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CC1" w:rsidRPr="004D6FB4" w:rsidRDefault="00445CC1" w:rsidP="00445CC1">
      <w:pPr>
        <w:jc w:val="center"/>
        <w:rPr>
          <w:sz w:val="28"/>
          <w:szCs w:val="28"/>
        </w:rPr>
      </w:pPr>
      <w:bookmarkStart w:id="0" w:name="_Hlk69985117"/>
      <w:r w:rsidRPr="004D6FB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6570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0716" y="21202"/>
                <wp:lineTo x="20716" y="0"/>
                <wp:lineTo x="0" y="0"/>
              </wp:wrapPolygon>
            </wp:wrapTight>
            <wp:docPr id="9" name="Рисунок 9" descr="Крымский р-н гер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ымский р-н герб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C1" w:rsidRPr="004D6FB4" w:rsidRDefault="00445CC1" w:rsidP="00445CC1">
      <w:pPr>
        <w:jc w:val="center"/>
        <w:rPr>
          <w:sz w:val="28"/>
          <w:szCs w:val="28"/>
        </w:rPr>
      </w:pPr>
    </w:p>
    <w:p w:rsidR="00445CC1" w:rsidRPr="004D6FB4" w:rsidRDefault="00445CC1" w:rsidP="00445CC1">
      <w:pPr>
        <w:jc w:val="center"/>
        <w:rPr>
          <w:sz w:val="28"/>
          <w:szCs w:val="28"/>
        </w:rPr>
      </w:pPr>
    </w:p>
    <w:p w:rsidR="00445CC1" w:rsidRPr="004D6FB4" w:rsidRDefault="00445CC1" w:rsidP="00445CC1">
      <w:pPr>
        <w:jc w:val="center"/>
        <w:rPr>
          <w:sz w:val="16"/>
          <w:szCs w:val="16"/>
        </w:rPr>
      </w:pPr>
    </w:p>
    <w:p w:rsidR="00445CC1" w:rsidRPr="00005F45" w:rsidRDefault="00445CC1" w:rsidP="00445CC1">
      <w:pPr>
        <w:jc w:val="center"/>
        <w:rPr>
          <w:b/>
          <w:spacing w:val="20"/>
          <w:sz w:val="28"/>
          <w:szCs w:val="28"/>
        </w:rPr>
      </w:pPr>
      <w:r w:rsidRPr="00005F45">
        <w:rPr>
          <w:b/>
          <w:spacing w:val="20"/>
          <w:sz w:val="28"/>
          <w:szCs w:val="28"/>
        </w:rPr>
        <w:t xml:space="preserve">СОВЕТ МУНИЦИПАЛЬНОГО ОБРАЗОВАНИЯ </w:t>
      </w:r>
    </w:p>
    <w:p w:rsidR="00445CC1" w:rsidRPr="00005F45" w:rsidRDefault="00445CC1" w:rsidP="00445CC1">
      <w:pPr>
        <w:jc w:val="center"/>
        <w:rPr>
          <w:b/>
          <w:spacing w:val="12"/>
          <w:sz w:val="36"/>
          <w:szCs w:val="36"/>
        </w:rPr>
      </w:pPr>
      <w:r w:rsidRPr="00005F45">
        <w:rPr>
          <w:b/>
          <w:spacing w:val="20"/>
          <w:sz w:val="28"/>
          <w:szCs w:val="28"/>
        </w:rPr>
        <w:t>КРЫМСКИЙ РАЙОН</w:t>
      </w:r>
      <w:r w:rsidRPr="00005F45">
        <w:rPr>
          <w:b/>
          <w:spacing w:val="12"/>
          <w:sz w:val="36"/>
          <w:szCs w:val="36"/>
        </w:rPr>
        <w:t xml:space="preserve"> </w:t>
      </w:r>
    </w:p>
    <w:p w:rsidR="00445CC1" w:rsidRPr="00005F45" w:rsidRDefault="00445CC1" w:rsidP="00445CC1">
      <w:pPr>
        <w:jc w:val="center"/>
        <w:rPr>
          <w:b/>
          <w:spacing w:val="12"/>
          <w:sz w:val="28"/>
          <w:szCs w:val="28"/>
        </w:rPr>
      </w:pPr>
    </w:p>
    <w:p w:rsidR="00445CC1" w:rsidRPr="00005F45" w:rsidRDefault="00445CC1" w:rsidP="00445CC1">
      <w:pPr>
        <w:jc w:val="center"/>
        <w:rPr>
          <w:b/>
          <w:spacing w:val="12"/>
          <w:sz w:val="36"/>
          <w:szCs w:val="36"/>
        </w:rPr>
      </w:pPr>
      <w:r w:rsidRPr="00005F45">
        <w:rPr>
          <w:b/>
          <w:spacing w:val="12"/>
          <w:sz w:val="36"/>
          <w:szCs w:val="36"/>
        </w:rPr>
        <w:t>РЕШЕНИЕ</w:t>
      </w:r>
    </w:p>
    <w:p w:rsidR="00445CC1" w:rsidRPr="006E2D4A" w:rsidRDefault="00445CC1" w:rsidP="00445CC1">
      <w:pPr>
        <w:rPr>
          <w:b/>
        </w:rPr>
      </w:pPr>
      <w:r w:rsidRPr="006E2D4A">
        <w:t>от 06.12.2023</w:t>
      </w:r>
      <w:r w:rsidRPr="006E2D4A">
        <w:tab/>
      </w:r>
      <w:r w:rsidRPr="006E2D4A">
        <w:tab/>
      </w:r>
      <w:r w:rsidRPr="006E2D4A">
        <w:tab/>
      </w:r>
      <w:r w:rsidRPr="006E2D4A">
        <w:tab/>
        <w:t xml:space="preserve">                                                                                         № 383</w:t>
      </w:r>
    </w:p>
    <w:p w:rsidR="00445CC1" w:rsidRPr="006E2D4A" w:rsidRDefault="00445CC1" w:rsidP="00445CC1">
      <w:pPr>
        <w:jc w:val="center"/>
      </w:pPr>
      <w:r w:rsidRPr="006E2D4A">
        <w:t>город Крымск</w:t>
      </w:r>
    </w:p>
    <w:p w:rsidR="00445CC1" w:rsidRDefault="00445CC1" w:rsidP="00445CC1">
      <w:pPr>
        <w:tabs>
          <w:tab w:val="left" w:pos="900"/>
        </w:tabs>
        <w:jc w:val="center"/>
        <w:rPr>
          <w:b/>
          <w:sz w:val="27"/>
          <w:szCs w:val="27"/>
        </w:rPr>
      </w:pPr>
    </w:p>
    <w:p w:rsidR="00445CC1" w:rsidRDefault="00445CC1" w:rsidP="00445CC1">
      <w:pPr>
        <w:ind w:firstLine="851"/>
        <w:jc w:val="both"/>
        <w:rPr>
          <w:sz w:val="28"/>
          <w:szCs w:val="28"/>
        </w:rPr>
      </w:pPr>
    </w:p>
    <w:p w:rsidR="00445CC1" w:rsidRDefault="00445CC1" w:rsidP="00445CC1">
      <w:pPr>
        <w:ind w:firstLine="851"/>
        <w:jc w:val="both"/>
        <w:rPr>
          <w:sz w:val="28"/>
          <w:szCs w:val="28"/>
        </w:rPr>
      </w:pPr>
    </w:p>
    <w:p w:rsidR="00445CC1" w:rsidRPr="002374D3" w:rsidRDefault="00445CC1" w:rsidP="00445CC1">
      <w:pPr>
        <w:jc w:val="center"/>
        <w:rPr>
          <w:b/>
          <w:sz w:val="28"/>
          <w:szCs w:val="28"/>
        </w:rPr>
      </w:pPr>
      <w:r w:rsidRPr="002374D3">
        <w:rPr>
          <w:b/>
          <w:sz w:val="28"/>
          <w:szCs w:val="28"/>
        </w:rPr>
        <w:t>О вн</w:t>
      </w:r>
      <w:bookmarkStart w:id="1" w:name="_GoBack"/>
      <w:bookmarkEnd w:id="1"/>
      <w:r w:rsidRPr="002374D3">
        <w:rPr>
          <w:b/>
          <w:sz w:val="28"/>
          <w:szCs w:val="28"/>
        </w:rPr>
        <w:t xml:space="preserve">есении изменений в генеральный план </w:t>
      </w:r>
    </w:p>
    <w:p w:rsidR="00445CC1" w:rsidRPr="002374D3" w:rsidRDefault="00445CC1" w:rsidP="00445CC1">
      <w:pPr>
        <w:jc w:val="center"/>
        <w:rPr>
          <w:sz w:val="28"/>
          <w:szCs w:val="28"/>
        </w:rPr>
      </w:pPr>
      <w:r w:rsidRPr="002374D3">
        <w:rPr>
          <w:b/>
          <w:sz w:val="28"/>
          <w:szCs w:val="28"/>
        </w:rPr>
        <w:t xml:space="preserve">Молдаванского сельского поселения Крымского района </w:t>
      </w:r>
    </w:p>
    <w:p w:rsidR="00445CC1" w:rsidRDefault="00445CC1" w:rsidP="00445CC1">
      <w:pPr>
        <w:rPr>
          <w:sz w:val="28"/>
          <w:szCs w:val="28"/>
        </w:rPr>
      </w:pPr>
    </w:p>
    <w:p w:rsidR="00445CC1" w:rsidRPr="002374D3" w:rsidRDefault="00445CC1" w:rsidP="00445CC1">
      <w:pPr>
        <w:rPr>
          <w:sz w:val="28"/>
          <w:szCs w:val="28"/>
        </w:rPr>
      </w:pPr>
    </w:p>
    <w:p w:rsidR="00445CC1" w:rsidRPr="002374D3" w:rsidRDefault="00445CC1" w:rsidP="00445CC1">
      <w:pPr>
        <w:ind w:firstLine="851"/>
        <w:rPr>
          <w:sz w:val="28"/>
          <w:szCs w:val="28"/>
        </w:rPr>
      </w:pPr>
    </w:p>
    <w:p w:rsidR="00445CC1" w:rsidRPr="002374D3" w:rsidRDefault="00445CC1" w:rsidP="00445CC1">
      <w:pPr>
        <w:ind w:firstLine="851"/>
        <w:jc w:val="both"/>
        <w:rPr>
          <w:sz w:val="28"/>
          <w:szCs w:val="28"/>
        </w:rPr>
      </w:pPr>
      <w:r w:rsidRPr="002374D3">
        <w:rPr>
          <w:sz w:val="28"/>
          <w:szCs w:val="28"/>
        </w:rPr>
        <w:t xml:space="preserve">В соответствии со статьями 24, 25 Градостроительного кодекса Российской Федерации, частью 4 статьи 14 Федерального </w:t>
      </w:r>
      <w:hyperlink r:id="rId9" w:history="1">
        <w:r w:rsidRPr="002374D3">
          <w:rPr>
            <w:rStyle w:val="ab"/>
            <w:color w:val="auto"/>
            <w:sz w:val="28"/>
            <w:szCs w:val="28"/>
            <w:u w:val="none"/>
          </w:rPr>
          <w:t>закона</w:t>
        </w:r>
      </w:hyperlink>
      <w:r w:rsidRPr="002374D3">
        <w:rPr>
          <w:sz w:val="28"/>
          <w:szCs w:val="28"/>
        </w:rPr>
        <w:t xml:space="preserve"> от 6 октября 2003 года № 131-ФЗ «Об общих принципах организации местного самоуправления в Российской Федерации», руководствуясь пунктом 4 части 3 статьи 8 устава муниципального образования Крымский район Совет муниципального образования Крымский район  р е ш и л:</w:t>
      </w:r>
    </w:p>
    <w:p w:rsidR="00445CC1" w:rsidRPr="002374D3" w:rsidRDefault="00445CC1" w:rsidP="00445CC1">
      <w:pPr>
        <w:pStyle w:val="ae"/>
        <w:ind w:firstLine="851"/>
        <w:jc w:val="both"/>
        <w:rPr>
          <w:sz w:val="28"/>
          <w:szCs w:val="28"/>
        </w:rPr>
      </w:pPr>
      <w:r w:rsidRPr="002374D3">
        <w:rPr>
          <w:sz w:val="28"/>
          <w:szCs w:val="28"/>
        </w:rPr>
        <w:t>1. Внести в генеральный план Молдаванского сельского поселения Крымского района, утвержденный решением Совета</w:t>
      </w:r>
      <w:r w:rsidRPr="002374D3">
        <w:rPr>
          <w:b/>
          <w:sz w:val="28"/>
          <w:szCs w:val="28"/>
        </w:rPr>
        <w:t xml:space="preserve"> </w:t>
      </w:r>
      <w:r w:rsidRPr="002374D3">
        <w:rPr>
          <w:sz w:val="28"/>
          <w:szCs w:val="28"/>
        </w:rPr>
        <w:t>Молдаванского сельского поселения Крымского района от 29 ноября 2010 года № 66 «Об утверждении генерального плана Молдаванского сельского поселения Крымского района» (с изменениями, внесенными решением Совета муниципального образования Крымский район от 7 февраля 2018 года № 263) изменения согласно приложению к настоящему решению.</w:t>
      </w:r>
    </w:p>
    <w:p w:rsidR="00445CC1" w:rsidRPr="002374D3" w:rsidRDefault="00445CC1" w:rsidP="00445CC1">
      <w:pPr>
        <w:ind w:firstLine="851"/>
        <w:jc w:val="both"/>
        <w:rPr>
          <w:sz w:val="28"/>
          <w:szCs w:val="28"/>
        </w:rPr>
      </w:pPr>
      <w:r w:rsidRPr="002374D3">
        <w:rPr>
          <w:rStyle w:val="af2"/>
          <w:i w:val="0"/>
          <w:sz w:val="28"/>
          <w:szCs w:val="28"/>
        </w:rPr>
        <w:t>2</w:t>
      </w:r>
      <w:r w:rsidRPr="002374D3">
        <w:rPr>
          <w:rStyle w:val="af2"/>
          <w:sz w:val="28"/>
          <w:szCs w:val="28"/>
        </w:rPr>
        <w:t>. </w:t>
      </w:r>
      <w:r w:rsidRPr="002374D3">
        <w:rPr>
          <w:sz w:val="28"/>
          <w:szCs w:val="28"/>
        </w:rPr>
        <w:t xml:space="preserve">Обнародовать настоящее решение путем размещения на официальном сайте администрации муниципального образования Крымский район </w:t>
      </w:r>
      <w:hyperlink r:id="rId10" w:history="1">
        <w:r w:rsidRPr="002374D3">
          <w:rPr>
            <w:sz w:val="28"/>
            <w:szCs w:val="28"/>
          </w:rPr>
          <w:t>www.krymsk-region.ru</w:t>
        </w:r>
      </w:hyperlink>
      <w:r w:rsidRPr="002374D3">
        <w:rPr>
          <w:sz w:val="28"/>
          <w:szCs w:val="28"/>
        </w:rPr>
        <w:t>, зарегистрированном в качестве средства массовой информации.</w:t>
      </w:r>
    </w:p>
    <w:p w:rsidR="00445CC1" w:rsidRPr="002374D3" w:rsidRDefault="00445CC1" w:rsidP="00445CC1">
      <w:pPr>
        <w:ind w:firstLine="851"/>
        <w:jc w:val="both"/>
        <w:rPr>
          <w:sz w:val="28"/>
          <w:szCs w:val="28"/>
        </w:rPr>
      </w:pPr>
      <w:r w:rsidRPr="002374D3">
        <w:rPr>
          <w:sz w:val="28"/>
          <w:szCs w:val="28"/>
        </w:rPr>
        <w:t xml:space="preserve">3. Настоящее решение вступает в силу после официального обнародования. </w:t>
      </w:r>
    </w:p>
    <w:p w:rsidR="00445CC1" w:rsidRDefault="00445CC1" w:rsidP="00445CC1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445CC1" w:rsidRPr="002374D3" w:rsidRDefault="00445CC1" w:rsidP="00445CC1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445CC1" w:rsidRPr="00573DA4" w:rsidRDefault="00445CC1" w:rsidP="00445CC1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573DA4">
        <w:rPr>
          <w:sz w:val="28"/>
          <w:szCs w:val="28"/>
        </w:rPr>
        <w:t>Председатель Совета муниципального</w:t>
      </w:r>
    </w:p>
    <w:p w:rsidR="00445CC1" w:rsidRPr="00573DA4" w:rsidRDefault="00445CC1" w:rsidP="00445CC1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573DA4">
        <w:rPr>
          <w:sz w:val="28"/>
          <w:szCs w:val="28"/>
        </w:rPr>
        <w:t>образования Крымский район                                                                   А.В.Юшко</w:t>
      </w:r>
    </w:p>
    <w:p w:rsidR="00445CC1" w:rsidRPr="00573DA4" w:rsidRDefault="00445CC1" w:rsidP="00445CC1">
      <w:pPr>
        <w:outlineLvl w:val="0"/>
        <w:rPr>
          <w:bCs/>
          <w:kern w:val="32"/>
          <w:sz w:val="28"/>
          <w:szCs w:val="28"/>
          <w:lang w:eastAsia="ko-KR"/>
        </w:rPr>
      </w:pPr>
    </w:p>
    <w:p w:rsidR="00445CC1" w:rsidRDefault="00445CC1" w:rsidP="00445CC1">
      <w:pPr>
        <w:outlineLvl w:val="0"/>
        <w:rPr>
          <w:bCs/>
          <w:kern w:val="32"/>
          <w:sz w:val="28"/>
          <w:szCs w:val="28"/>
          <w:lang w:eastAsia="ko-KR"/>
        </w:rPr>
      </w:pPr>
    </w:p>
    <w:p w:rsidR="00445CC1" w:rsidRDefault="00445CC1" w:rsidP="00445CC1">
      <w:pPr>
        <w:outlineLvl w:val="0"/>
        <w:rPr>
          <w:bCs/>
          <w:kern w:val="32"/>
          <w:sz w:val="28"/>
          <w:szCs w:val="28"/>
          <w:lang w:eastAsia="ko-KR"/>
        </w:rPr>
      </w:pPr>
    </w:p>
    <w:p w:rsidR="00445CC1" w:rsidRPr="00573DA4" w:rsidRDefault="00445CC1" w:rsidP="00445CC1">
      <w:pPr>
        <w:outlineLvl w:val="0"/>
        <w:rPr>
          <w:bCs/>
          <w:kern w:val="32"/>
          <w:sz w:val="28"/>
          <w:szCs w:val="28"/>
          <w:lang w:eastAsia="ko-KR"/>
        </w:rPr>
      </w:pPr>
      <w:r w:rsidRPr="00573DA4">
        <w:rPr>
          <w:bCs/>
          <w:kern w:val="32"/>
          <w:sz w:val="28"/>
          <w:szCs w:val="28"/>
          <w:lang w:eastAsia="ko-KR"/>
        </w:rPr>
        <w:t>Глава муниципального образования</w:t>
      </w:r>
    </w:p>
    <w:p w:rsidR="00445CC1" w:rsidRDefault="00445CC1" w:rsidP="00445CC1">
      <w:pPr>
        <w:outlineLvl w:val="0"/>
        <w:rPr>
          <w:b/>
          <w:sz w:val="27"/>
          <w:szCs w:val="27"/>
        </w:rPr>
      </w:pPr>
      <w:r w:rsidRPr="00573DA4">
        <w:rPr>
          <w:bCs/>
          <w:kern w:val="32"/>
          <w:sz w:val="28"/>
          <w:szCs w:val="28"/>
          <w:lang w:eastAsia="ko-KR"/>
        </w:rPr>
        <w:t xml:space="preserve">Крымский район                                                                                             </w:t>
      </w:r>
      <w:r w:rsidRPr="00573DA4">
        <w:rPr>
          <w:kern w:val="32"/>
          <w:sz w:val="28"/>
          <w:szCs w:val="28"/>
          <w:lang w:eastAsia="ko-KR"/>
        </w:rPr>
        <w:t>С.О.Лесь</w:t>
      </w:r>
    </w:p>
    <w:p w:rsidR="00445CC1" w:rsidRDefault="00445CC1" w:rsidP="00445CC1">
      <w:pPr>
        <w:ind w:firstLine="851"/>
        <w:jc w:val="both"/>
        <w:rPr>
          <w:sz w:val="28"/>
          <w:szCs w:val="28"/>
        </w:rPr>
        <w:sectPr w:rsidR="00445CC1" w:rsidSect="00695FE7">
          <w:headerReference w:type="even" r:id="rId11"/>
          <w:headerReference w:type="default" r:id="rId12"/>
          <w:footerReference w:type="even" r:id="rId13"/>
          <w:footerReference w:type="first" r:id="rId14"/>
          <w:pgSz w:w="11906" w:h="16838"/>
          <w:pgMar w:top="454" w:right="567" w:bottom="1134" w:left="1701" w:header="709" w:footer="709" w:gutter="0"/>
          <w:pgNumType w:start="2"/>
          <w:cols w:space="708"/>
          <w:titlePg/>
          <w:docGrid w:linePitch="360"/>
        </w:sect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644"/>
        <w:gridCol w:w="5103"/>
      </w:tblGrid>
      <w:tr w:rsidR="00445CC1" w:rsidRPr="00584E36" w:rsidTr="006B55F0">
        <w:tc>
          <w:tcPr>
            <w:tcW w:w="4644" w:type="dxa"/>
            <w:shd w:val="clear" w:color="auto" w:fill="auto"/>
          </w:tcPr>
          <w:p w:rsidR="00445CC1" w:rsidRPr="00584E36" w:rsidRDefault="00445CC1" w:rsidP="006B55F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  <w:p w:rsidR="00445CC1" w:rsidRPr="00584E36" w:rsidRDefault="00445CC1" w:rsidP="006B55F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  <w:p w:rsidR="00445CC1" w:rsidRPr="00584E36" w:rsidRDefault="00445CC1" w:rsidP="006B55F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445CC1" w:rsidRPr="00584E36" w:rsidRDefault="00445CC1" w:rsidP="006B55F0">
            <w:pPr>
              <w:pStyle w:val="a8"/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584E36">
              <w:rPr>
                <w:sz w:val="28"/>
                <w:szCs w:val="28"/>
              </w:rPr>
              <w:t xml:space="preserve">Приложение </w:t>
            </w:r>
          </w:p>
          <w:p w:rsidR="00445CC1" w:rsidRPr="00584E36" w:rsidRDefault="00445CC1" w:rsidP="006B55F0">
            <w:pPr>
              <w:pStyle w:val="a8"/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584E36">
              <w:rPr>
                <w:sz w:val="28"/>
                <w:szCs w:val="28"/>
              </w:rPr>
              <w:t>к решению Совета муниципального</w:t>
            </w:r>
          </w:p>
          <w:p w:rsidR="00445CC1" w:rsidRPr="00584E36" w:rsidRDefault="00445CC1" w:rsidP="006B55F0">
            <w:pPr>
              <w:pStyle w:val="a8"/>
              <w:jc w:val="center"/>
              <w:rPr>
                <w:sz w:val="28"/>
                <w:szCs w:val="28"/>
              </w:rPr>
            </w:pPr>
            <w:r w:rsidRPr="00584E36">
              <w:rPr>
                <w:sz w:val="28"/>
                <w:szCs w:val="28"/>
              </w:rPr>
              <w:t>образования Крымский район</w:t>
            </w:r>
          </w:p>
          <w:p w:rsidR="00445CC1" w:rsidRPr="00584E36" w:rsidRDefault="00445CC1" w:rsidP="006B55F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584E36">
              <w:rPr>
                <w:sz w:val="28"/>
                <w:szCs w:val="28"/>
              </w:rPr>
              <w:t>от 06.12.2023 № 383</w:t>
            </w:r>
          </w:p>
        </w:tc>
      </w:tr>
    </w:tbl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303AFB" w:rsidRDefault="00912CBA" w:rsidP="00912CBA">
      <w:pPr>
        <w:jc w:val="center"/>
        <w:rPr>
          <w:sz w:val="28"/>
          <w:szCs w:val="28"/>
        </w:rPr>
      </w:pPr>
    </w:p>
    <w:p w:rsidR="00912CBA" w:rsidRPr="000D1457" w:rsidRDefault="00912CBA" w:rsidP="00912CBA">
      <w:pPr>
        <w:ind w:right="-1233"/>
        <w:contextualSpacing/>
        <w:jc w:val="center"/>
        <w:rPr>
          <w:rFonts w:eastAsia="Calibri"/>
          <w:b/>
          <w:sz w:val="32"/>
          <w:szCs w:val="28"/>
        </w:rPr>
      </w:pPr>
      <w:r w:rsidRPr="000D1457">
        <w:rPr>
          <w:rFonts w:eastAsia="Calibri"/>
          <w:b/>
          <w:sz w:val="32"/>
          <w:szCs w:val="28"/>
        </w:rPr>
        <w:t xml:space="preserve">Внесение изменений в генеральный план </w:t>
      </w:r>
    </w:p>
    <w:p w:rsidR="00912CBA" w:rsidRPr="000D1457" w:rsidRDefault="00912CBA" w:rsidP="00912CBA">
      <w:pPr>
        <w:ind w:right="-1233"/>
        <w:contextualSpacing/>
        <w:jc w:val="center"/>
        <w:rPr>
          <w:rFonts w:eastAsia="Calibri"/>
          <w:b/>
          <w:sz w:val="32"/>
          <w:szCs w:val="28"/>
        </w:rPr>
      </w:pPr>
      <w:r>
        <w:rPr>
          <w:rFonts w:eastAsia="Calibri"/>
          <w:b/>
          <w:sz w:val="32"/>
          <w:szCs w:val="28"/>
        </w:rPr>
        <w:t>Молдаванского</w:t>
      </w:r>
      <w:r w:rsidRPr="000D1457">
        <w:rPr>
          <w:rFonts w:eastAsia="Calibri"/>
          <w:b/>
          <w:sz w:val="32"/>
          <w:szCs w:val="28"/>
        </w:rPr>
        <w:t xml:space="preserve"> сельского поселения </w:t>
      </w:r>
    </w:p>
    <w:p w:rsidR="00912CBA" w:rsidRDefault="00912CBA" w:rsidP="00912CBA">
      <w:pPr>
        <w:ind w:right="-1233"/>
        <w:contextualSpacing/>
        <w:jc w:val="center"/>
        <w:rPr>
          <w:rFonts w:eastAsia="Calibri"/>
          <w:b/>
          <w:sz w:val="32"/>
          <w:szCs w:val="28"/>
        </w:rPr>
        <w:sectPr w:rsidR="00912CBA" w:rsidSect="00912CBA">
          <w:footerReference w:type="even" r:id="rId15"/>
          <w:footerReference w:type="first" r:id="rId16"/>
          <w:pgSz w:w="11906" w:h="16838"/>
          <w:pgMar w:top="1135" w:right="1700" w:bottom="1440" w:left="1800" w:header="709" w:footer="709" w:gutter="0"/>
          <w:pgNumType w:start="2"/>
          <w:cols w:space="708"/>
          <w:titlePg/>
          <w:docGrid w:linePitch="360"/>
        </w:sectPr>
      </w:pPr>
      <w:r w:rsidRPr="000D1457">
        <w:rPr>
          <w:rFonts w:eastAsia="Calibri"/>
          <w:b/>
          <w:sz w:val="32"/>
          <w:szCs w:val="28"/>
        </w:rPr>
        <w:t>Крымского района Краснодарского края</w:t>
      </w:r>
    </w:p>
    <w:p w:rsidR="009922D2" w:rsidRPr="002F0A88" w:rsidRDefault="009922D2" w:rsidP="009922D2">
      <w:pPr>
        <w:jc w:val="center"/>
        <w:rPr>
          <w:rFonts w:ascii="Arial" w:hAnsi="Arial" w:cs="Arial"/>
          <w:b/>
          <w:color w:val="0000FF"/>
        </w:rPr>
      </w:pPr>
      <w:r w:rsidRPr="002F0A88">
        <w:rPr>
          <w:rFonts w:ascii="Arial" w:hAnsi="Arial" w:cs="Arial"/>
          <w:b/>
          <w:color w:val="0000FF"/>
        </w:rPr>
        <w:lastRenderedPageBreak/>
        <w:t xml:space="preserve">Российская Федерация   </w:t>
      </w:r>
    </w:p>
    <w:p w:rsidR="009922D2" w:rsidRPr="009F248E" w:rsidRDefault="009922D2" w:rsidP="009922D2">
      <w:pPr>
        <w:jc w:val="center"/>
        <w:rPr>
          <w:rFonts w:ascii="Arial" w:hAnsi="Arial" w:cs="Arial"/>
          <w:b/>
          <w:sz w:val="18"/>
          <w:szCs w:val="18"/>
        </w:rPr>
      </w:pPr>
      <w:r w:rsidRPr="009F248E">
        <w:rPr>
          <w:rFonts w:ascii="Arial" w:hAnsi="Arial" w:cs="Arial"/>
          <w:b/>
          <w:color w:val="0000FF"/>
          <w:sz w:val="18"/>
          <w:szCs w:val="18"/>
        </w:rPr>
        <w:t>ОБЩЕСТВО С ОГРАНИЧЕННОЙ ОТВЕТСТВЕННОСТЬЮ</w:t>
      </w:r>
    </w:p>
    <w:p w:rsidR="009922D2" w:rsidRPr="00F97D01" w:rsidRDefault="001D7748" w:rsidP="009922D2">
      <w:pPr>
        <w:spacing w:before="120" w:after="120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1050290</wp:posOffset>
                </wp:positionV>
                <wp:extent cx="6261100" cy="635"/>
                <wp:effectExtent l="0" t="0" r="6350" b="18415"/>
                <wp:wrapNone/>
                <wp:docPr id="7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1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8C3A94E" id="Прямая соединительная линия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2.7pt" to="493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" o:allowincell="f" strokecolor="blue" strokeweight="1pt">
                <v:stroke startarrowwidth="narrow" startarrowlength="short" endarrowwidth="narrow" endarrowlength="short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1085849</wp:posOffset>
                </wp:positionV>
                <wp:extent cx="6261100" cy="0"/>
                <wp:effectExtent l="0" t="0" r="0" b="0"/>
                <wp:wrapNone/>
                <wp:docPr id="5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1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AAE9480" id="Прямая соединительная линия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5.5pt" to="493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" o:allowincell="f" strokecolor="blue" strokeweight=".25pt">
                <v:stroke startarrowwidth="narrow" startarrowlength="short" endarrowwidth="narrow" endarrowlength="short"/>
                <v:shadow color="black" opacity="49150f" offset=".74833mm,.74833mm"/>
              </v:line>
            </w:pict>
          </mc:Fallback>
        </mc:AlternateContent>
      </w:r>
      <w:r w:rsidRPr="00CB1163">
        <w:rPr>
          <w:rFonts w:ascii="Arial" w:hAnsi="Arial" w:cs="Arial"/>
          <w:b/>
          <w:noProof/>
        </w:rPr>
        <w:drawing>
          <wp:inline distT="0" distB="0" distL="0" distR="0">
            <wp:extent cx="6202045" cy="844550"/>
            <wp:effectExtent l="0" t="0" r="0" b="0"/>
            <wp:docPr id="1" name="Рисунок 4" descr="Геокадастр_продольный_сини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окадастр_продольный_синий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D2" w:rsidRDefault="009922D2" w:rsidP="009922D2">
      <w:pPr>
        <w:framePr w:w="9900" w:h="173" w:hRule="exact" w:hSpace="180" w:wrap="around" w:vAnchor="text" w:hAnchor="page" w:x="1446" w:y="98"/>
        <w:ind w:left="2268"/>
        <w:jc w:val="center"/>
        <w:rPr>
          <w:rFonts w:ascii="SchoolBook" w:hAnsi="SchoolBook"/>
        </w:rPr>
      </w:pPr>
    </w:p>
    <w:p w:rsidR="009922D2" w:rsidRDefault="009922D2" w:rsidP="009922D2">
      <w:pPr>
        <w:framePr w:w="9900" w:h="173" w:hRule="exact" w:hSpace="180" w:wrap="around" w:vAnchor="text" w:hAnchor="page" w:x="1446" w:y="98"/>
        <w:jc w:val="center"/>
        <w:rPr>
          <w:rFonts w:ascii="SchoolBook" w:hAnsi="SchoolBook"/>
        </w:rPr>
      </w:pPr>
    </w:p>
    <w:p w:rsidR="009922D2" w:rsidRDefault="009922D2" w:rsidP="009922D2">
      <w:pPr>
        <w:framePr w:w="9900" w:h="173" w:hRule="exact" w:hSpace="180" w:wrap="around" w:vAnchor="text" w:hAnchor="page" w:x="1446" w:y="98"/>
        <w:jc w:val="center"/>
        <w:rPr>
          <w:rFonts w:ascii="SchoolBook" w:hAnsi="SchoolBook"/>
        </w:rPr>
      </w:pPr>
    </w:p>
    <w:p w:rsidR="009922D2" w:rsidRDefault="009922D2" w:rsidP="009922D2">
      <w:pPr>
        <w:pStyle w:val="Standard"/>
        <w:tabs>
          <w:tab w:val="left" w:pos="2925"/>
          <w:tab w:val="center" w:pos="5102"/>
        </w:tabs>
        <w:jc w:val="right"/>
        <w:rPr>
          <w:b/>
          <w:i/>
          <w:iCs/>
          <w:sz w:val="28"/>
          <w:szCs w:val="28"/>
        </w:rPr>
      </w:pPr>
      <w:r w:rsidRPr="001B36A5">
        <w:rPr>
          <w:rFonts w:ascii="Calibri" w:hAnsi="Calibri"/>
          <w:color w:val="0000FF"/>
          <w:spacing w:val="-10"/>
          <w:sz w:val="16"/>
          <w:szCs w:val="16"/>
        </w:rPr>
        <w:t xml:space="preserve">352570, Россия, Краснодарский край, 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</w:rPr>
        <w:t>пгт</w:t>
      </w:r>
      <w:proofErr w:type="spellEnd"/>
      <w:r w:rsidRPr="001B36A5">
        <w:rPr>
          <w:rFonts w:ascii="Calibri" w:hAnsi="Calibri"/>
          <w:color w:val="0000FF"/>
          <w:spacing w:val="-10"/>
          <w:sz w:val="16"/>
          <w:szCs w:val="16"/>
        </w:rPr>
        <w:t xml:space="preserve"> Мостовской,  ул. Горького, 137а   телефон/факс +7(861) 240-05-32,   </w:t>
      </w:r>
      <w:bookmarkStart w:id="2" w:name="_Hlk130479634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e</w:t>
      </w:r>
      <w:r w:rsidRPr="001B36A5">
        <w:rPr>
          <w:rFonts w:ascii="Calibri" w:hAnsi="Calibri"/>
          <w:color w:val="0000FF"/>
          <w:spacing w:val="-10"/>
          <w:sz w:val="16"/>
          <w:szCs w:val="16"/>
        </w:rPr>
        <w:t>-</w:t>
      </w:r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mail</w:t>
      </w:r>
      <w:r w:rsidRPr="001B36A5">
        <w:rPr>
          <w:rFonts w:ascii="Calibri" w:hAnsi="Calibri"/>
          <w:color w:val="0000FF"/>
          <w:spacing w:val="-10"/>
          <w:sz w:val="16"/>
          <w:szCs w:val="16"/>
        </w:rPr>
        <w:t xml:space="preserve">: 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geokadastr</w:t>
      </w:r>
      <w:proofErr w:type="spellEnd"/>
      <w:r w:rsidRPr="001B36A5">
        <w:rPr>
          <w:rFonts w:ascii="Calibri" w:hAnsi="Calibri"/>
          <w:color w:val="0000FF"/>
          <w:spacing w:val="-10"/>
          <w:sz w:val="16"/>
          <w:szCs w:val="16"/>
        </w:rPr>
        <w:t>23@</w:t>
      </w:r>
      <w:proofErr w:type="spellStart"/>
      <w:r w:rsidRPr="002F7C1A">
        <w:rPr>
          <w:rFonts w:ascii="Calibri" w:hAnsi="Calibri" w:cs="Arial"/>
          <w:color w:val="0000FF"/>
          <w:spacing w:val="-10"/>
          <w:sz w:val="16"/>
          <w:szCs w:val="16"/>
          <w:lang w:val="en-US"/>
        </w:rPr>
        <w:t>yandex</w:t>
      </w:r>
      <w:proofErr w:type="spellEnd"/>
      <w:r w:rsidRPr="002F7C1A">
        <w:rPr>
          <w:rFonts w:ascii="Calibri" w:hAnsi="Calibri" w:cs="Arial"/>
          <w:color w:val="0000FF"/>
          <w:spacing w:val="-10"/>
          <w:sz w:val="16"/>
          <w:szCs w:val="16"/>
        </w:rPr>
        <w:t>.</w:t>
      </w:r>
      <w:proofErr w:type="spellStart"/>
      <w:r w:rsidRPr="002F7C1A">
        <w:rPr>
          <w:rFonts w:ascii="Calibri" w:hAnsi="Calibri" w:cs="Arial"/>
          <w:color w:val="0000FF"/>
          <w:spacing w:val="-10"/>
          <w:sz w:val="16"/>
          <w:szCs w:val="16"/>
          <w:lang w:val="en-US"/>
        </w:rPr>
        <w:t>ru</w:t>
      </w:r>
      <w:proofErr w:type="spellEnd"/>
      <w:r w:rsidRPr="002F7C1A">
        <w:rPr>
          <w:rFonts w:ascii="Calibri" w:hAnsi="Calibri" w:cs="Arial"/>
          <w:color w:val="0000FF"/>
          <w:spacing w:val="-10"/>
          <w:sz w:val="16"/>
          <w:szCs w:val="16"/>
        </w:rPr>
        <w:t xml:space="preserve">    </w:t>
      </w:r>
      <w:bookmarkEnd w:id="2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www</w:t>
      </w:r>
      <w:r w:rsidRPr="001B36A5">
        <w:rPr>
          <w:rFonts w:ascii="Calibri" w:hAnsi="Calibri"/>
          <w:color w:val="0000FF"/>
          <w:spacing w:val="-10"/>
          <w:sz w:val="16"/>
          <w:szCs w:val="16"/>
        </w:rPr>
        <w:t>.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geokadastr</w:t>
      </w:r>
      <w:proofErr w:type="spellEnd"/>
      <w:r w:rsidRPr="001B36A5">
        <w:rPr>
          <w:rFonts w:ascii="Calibri" w:hAnsi="Calibri"/>
          <w:color w:val="0000FF"/>
          <w:spacing w:val="-10"/>
          <w:sz w:val="16"/>
          <w:szCs w:val="16"/>
        </w:rPr>
        <w:t>23.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ru</w:t>
      </w:r>
      <w:proofErr w:type="spellEnd"/>
    </w:p>
    <w:p w:rsidR="009922D2" w:rsidRDefault="001D7748" w:rsidP="009922D2">
      <w:pPr>
        <w:pStyle w:val="Standard"/>
        <w:tabs>
          <w:tab w:val="left" w:pos="2925"/>
          <w:tab w:val="center" w:pos="5102"/>
        </w:tabs>
        <w:jc w:val="right"/>
        <w:rPr>
          <w:b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157480</wp:posOffset>
                </wp:positionV>
                <wp:extent cx="3288665" cy="1031240"/>
                <wp:effectExtent l="0" t="0" r="0" b="0"/>
                <wp:wrapThrough wrapText="bothSides">
                  <wp:wrapPolygon edited="0">
                    <wp:start x="0" y="0"/>
                    <wp:lineTo x="0" y="21148"/>
                    <wp:lineTo x="21521" y="21148"/>
                    <wp:lineTo x="21521" y="0"/>
                    <wp:lineTo x="0" y="0"/>
                  </wp:wrapPolygon>
                </wp:wrapThrough>
                <wp:docPr id="4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866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E01" w:rsidRPr="003C34AC" w:rsidRDefault="005D5E01" w:rsidP="00894388">
                            <w:pPr>
                              <w:ind w:firstLine="426"/>
                              <w:rPr>
                                <w:rFonts w:ascii="Arial" w:hAnsi="Arial" w:cs="Arial"/>
                                <w:i/>
                              </w:rPr>
                            </w:pPr>
                            <w:bookmarkStart w:id="3" w:name="_Hlk134189176"/>
                            <w:r w:rsidRPr="003C34AC">
                              <w:rPr>
                                <w:rFonts w:ascii="Arial" w:hAnsi="Arial" w:cs="Arial"/>
                                <w:i/>
                              </w:rPr>
                              <w:t xml:space="preserve">Основание: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договор</w:t>
                            </w:r>
                          </w:p>
                          <w:p w:rsidR="005D5E01" w:rsidRPr="00E02395" w:rsidRDefault="005D5E01" w:rsidP="00894388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</w:t>
                            </w:r>
                            <w:r w:rsidRPr="003C34AC">
                              <w:rPr>
                                <w:rFonts w:ascii="Arial" w:hAnsi="Arial" w:cs="Arial"/>
                                <w:i/>
                              </w:rPr>
                              <w:t>от «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20</w:t>
                            </w:r>
                            <w:r w:rsidRPr="003C34AC">
                              <w:rPr>
                                <w:rFonts w:ascii="Arial" w:hAnsi="Arial" w:cs="Arial"/>
                                <w:i/>
                              </w:rPr>
                              <w:t>»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апрел</w:t>
                            </w:r>
                            <w:r w:rsidRPr="003C34AC">
                              <w:rPr>
                                <w:rFonts w:ascii="Arial" w:hAnsi="Arial" w:cs="Arial"/>
                                <w:i/>
                              </w:rPr>
                              <w:t>я 202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3</w:t>
                            </w:r>
                            <w:r w:rsidRPr="003C34AC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г</w:t>
                            </w:r>
                            <w:r w:rsidRPr="003C34AC">
                              <w:rPr>
                                <w:rFonts w:ascii="Arial" w:hAnsi="Arial" w:cs="Arial"/>
                                <w:i/>
                              </w:rPr>
                              <w:t xml:space="preserve"> №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2304-63П</w:t>
                            </w:r>
                          </w:p>
                          <w:bookmarkEnd w:id="3"/>
                          <w:p w:rsidR="005D5E01" w:rsidRDefault="005D5E01" w:rsidP="00992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40.7pt;margin-top:12.4pt;width:258.95pt;height:8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" stroked="f">
                <v:path arrowok="t"/>
                <v:textbox>
                  <w:txbxContent>
                    <w:p w:rsidR="005D5E01" w:rsidRPr="003C34AC" w:rsidRDefault="005D5E01" w:rsidP="00894388">
                      <w:pPr>
                        <w:ind w:firstLine="426"/>
                        <w:rPr>
                          <w:rFonts w:ascii="Arial" w:hAnsi="Arial" w:cs="Arial"/>
                          <w:i/>
                        </w:rPr>
                      </w:pPr>
                      <w:bookmarkStart w:id="4" w:name="_Hlk134189176"/>
                      <w:r w:rsidRPr="003C34AC">
                        <w:rPr>
                          <w:rFonts w:ascii="Arial" w:hAnsi="Arial" w:cs="Arial"/>
                          <w:i/>
                        </w:rPr>
                        <w:t xml:space="preserve">Основание: </w:t>
                      </w:r>
                      <w:r>
                        <w:rPr>
                          <w:rFonts w:ascii="Arial" w:hAnsi="Arial" w:cs="Arial"/>
                          <w:i/>
                        </w:rPr>
                        <w:t>договор</w:t>
                      </w:r>
                    </w:p>
                    <w:p w:rsidR="005D5E01" w:rsidRPr="00E02395" w:rsidRDefault="005D5E01" w:rsidP="00894388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  </w:t>
                      </w:r>
                      <w:r w:rsidRPr="003C34AC">
                        <w:rPr>
                          <w:rFonts w:ascii="Arial" w:hAnsi="Arial" w:cs="Arial"/>
                          <w:i/>
                        </w:rPr>
                        <w:t>от «</w:t>
                      </w:r>
                      <w:r>
                        <w:rPr>
                          <w:rFonts w:ascii="Arial" w:hAnsi="Arial" w:cs="Arial"/>
                          <w:i/>
                        </w:rPr>
                        <w:t>20</w:t>
                      </w:r>
                      <w:r w:rsidRPr="003C34AC">
                        <w:rPr>
                          <w:rFonts w:ascii="Arial" w:hAnsi="Arial" w:cs="Arial"/>
                          <w:i/>
                        </w:rPr>
                        <w:t>»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апрел</w:t>
                      </w:r>
                      <w:r w:rsidRPr="003C34AC">
                        <w:rPr>
                          <w:rFonts w:ascii="Arial" w:hAnsi="Arial" w:cs="Arial"/>
                          <w:i/>
                        </w:rPr>
                        <w:t>я 202</w:t>
                      </w:r>
                      <w:r>
                        <w:rPr>
                          <w:rFonts w:ascii="Arial" w:hAnsi="Arial" w:cs="Arial"/>
                          <w:i/>
                        </w:rPr>
                        <w:t>3</w:t>
                      </w:r>
                      <w:r w:rsidRPr="003C34AC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</w:rPr>
                        <w:t>г</w:t>
                      </w:r>
                      <w:r w:rsidRPr="003C34AC">
                        <w:rPr>
                          <w:rFonts w:ascii="Arial" w:hAnsi="Arial" w:cs="Arial"/>
                          <w:i/>
                        </w:rPr>
                        <w:t xml:space="preserve"> № </w:t>
                      </w:r>
                      <w:r>
                        <w:rPr>
                          <w:rFonts w:ascii="Arial" w:hAnsi="Arial" w:cs="Arial"/>
                          <w:i/>
                        </w:rPr>
                        <w:t>2304-63П</w:t>
                      </w:r>
                    </w:p>
                    <w:bookmarkEnd w:id="4"/>
                    <w:p w:rsidR="005D5E01" w:rsidRDefault="005D5E01" w:rsidP="009922D2"/>
                  </w:txbxContent>
                </v:textbox>
                <w10:wrap type="through"/>
              </v:shape>
            </w:pict>
          </mc:Fallback>
        </mc:AlternateContent>
      </w:r>
    </w:p>
    <w:p w:rsidR="009922D2" w:rsidRDefault="009922D2" w:rsidP="009922D2">
      <w:pPr>
        <w:spacing w:after="200" w:line="276" w:lineRule="auto"/>
        <w:rPr>
          <w:rFonts w:eastAsia="Calibri"/>
          <w:sz w:val="48"/>
          <w:szCs w:val="48"/>
          <w:lang w:eastAsia="en-US"/>
        </w:rPr>
      </w:pPr>
    </w:p>
    <w:p w:rsidR="009922D2" w:rsidRPr="0039513B" w:rsidRDefault="009922D2" w:rsidP="009922D2">
      <w:pPr>
        <w:spacing w:after="200" w:line="276" w:lineRule="auto"/>
        <w:rPr>
          <w:rFonts w:eastAsia="Calibri"/>
          <w:lang w:eastAsia="en-US"/>
        </w:rPr>
      </w:pPr>
    </w:p>
    <w:p w:rsidR="009922D2" w:rsidRPr="00840B32" w:rsidRDefault="009922D2" w:rsidP="009922D2">
      <w:pPr>
        <w:suppressAutoHyphens/>
        <w:snapToGrid w:val="0"/>
        <w:jc w:val="center"/>
        <w:rPr>
          <w:b/>
          <w:sz w:val="40"/>
          <w:szCs w:val="40"/>
          <w:lang w:eastAsia="ar-SA"/>
        </w:rPr>
      </w:pPr>
    </w:p>
    <w:p w:rsidR="00E703B1" w:rsidRPr="009B7209" w:rsidRDefault="00E703B1" w:rsidP="00E703B1">
      <w:pPr>
        <w:ind w:left="284" w:right="283"/>
        <w:contextualSpacing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В</w:t>
      </w:r>
      <w:r w:rsidRPr="009B7209">
        <w:rPr>
          <w:rFonts w:ascii="Arial" w:eastAsia="Calibri" w:hAnsi="Arial" w:cs="Arial"/>
          <w:b/>
          <w:sz w:val="36"/>
          <w:szCs w:val="36"/>
        </w:rPr>
        <w:t>несени</w:t>
      </w:r>
      <w:r>
        <w:rPr>
          <w:rFonts w:ascii="Arial" w:eastAsia="Calibri" w:hAnsi="Arial" w:cs="Arial"/>
          <w:b/>
          <w:sz w:val="36"/>
          <w:szCs w:val="36"/>
        </w:rPr>
        <w:t>е</w:t>
      </w:r>
      <w:r w:rsidRPr="009B7209">
        <w:rPr>
          <w:rFonts w:ascii="Arial" w:eastAsia="Calibri" w:hAnsi="Arial" w:cs="Arial"/>
          <w:b/>
          <w:sz w:val="36"/>
          <w:szCs w:val="36"/>
        </w:rPr>
        <w:t xml:space="preserve"> изменений в генеральный план </w:t>
      </w:r>
    </w:p>
    <w:p w:rsidR="00E703B1" w:rsidRPr="009B7209" w:rsidRDefault="007B4AE9" w:rsidP="00E703B1">
      <w:pPr>
        <w:ind w:left="284" w:right="283"/>
        <w:contextualSpacing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Молдаван</w:t>
      </w:r>
      <w:r w:rsidR="0008116C">
        <w:rPr>
          <w:rFonts w:ascii="Arial" w:eastAsia="Calibri" w:hAnsi="Arial" w:cs="Arial"/>
          <w:b/>
          <w:sz w:val="36"/>
          <w:szCs w:val="36"/>
        </w:rPr>
        <w:t>ского</w:t>
      </w:r>
      <w:r w:rsidR="00E703B1" w:rsidRPr="009B7209">
        <w:rPr>
          <w:rFonts w:ascii="Arial" w:eastAsia="Calibri" w:hAnsi="Arial" w:cs="Arial"/>
          <w:b/>
          <w:sz w:val="36"/>
          <w:szCs w:val="36"/>
        </w:rPr>
        <w:t xml:space="preserve"> </w:t>
      </w:r>
      <w:r w:rsidR="00E703B1">
        <w:rPr>
          <w:rFonts w:ascii="Arial" w:eastAsia="Calibri" w:hAnsi="Arial" w:cs="Arial"/>
          <w:b/>
          <w:sz w:val="36"/>
          <w:szCs w:val="36"/>
        </w:rPr>
        <w:t>сель</w:t>
      </w:r>
      <w:r w:rsidR="00E703B1" w:rsidRPr="009B7209">
        <w:rPr>
          <w:rFonts w:ascii="Arial" w:eastAsia="Calibri" w:hAnsi="Arial" w:cs="Arial"/>
          <w:b/>
          <w:sz w:val="36"/>
          <w:szCs w:val="36"/>
        </w:rPr>
        <w:t xml:space="preserve">ского поселения </w:t>
      </w:r>
    </w:p>
    <w:p w:rsidR="00E703B1" w:rsidRPr="009B7209" w:rsidRDefault="007B4AE9" w:rsidP="00E703B1">
      <w:pPr>
        <w:ind w:left="284" w:right="283"/>
        <w:contextualSpacing/>
        <w:jc w:val="center"/>
        <w:rPr>
          <w:rFonts w:ascii="Arial" w:eastAsia="Calibri" w:hAnsi="Arial" w:cs="Arial"/>
          <w:b/>
          <w:sz w:val="44"/>
          <w:szCs w:val="44"/>
        </w:rPr>
      </w:pPr>
      <w:r>
        <w:rPr>
          <w:rFonts w:ascii="Arial" w:eastAsia="Calibri" w:hAnsi="Arial" w:cs="Arial"/>
          <w:b/>
          <w:sz w:val="36"/>
          <w:szCs w:val="36"/>
        </w:rPr>
        <w:t>Крым</w:t>
      </w:r>
      <w:r w:rsidR="00E703B1" w:rsidRPr="009B7209">
        <w:rPr>
          <w:rFonts w:ascii="Arial" w:eastAsia="Calibri" w:hAnsi="Arial" w:cs="Arial"/>
          <w:b/>
          <w:sz w:val="36"/>
          <w:szCs w:val="36"/>
        </w:rPr>
        <w:t>ского района Краснодарского края</w:t>
      </w: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Pr="008F163F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Pr="008F163F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  <w:r w:rsidRPr="008F163F">
        <w:rPr>
          <w:rFonts w:ascii="Arial" w:hAnsi="Arial" w:cs="Arial"/>
          <w:b/>
          <w:sz w:val="32"/>
          <w:szCs w:val="32"/>
        </w:rPr>
        <w:t xml:space="preserve">Том </w:t>
      </w:r>
      <w:r>
        <w:rPr>
          <w:rFonts w:ascii="Arial" w:hAnsi="Arial" w:cs="Arial"/>
          <w:b/>
          <w:sz w:val="32"/>
          <w:szCs w:val="32"/>
        </w:rPr>
        <w:t>1</w:t>
      </w:r>
    </w:p>
    <w:p w:rsidR="009922D2" w:rsidRDefault="009922D2" w:rsidP="009922D2">
      <w:pPr>
        <w:jc w:val="center"/>
        <w:rPr>
          <w:rFonts w:ascii="Arial" w:hAnsi="Arial" w:cs="Arial"/>
          <w:bCs/>
          <w:sz w:val="28"/>
          <w:szCs w:val="28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  <w:r w:rsidRPr="001C4A30">
        <w:rPr>
          <w:rFonts w:ascii="Arial" w:hAnsi="Arial" w:cs="Arial"/>
          <w:bCs/>
          <w:sz w:val="28"/>
          <w:szCs w:val="28"/>
        </w:rPr>
        <w:t>ПОЛОЖЕНИЕ О ТЕРРИТОРИАЛЬНОМ ПЛАНИРОВАНИИ</w:t>
      </w: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Pr="008F163F" w:rsidRDefault="009922D2" w:rsidP="009922D2">
      <w:pPr>
        <w:jc w:val="center"/>
        <w:rPr>
          <w:rFonts w:ascii="Arial" w:hAnsi="Arial" w:cs="Arial"/>
          <w:sz w:val="32"/>
          <w:szCs w:val="32"/>
        </w:rPr>
      </w:pPr>
      <w:r w:rsidRPr="008F163F">
        <w:rPr>
          <w:rFonts w:ascii="Arial" w:hAnsi="Arial" w:cs="Arial"/>
          <w:b/>
          <w:sz w:val="32"/>
          <w:szCs w:val="32"/>
        </w:rPr>
        <w:t>Том 1.1</w:t>
      </w:r>
    </w:p>
    <w:p w:rsidR="009922D2" w:rsidRPr="008F163F" w:rsidRDefault="009922D2" w:rsidP="009922D2">
      <w:pPr>
        <w:jc w:val="center"/>
        <w:rPr>
          <w:rFonts w:ascii="Arial" w:hAnsi="Arial" w:cs="Arial"/>
          <w:bCs/>
          <w:sz w:val="32"/>
          <w:szCs w:val="32"/>
        </w:rPr>
      </w:pPr>
      <w:r w:rsidRPr="008F163F">
        <w:rPr>
          <w:rFonts w:ascii="Arial" w:hAnsi="Arial" w:cs="Arial"/>
          <w:bCs/>
          <w:sz w:val="32"/>
          <w:szCs w:val="32"/>
        </w:rPr>
        <w:t>Пояснительная записка</w:t>
      </w:r>
    </w:p>
    <w:p w:rsidR="009922D2" w:rsidRPr="008F163F" w:rsidRDefault="009922D2" w:rsidP="009922D2">
      <w:pPr>
        <w:jc w:val="center"/>
        <w:rPr>
          <w:rFonts w:ascii="Arial" w:hAnsi="Arial" w:cs="Arial"/>
          <w:bCs/>
          <w:sz w:val="32"/>
          <w:szCs w:val="32"/>
        </w:rPr>
      </w:pPr>
      <w:r w:rsidRPr="008F163F">
        <w:rPr>
          <w:rFonts w:ascii="Arial" w:hAnsi="Arial" w:cs="Arial"/>
          <w:bCs/>
          <w:sz w:val="32"/>
          <w:szCs w:val="32"/>
        </w:rPr>
        <w:t>(текстовые материалы)</w:t>
      </w:r>
    </w:p>
    <w:p w:rsidR="009922D2" w:rsidRPr="008F163F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Pr="008F163F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Pr="008F163F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Pr="008F163F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4B78BB" w:rsidRDefault="004B78BB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4B78BB" w:rsidRPr="008F163F" w:rsidRDefault="004B78BB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Pr="008F163F" w:rsidRDefault="009922D2" w:rsidP="009922D2">
      <w:pPr>
        <w:suppressAutoHyphens/>
        <w:snapToGrid w:val="0"/>
        <w:rPr>
          <w:rFonts w:ascii="Arial" w:hAnsi="Arial" w:cs="Arial"/>
          <w:b/>
          <w:spacing w:val="-8"/>
          <w:sz w:val="26"/>
          <w:szCs w:val="26"/>
          <w:lang w:eastAsia="ar-SA"/>
        </w:rPr>
      </w:pPr>
    </w:p>
    <w:p w:rsidR="009922D2" w:rsidRPr="00C21C80" w:rsidRDefault="009922D2" w:rsidP="004B78BB">
      <w:pPr>
        <w:suppressAutoHyphens/>
        <w:snapToGrid w:val="0"/>
        <w:jc w:val="center"/>
        <w:rPr>
          <w:rFonts w:eastAsia="Calibri"/>
          <w:sz w:val="26"/>
          <w:szCs w:val="26"/>
        </w:rPr>
        <w:sectPr w:rsidR="009922D2" w:rsidRPr="00C21C80" w:rsidSect="00912CBA">
          <w:pgSz w:w="11906" w:h="16838"/>
          <w:pgMar w:top="1135" w:right="1700" w:bottom="1440" w:left="1800" w:header="709" w:footer="709" w:gutter="0"/>
          <w:pgNumType w:start="2"/>
          <w:cols w:space="708"/>
          <w:titlePg/>
          <w:docGrid w:linePitch="360"/>
        </w:sectPr>
      </w:pPr>
      <w:r w:rsidRPr="008F163F">
        <w:rPr>
          <w:rFonts w:ascii="Arial" w:hAnsi="Arial" w:cs="Arial"/>
          <w:lang w:eastAsia="ar-SA"/>
        </w:rPr>
        <w:t>202</w:t>
      </w:r>
      <w:r w:rsidR="00445CC1">
        <w:rPr>
          <w:rFonts w:ascii="Arial" w:hAnsi="Arial" w:cs="Arial"/>
          <w:lang w:eastAsia="ar-SA"/>
        </w:rPr>
        <w:t>3</w:t>
      </w:r>
      <w:r w:rsidRPr="008F163F">
        <w:rPr>
          <w:rFonts w:ascii="Arial" w:hAnsi="Arial" w:cs="Arial"/>
          <w:lang w:eastAsia="ar-SA"/>
        </w:rPr>
        <w:t xml:space="preserve"> го</w:t>
      </w:r>
      <w:bookmarkEnd w:id="0"/>
      <w:r>
        <w:rPr>
          <w:rFonts w:ascii="Arial" w:hAnsi="Arial" w:cs="Arial"/>
          <w:lang w:eastAsia="ar-SA"/>
        </w:rPr>
        <w:t>д</w:t>
      </w:r>
    </w:p>
    <w:p w:rsidR="009922D2" w:rsidRPr="002F0A88" w:rsidRDefault="009922D2" w:rsidP="009922D2">
      <w:pPr>
        <w:jc w:val="center"/>
        <w:rPr>
          <w:rFonts w:ascii="Arial" w:hAnsi="Arial" w:cs="Arial"/>
          <w:b/>
          <w:color w:val="0000FF"/>
        </w:rPr>
      </w:pPr>
      <w:r w:rsidRPr="002F0A88">
        <w:rPr>
          <w:rFonts w:ascii="Arial" w:hAnsi="Arial" w:cs="Arial"/>
          <w:b/>
          <w:color w:val="0000FF"/>
        </w:rPr>
        <w:lastRenderedPageBreak/>
        <w:t xml:space="preserve">Российская Федерация   </w:t>
      </w:r>
    </w:p>
    <w:p w:rsidR="009922D2" w:rsidRPr="009F248E" w:rsidRDefault="009922D2" w:rsidP="009922D2">
      <w:pPr>
        <w:jc w:val="center"/>
        <w:rPr>
          <w:rFonts w:ascii="Arial" w:hAnsi="Arial" w:cs="Arial"/>
          <w:b/>
          <w:sz w:val="18"/>
          <w:szCs w:val="18"/>
        </w:rPr>
      </w:pPr>
      <w:r w:rsidRPr="009F248E">
        <w:rPr>
          <w:rFonts w:ascii="Arial" w:hAnsi="Arial" w:cs="Arial"/>
          <w:b/>
          <w:color w:val="0000FF"/>
          <w:sz w:val="18"/>
          <w:szCs w:val="18"/>
        </w:rPr>
        <w:t>ОБЩЕСТВО С ОГРАНИЧЕННОЙ ОТВЕТСТВЕННОСТЬЮ</w:t>
      </w:r>
    </w:p>
    <w:p w:rsidR="009922D2" w:rsidRPr="00F97D01" w:rsidRDefault="001D7748" w:rsidP="009922D2">
      <w:pPr>
        <w:spacing w:before="120" w:after="120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1050290</wp:posOffset>
                </wp:positionV>
                <wp:extent cx="6261100" cy="635"/>
                <wp:effectExtent l="0" t="0" r="6350" b="1841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1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1FBA622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2.7pt" to="493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" o:allowincell="f" strokecolor="blue" strokeweight="1pt">
                <v:stroke startarrowwidth="narrow" startarrowlength="short" endarrowwidth="narrow" endarrowlength="short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1085849</wp:posOffset>
                </wp:positionV>
                <wp:extent cx="626110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1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D621E5F" id="Прямая соединительная линия 6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5.5pt" to="493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" o:allowincell="f" strokecolor="blue" strokeweight=".25pt">
                <v:stroke startarrowwidth="narrow" startarrowlength="short" endarrowwidth="narrow" endarrowlength="short"/>
                <v:shadow color="black" opacity="49150f" offset=".74833mm,.74833mm"/>
              </v:line>
            </w:pict>
          </mc:Fallback>
        </mc:AlternateContent>
      </w:r>
      <w:r w:rsidRPr="00CB1163">
        <w:rPr>
          <w:rFonts w:ascii="Arial" w:hAnsi="Arial" w:cs="Arial"/>
          <w:b/>
          <w:noProof/>
        </w:rPr>
        <w:drawing>
          <wp:inline distT="0" distB="0" distL="0" distR="0">
            <wp:extent cx="6202045" cy="844550"/>
            <wp:effectExtent l="0" t="0" r="0" b="0"/>
            <wp:docPr id="2" name="Рисунок 4" descr="Геокадастр_продольный_сини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окадастр_продольный_синий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D2" w:rsidRDefault="009922D2" w:rsidP="009922D2">
      <w:pPr>
        <w:framePr w:w="9900" w:h="173" w:hRule="exact" w:hSpace="180" w:wrap="around" w:vAnchor="text" w:hAnchor="page" w:x="1446" w:y="98"/>
        <w:ind w:left="2268"/>
        <w:jc w:val="center"/>
        <w:rPr>
          <w:rFonts w:ascii="SchoolBook" w:hAnsi="SchoolBook"/>
        </w:rPr>
      </w:pPr>
    </w:p>
    <w:p w:rsidR="009922D2" w:rsidRDefault="009922D2" w:rsidP="009922D2">
      <w:pPr>
        <w:framePr w:w="9900" w:h="173" w:hRule="exact" w:hSpace="180" w:wrap="around" w:vAnchor="text" w:hAnchor="page" w:x="1446" w:y="98"/>
        <w:jc w:val="center"/>
        <w:rPr>
          <w:rFonts w:ascii="SchoolBook" w:hAnsi="SchoolBook"/>
        </w:rPr>
      </w:pPr>
    </w:p>
    <w:p w:rsidR="009922D2" w:rsidRDefault="009922D2" w:rsidP="009922D2">
      <w:pPr>
        <w:framePr w:w="9900" w:h="173" w:hRule="exact" w:hSpace="180" w:wrap="around" w:vAnchor="text" w:hAnchor="page" w:x="1446" w:y="98"/>
        <w:jc w:val="center"/>
        <w:rPr>
          <w:rFonts w:ascii="SchoolBook" w:hAnsi="SchoolBook"/>
        </w:rPr>
      </w:pPr>
    </w:p>
    <w:p w:rsidR="009922D2" w:rsidRDefault="009922D2" w:rsidP="009922D2">
      <w:pPr>
        <w:pStyle w:val="Standard"/>
        <w:tabs>
          <w:tab w:val="left" w:pos="2925"/>
          <w:tab w:val="center" w:pos="5102"/>
        </w:tabs>
        <w:jc w:val="center"/>
        <w:rPr>
          <w:b/>
          <w:i/>
          <w:iCs/>
          <w:sz w:val="28"/>
          <w:szCs w:val="28"/>
        </w:rPr>
      </w:pPr>
      <w:r w:rsidRPr="001B36A5">
        <w:rPr>
          <w:rFonts w:ascii="Calibri" w:hAnsi="Calibri"/>
          <w:color w:val="0000FF"/>
          <w:spacing w:val="-10"/>
          <w:sz w:val="16"/>
          <w:szCs w:val="16"/>
        </w:rPr>
        <w:t xml:space="preserve">352570, Россия, Краснодарский край, 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</w:rPr>
        <w:t>пгт</w:t>
      </w:r>
      <w:proofErr w:type="spellEnd"/>
      <w:r w:rsidRPr="001B36A5">
        <w:rPr>
          <w:rFonts w:ascii="Calibri" w:hAnsi="Calibri"/>
          <w:color w:val="0000FF"/>
          <w:spacing w:val="-10"/>
          <w:sz w:val="16"/>
          <w:szCs w:val="16"/>
        </w:rPr>
        <w:t xml:space="preserve"> Мостовской,  ул. Горького, 137а   телефон/факс +7(861) 240-05-32,   </w:t>
      </w:r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e</w:t>
      </w:r>
      <w:r w:rsidRPr="001B36A5">
        <w:rPr>
          <w:rFonts w:ascii="Calibri" w:hAnsi="Calibri"/>
          <w:color w:val="0000FF"/>
          <w:spacing w:val="-10"/>
          <w:sz w:val="16"/>
          <w:szCs w:val="16"/>
        </w:rPr>
        <w:t>-</w:t>
      </w:r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mail</w:t>
      </w:r>
      <w:r w:rsidRPr="001B36A5">
        <w:rPr>
          <w:rFonts w:ascii="Calibri" w:hAnsi="Calibri"/>
          <w:color w:val="0000FF"/>
          <w:spacing w:val="-10"/>
          <w:sz w:val="16"/>
          <w:szCs w:val="16"/>
        </w:rPr>
        <w:t xml:space="preserve">: 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geokadastr</w:t>
      </w:r>
      <w:proofErr w:type="spellEnd"/>
      <w:r w:rsidRPr="001B36A5">
        <w:rPr>
          <w:rFonts w:ascii="Calibri" w:hAnsi="Calibri"/>
          <w:color w:val="0000FF"/>
          <w:spacing w:val="-10"/>
          <w:sz w:val="16"/>
          <w:szCs w:val="16"/>
        </w:rPr>
        <w:t>23@</w:t>
      </w:r>
      <w:proofErr w:type="spellStart"/>
      <w:r w:rsidRPr="002F7C1A">
        <w:rPr>
          <w:rFonts w:ascii="Calibri" w:hAnsi="Calibri" w:cs="Arial"/>
          <w:color w:val="0000FF"/>
          <w:spacing w:val="-10"/>
          <w:sz w:val="16"/>
          <w:szCs w:val="16"/>
          <w:lang w:val="en-US"/>
        </w:rPr>
        <w:t>yandex</w:t>
      </w:r>
      <w:proofErr w:type="spellEnd"/>
      <w:r w:rsidRPr="002F7C1A">
        <w:rPr>
          <w:rFonts w:ascii="Calibri" w:hAnsi="Calibri" w:cs="Arial"/>
          <w:color w:val="0000FF"/>
          <w:spacing w:val="-10"/>
          <w:sz w:val="16"/>
          <w:szCs w:val="16"/>
        </w:rPr>
        <w:t>.</w:t>
      </w:r>
      <w:proofErr w:type="spellStart"/>
      <w:r w:rsidRPr="002F7C1A">
        <w:rPr>
          <w:rFonts w:ascii="Calibri" w:hAnsi="Calibri" w:cs="Arial"/>
          <w:color w:val="0000FF"/>
          <w:spacing w:val="-10"/>
          <w:sz w:val="16"/>
          <w:szCs w:val="16"/>
          <w:lang w:val="en-US"/>
        </w:rPr>
        <w:t>ru</w:t>
      </w:r>
      <w:proofErr w:type="spellEnd"/>
      <w:r w:rsidRPr="002F7C1A">
        <w:rPr>
          <w:rFonts w:ascii="Calibri" w:hAnsi="Calibri" w:cs="Arial"/>
          <w:color w:val="0000FF"/>
          <w:spacing w:val="-10"/>
          <w:sz w:val="16"/>
          <w:szCs w:val="16"/>
        </w:rPr>
        <w:t xml:space="preserve">    </w:t>
      </w:r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www</w:t>
      </w:r>
      <w:r w:rsidRPr="001B36A5">
        <w:rPr>
          <w:rFonts w:ascii="Calibri" w:hAnsi="Calibri"/>
          <w:color w:val="0000FF"/>
          <w:spacing w:val="-10"/>
          <w:sz w:val="16"/>
          <w:szCs w:val="16"/>
        </w:rPr>
        <w:t>.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geokadastr</w:t>
      </w:r>
      <w:proofErr w:type="spellEnd"/>
      <w:r w:rsidRPr="001B36A5">
        <w:rPr>
          <w:rFonts w:ascii="Calibri" w:hAnsi="Calibri"/>
          <w:color w:val="0000FF"/>
          <w:spacing w:val="-10"/>
          <w:sz w:val="16"/>
          <w:szCs w:val="16"/>
        </w:rPr>
        <w:t>23.</w:t>
      </w:r>
      <w:proofErr w:type="spellStart"/>
      <w:r w:rsidRPr="001B36A5">
        <w:rPr>
          <w:rFonts w:ascii="Calibri" w:hAnsi="Calibri"/>
          <w:color w:val="0000FF"/>
          <w:spacing w:val="-10"/>
          <w:sz w:val="16"/>
          <w:szCs w:val="16"/>
          <w:lang w:val="en-US"/>
        </w:rPr>
        <w:t>ru</w:t>
      </w:r>
      <w:proofErr w:type="spellEnd"/>
    </w:p>
    <w:p w:rsidR="009922D2" w:rsidRDefault="001D7748" w:rsidP="009922D2">
      <w:pPr>
        <w:pStyle w:val="Standard"/>
        <w:tabs>
          <w:tab w:val="left" w:pos="2925"/>
          <w:tab w:val="center" w:pos="5102"/>
        </w:tabs>
        <w:jc w:val="right"/>
        <w:rPr>
          <w:b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157480</wp:posOffset>
                </wp:positionV>
                <wp:extent cx="3288665" cy="1031240"/>
                <wp:effectExtent l="0" t="0" r="0" b="0"/>
                <wp:wrapThrough wrapText="bothSides">
                  <wp:wrapPolygon edited="0">
                    <wp:start x="0" y="0"/>
                    <wp:lineTo x="0" y="21148"/>
                    <wp:lineTo x="21521" y="21148"/>
                    <wp:lineTo x="21521" y="0"/>
                    <wp:lineTo x="0" y="0"/>
                  </wp:wrapPolygon>
                </wp:wrapThrough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866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E01" w:rsidRPr="008F163F" w:rsidRDefault="005D5E01" w:rsidP="009922D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5D5E01" w:rsidRPr="00E02395" w:rsidRDefault="005D5E01" w:rsidP="009922D2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5D5E01" w:rsidRDefault="005D5E01" w:rsidP="00992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0.7pt;margin-top:12.4pt;width:258.95pt;height:8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" stroked="f">
                <v:path arrowok="t"/>
                <v:textbox>
                  <w:txbxContent>
                    <w:p w:rsidR="005D5E01" w:rsidRPr="008F163F" w:rsidRDefault="005D5E01" w:rsidP="009922D2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highlight w:val="yellow"/>
                        </w:rPr>
                      </w:pPr>
                    </w:p>
                    <w:p w:rsidR="005D5E01" w:rsidRPr="00E02395" w:rsidRDefault="005D5E01" w:rsidP="009922D2">
                      <w:pPr>
                        <w:jc w:val="center"/>
                        <w:rPr>
                          <w:i/>
                        </w:rPr>
                      </w:pPr>
                    </w:p>
                    <w:p w:rsidR="005D5E01" w:rsidRDefault="005D5E01" w:rsidP="009922D2"/>
                  </w:txbxContent>
                </v:textbox>
                <w10:wrap type="through"/>
              </v:shape>
            </w:pict>
          </mc:Fallback>
        </mc:AlternateContent>
      </w:r>
    </w:p>
    <w:p w:rsidR="009922D2" w:rsidRDefault="009922D2" w:rsidP="009922D2">
      <w:pPr>
        <w:spacing w:after="200" w:line="276" w:lineRule="auto"/>
        <w:rPr>
          <w:rFonts w:eastAsia="Calibri"/>
          <w:sz w:val="48"/>
          <w:szCs w:val="48"/>
          <w:lang w:eastAsia="en-US"/>
        </w:rPr>
      </w:pPr>
    </w:p>
    <w:p w:rsidR="009922D2" w:rsidRDefault="009922D2" w:rsidP="009922D2">
      <w:pPr>
        <w:ind w:right="283"/>
        <w:contextualSpacing/>
        <w:rPr>
          <w:rFonts w:eastAsia="Calibri"/>
          <w:b/>
          <w:sz w:val="40"/>
          <w:szCs w:val="40"/>
        </w:rPr>
      </w:pPr>
    </w:p>
    <w:p w:rsidR="009922D2" w:rsidRDefault="009922D2" w:rsidP="009922D2">
      <w:pPr>
        <w:suppressAutoHyphens/>
        <w:snapToGrid w:val="0"/>
        <w:jc w:val="center"/>
        <w:rPr>
          <w:b/>
          <w:sz w:val="40"/>
          <w:szCs w:val="40"/>
          <w:lang w:eastAsia="ar-SA"/>
        </w:rPr>
      </w:pPr>
    </w:p>
    <w:p w:rsidR="009922D2" w:rsidRPr="00840B32" w:rsidRDefault="009922D2" w:rsidP="009922D2">
      <w:pPr>
        <w:suppressAutoHyphens/>
        <w:snapToGrid w:val="0"/>
        <w:jc w:val="center"/>
        <w:rPr>
          <w:b/>
          <w:sz w:val="40"/>
          <w:szCs w:val="40"/>
          <w:lang w:eastAsia="ar-SA"/>
        </w:rPr>
      </w:pPr>
    </w:p>
    <w:p w:rsidR="007B4AE9" w:rsidRPr="009B7209" w:rsidRDefault="007B4AE9" w:rsidP="007B4AE9">
      <w:pPr>
        <w:ind w:left="284" w:right="283"/>
        <w:contextualSpacing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В</w:t>
      </w:r>
      <w:r w:rsidRPr="009B7209">
        <w:rPr>
          <w:rFonts w:ascii="Arial" w:eastAsia="Calibri" w:hAnsi="Arial" w:cs="Arial"/>
          <w:b/>
          <w:sz w:val="36"/>
          <w:szCs w:val="36"/>
        </w:rPr>
        <w:t>несени</w:t>
      </w:r>
      <w:r>
        <w:rPr>
          <w:rFonts w:ascii="Arial" w:eastAsia="Calibri" w:hAnsi="Arial" w:cs="Arial"/>
          <w:b/>
          <w:sz w:val="36"/>
          <w:szCs w:val="36"/>
        </w:rPr>
        <w:t>е</w:t>
      </w:r>
      <w:r w:rsidRPr="009B7209">
        <w:rPr>
          <w:rFonts w:ascii="Arial" w:eastAsia="Calibri" w:hAnsi="Arial" w:cs="Arial"/>
          <w:b/>
          <w:sz w:val="36"/>
          <w:szCs w:val="36"/>
        </w:rPr>
        <w:t xml:space="preserve"> изменений в генеральный план </w:t>
      </w:r>
    </w:p>
    <w:p w:rsidR="007B4AE9" w:rsidRPr="009B7209" w:rsidRDefault="007B4AE9" w:rsidP="007B4AE9">
      <w:pPr>
        <w:ind w:left="284" w:right="283"/>
        <w:contextualSpacing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Молдаванского</w:t>
      </w:r>
      <w:r w:rsidRPr="009B7209">
        <w:rPr>
          <w:rFonts w:ascii="Arial" w:eastAsia="Calibri" w:hAnsi="Arial" w:cs="Arial"/>
          <w:b/>
          <w:sz w:val="36"/>
          <w:szCs w:val="36"/>
        </w:rPr>
        <w:t xml:space="preserve"> </w:t>
      </w:r>
      <w:r>
        <w:rPr>
          <w:rFonts w:ascii="Arial" w:eastAsia="Calibri" w:hAnsi="Arial" w:cs="Arial"/>
          <w:b/>
          <w:sz w:val="36"/>
          <w:szCs w:val="36"/>
        </w:rPr>
        <w:t>сель</w:t>
      </w:r>
      <w:r w:rsidRPr="009B7209">
        <w:rPr>
          <w:rFonts w:ascii="Arial" w:eastAsia="Calibri" w:hAnsi="Arial" w:cs="Arial"/>
          <w:b/>
          <w:sz w:val="36"/>
          <w:szCs w:val="36"/>
        </w:rPr>
        <w:t xml:space="preserve">ского поселения </w:t>
      </w:r>
    </w:p>
    <w:p w:rsidR="007B4AE9" w:rsidRPr="009B7209" w:rsidRDefault="007B4AE9" w:rsidP="007B4AE9">
      <w:pPr>
        <w:ind w:left="284" w:right="283"/>
        <w:contextualSpacing/>
        <w:jc w:val="center"/>
        <w:rPr>
          <w:rFonts w:ascii="Arial" w:eastAsia="Calibri" w:hAnsi="Arial" w:cs="Arial"/>
          <w:b/>
          <w:sz w:val="44"/>
          <w:szCs w:val="44"/>
        </w:rPr>
      </w:pPr>
      <w:r>
        <w:rPr>
          <w:rFonts w:ascii="Arial" w:eastAsia="Calibri" w:hAnsi="Arial" w:cs="Arial"/>
          <w:b/>
          <w:sz w:val="36"/>
          <w:szCs w:val="36"/>
        </w:rPr>
        <w:t>Крым</w:t>
      </w:r>
      <w:r w:rsidRPr="009B7209">
        <w:rPr>
          <w:rFonts w:ascii="Arial" w:eastAsia="Calibri" w:hAnsi="Arial" w:cs="Arial"/>
          <w:b/>
          <w:sz w:val="36"/>
          <w:szCs w:val="36"/>
        </w:rPr>
        <w:t>ского района Краснодарского края</w:t>
      </w:r>
    </w:p>
    <w:p w:rsidR="009922D2" w:rsidRDefault="009922D2" w:rsidP="009922D2">
      <w:pPr>
        <w:ind w:left="284" w:right="283"/>
        <w:contextualSpacing/>
        <w:jc w:val="center"/>
        <w:rPr>
          <w:rFonts w:ascii="Arial" w:eastAsia="Calibri" w:hAnsi="Arial" w:cs="Arial"/>
          <w:bCs/>
          <w:sz w:val="32"/>
          <w:szCs w:val="32"/>
        </w:rPr>
      </w:pPr>
    </w:p>
    <w:p w:rsidR="009922D2" w:rsidRDefault="009922D2" w:rsidP="009922D2">
      <w:pPr>
        <w:ind w:left="284" w:right="283"/>
        <w:contextualSpacing/>
        <w:jc w:val="center"/>
        <w:rPr>
          <w:rFonts w:ascii="Arial" w:eastAsia="Calibri" w:hAnsi="Arial" w:cs="Arial"/>
          <w:bCs/>
          <w:sz w:val="32"/>
          <w:szCs w:val="32"/>
        </w:rPr>
      </w:pPr>
    </w:p>
    <w:p w:rsidR="009922D2" w:rsidRDefault="009922D2" w:rsidP="009922D2">
      <w:pPr>
        <w:ind w:left="284" w:right="283"/>
        <w:contextualSpacing/>
        <w:jc w:val="center"/>
        <w:rPr>
          <w:rFonts w:ascii="Arial" w:eastAsia="Calibri" w:hAnsi="Arial" w:cs="Arial"/>
          <w:bCs/>
          <w:sz w:val="32"/>
          <w:szCs w:val="32"/>
        </w:rPr>
      </w:pPr>
    </w:p>
    <w:p w:rsidR="009922D2" w:rsidRDefault="009922D2" w:rsidP="009922D2">
      <w:pPr>
        <w:ind w:left="284" w:right="283"/>
        <w:contextualSpacing/>
        <w:jc w:val="center"/>
        <w:rPr>
          <w:rFonts w:ascii="Arial" w:eastAsia="Calibri" w:hAnsi="Arial" w:cs="Arial"/>
          <w:bCs/>
          <w:sz w:val="32"/>
          <w:szCs w:val="32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  <w:r w:rsidRPr="008F163F">
        <w:rPr>
          <w:rFonts w:ascii="Arial" w:hAnsi="Arial" w:cs="Arial"/>
          <w:b/>
          <w:sz w:val="32"/>
          <w:szCs w:val="32"/>
        </w:rPr>
        <w:t xml:space="preserve">Том </w:t>
      </w:r>
      <w:r>
        <w:rPr>
          <w:rFonts w:ascii="Arial" w:hAnsi="Arial" w:cs="Arial"/>
          <w:b/>
          <w:sz w:val="32"/>
          <w:szCs w:val="32"/>
        </w:rPr>
        <w:t>1</w:t>
      </w:r>
    </w:p>
    <w:p w:rsidR="009922D2" w:rsidRPr="008F163F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  <w:r w:rsidRPr="001C4A30">
        <w:rPr>
          <w:rFonts w:ascii="Arial" w:hAnsi="Arial" w:cs="Arial"/>
          <w:bCs/>
          <w:sz w:val="28"/>
          <w:szCs w:val="28"/>
        </w:rPr>
        <w:t>ПОЛОЖЕНИЕ О ТЕРРИТОРИАЛЬНОМ ПЛАНИРОВАНИИ</w:t>
      </w:r>
    </w:p>
    <w:p w:rsidR="009922D2" w:rsidRDefault="009922D2" w:rsidP="009922D2">
      <w:pPr>
        <w:jc w:val="center"/>
        <w:rPr>
          <w:rFonts w:ascii="Arial" w:hAnsi="Arial" w:cs="Arial"/>
          <w:b/>
          <w:sz w:val="32"/>
          <w:szCs w:val="32"/>
        </w:rPr>
      </w:pPr>
    </w:p>
    <w:p w:rsidR="009922D2" w:rsidRPr="008F163F" w:rsidRDefault="00E03959" w:rsidP="009922D2">
      <w:pPr>
        <w:jc w:val="center"/>
        <w:rPr>
          <w:rFonts w:ascii="Arial" w:hAnsi="Arial" w:cs="Arial"/>
          <w:sz w:val="32"/>
          <w:szCs w:val="32"/>
        </w:rPr>
      </w:pPr>
      <w:r w:rsidRPr="008F163F">
        <w:rPr>
          <w:rFonts w:ascii="Arial" w:hAnsi="Arial" w:cs="Arial"/>
          <w:b/>
          <w:sz w:val="32"/>
          <w:szCs w:val="32"/>
        </w:rPr>
        <w:t>Том 1.1</w:t>
      </w:r>
    </w:p>
    <w:p w:rsidR="009922D2" w:rsidRPr="008F163F" w:rsidRDefault="009922D2" w:rsidP="009922D2">
      <w:pPr>
        <w:jc w:val="center"/>
        <w:rPr>
          <w:rFonts w:ascii="Arial" w:hAnsi="Arial" w:cs="Arial"/>
          <w:bCs/>
          <w:sz w:val="32"/>
          <w:szCs w:val="32"/>
        </w:rPr>
      </w:pPr>
      <w:r w:rsidRPr="008F163F">
        <w:rPr>
          <w:rFonts w:ascii="Arial" w:hAnsi="Arial" w:cs="Arial"/>
          <w:bCs/>
          <w:sz w:val="32"/>
          <w:szCs w:val="32"/>
        </w:rPr>
        <w:t>Пояснительная записка</w:t>
      </w:r>
    </w:p>
    <w:p w:rsidR="009922D2" w:rsidRPr="008F163F" w:rsidRDefault="009922D2" w:rsidP="009922D2">
      <w:pPr>
        <w:jc w:val="center"/>
        <w:rPr>
          <w:rFonts w:ascii="Arial" w:hAnsi="Arial" w:cs="Arial"/>
          <w:bCs/>
          <w:sz w:val="32"/>
          <w:szCs w:val="32"/>
        </w:rPr>
      </w:pPr>
      <w:r w:rsidRPr="008F163F">
        <w:rPr>
          <w:rFonts w:ascii="Arial" w:hAnsi="Arial" w:cs="Arial"/>
          <w:bCs/>
          <w:sz w:val="32"/>
          <w:szCs w:val="32"/>
        </w:rPr>
        <w:t>(текстовые материалы)</w:t>
      </w:r>
    </w:p>
    <w:p w:rsidR="009922D2" w:rsidRPr="00840B32" w:rsidRDefault="009922D2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9922D2" w:rsidRPr="00840B32" w:rsidRDefault="009922D2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127"/>
        <w:gridCol w:w="2551"/>
      </w:tblGrid>
      <w:tr w:rsidR="009922D2" w:rsidRPr="008B7C67" w:rsidTr="008618E4">
        <w:tc>
          <w:tcPr>
            <w:tcW w:w="4536" w:type="dxa"/>
          </w:tcPr>
          <w:p w:rsidR="009922D2" w:rsidRPr="008B7C67" w:rsidRDefault="009922D2" w:rsidP="008618E4">
            <w:pPr>
              <w:spacing w:before="120"/>
              <w:ind w:right="-70"/>
              <w:rPr>
                <w:rFonts w:ascii="Arial" w:hAnsi="Arial" w:cs="Arial"/>
                <w:sz w:val="28"/>
              </w:rPr>
            </w:pPr>
            <w:r w:rsidRPr="008B7C67">
              <w:rPr>
                <w:rFonts w:ascii="Arial" w:hAnsi="Arial" w:cs="Arial"/>
                <w:sz w:val="28"/>
              </w:rPr>
              <w:t xml:space="preserve">       Директор</w:t>
            </w:r>
          </w:p>
        </w:tc>
        <w:tc>
          <w:tcPr>
            <w:tcW w:w="2127" w:type="dxa"/>
          </w:tcPr>
          <w:p w:rsidR="009922D2" w:rsidRPr="008B7C67" w:rsidRDefault="009922D2" w:rsidP="008618E4">
            <w:pPr>
              <w:jc w:val="center"/>
              <w:rPr>
                <w:rFonts w:ascii="Arial" w:hAnsi="Arial" w:cs="Arial"/>
                <w:i/>
                <w:sz w:val="28"/>
              </w:rPr>
            </w:pPr>
          </w:p>
        </w:tc>
        <w:tc>
          <w:tcPr>
            <w:tcW w:w="2551" w:type="dxa"/>
          </w:tcPr>
          <w:p w:rsidR="009922D2" w:rsidRPr="008B7C67" w:rsidRDefault="009922D2" w:rsidP="008618E4">
            <w:pPr>
              <w:rPr>
                <w:rFonts w:ascii="Arial" w:hAnsi="Arial" w:cs="Arial"/>
                <w:sz w:val="28"/>
              </w:rPr>
            </w:pPr>
            <w:r w:rsidRPr="008B7C67">
              <w:rPr>
                <w:rFonts w:ascii="Arial" w:hAnsi="Arial" w:cs="Arial"/>
                <w:sz w:val="28"/>
              </w:rPr>
              <w:t>А.Н. Куликов</w:t>
            </w:r>
          </w:p>
        </w:tc>
      </w:tr>
      <w:tr w:rsidR="009922D2" w:rsidRPr="008B7C67" w:rsidTr="008618E4">
        <w:tc>
          <w:tcPr>
            <w:tcW w:w="4536" w:type="dxa"/>
          </w:tcPr>
          <w:p w:rsidR="009922D2" w:rsidRPr="008B7C67" w:rsidRDefault="009922D2" w:rsidP="008618E4">
            <w:pPr>
              <w:spacing w:before="120"/>
              <w:rPr>
                <w:rFonts w:ascii="Arial" w:hAnsi="Arial" w:cs="Arial"/>
                <w:sz w:val="28"/>
              </w:rPr>
            </w:pPr>
            <w:r w:rsidRPr="008B7C67">
              <w:rPr>
                <w:rFonts w:ascii="Arial" w:hAnsi="Arial" w:cs="Arial"/>
                <w:sz w:val="28"/>
              </w:rPr>
              <w:t xml:space="preserve">       Главный архитектор проекта</w:t>
            </w:r>
          </w:p>
        </w:tc>
        <w:tc>
          <w:tcPr>
            <w:tcW w:w="2127" w:type="dxa"/>
          </w:tcPr>
          <w:p w:rsidR="009922D2" w:rsidRPr="008B7C67" w:rsidRDefault="009922D2" w:rsidP="008618E4">
            <w:pPr>
              <w:jc w:val="center"/>
              <w:rPr>
                <w:rFonts w:ascii="Arial" w:hAnsi="Arial" w:cs="Arial"/>
                <w:i/>
                <w:sz w:val="28"/>
              </w:rPr>
            </w:pPr>
          </w:p>
        </w:tc>
        <w:tc>
          <w:tcPr>
            <w:tcW w:w="2551" w:type="dxa"/>
          </w:tcPr>
          <w:p w:rsidR="009922D2" w:rsidRPr="008B7C67" w:rsidRDefault="009922D2" w:rsidP="008618E4">
            <w:pPr>
              <w:rPr>
                <w:rFonts w:ascii="Arial" w:hAnsi="Arial" w:cs="Arial"/>
                <w:sz w:val="28"/>
              </w:rPr>
            </w:pPr>
            <w:r w:rsidRPr="008B7C67">
              <w:rPr>
                <w:rFonts w:ascii="Arial" w:hAnsi="Arial" w:cs="Arial"/>
                <w:sz w:val="28"/>
              </w:rPr>
              <w:t xml:space="preserve">С.А. </w:t>
            </w:r>
            <w:proofErr w:type="spellStart"/>
            <w:r w:rsidRPr="008B7C67">
              <w:rPr>
                <w:rFonts w:ascii="Arial" w:hAnsi="Arial" w:cs="Arial"/>
                <w:sz w:val="28"/>
              </w:rPr>
              <w:t>Будков</w:t>
            </w:r>
            <w:proofErr w:type="spellEnd"/>
          </w:p>
        </w:tc>
      </w:tr>
      <w:tr w:rsidR="009922D2" w:rsidRPr="008B7C67" w:rsidTr="008618E4">
        <w:tc>
          <w:tcPr>
            <w:tcW w:w="4536" w:type="dxa"/>
          </w:tcPr>
          <w:p w:rsidR="009922D2" w:rsidRPr="008B7C67" w:rsidRDefault="009922D2" w:rsidP="008618E4">
            <w:pPr>
              <w:spacing w:before="120"/>
              <w:rPr>
                <w:rFonts w:ascii="Arial" w:hAnsi="Arial" w:cs="Arial"/>
                <w:sz w:val="28"/>
              </w:rPr>
            </w:pPr>
            <w:r w:rsidRPr="008B7C67">
              <w:rPr>
                <w:rFonts w:ascii="Arial" w:hAnsi="Arial" w:cs="Arial"/>
                <w:sz w:val="28"/>
              </w:rPr>
              <w:t xml:space="preserve">       Главный </w:t>
            </w:r>
            <w:r>
              <w:rPr>
                <w:rFonts w:ascii="Arial" w:hAnsi="Arial" w:cs="Arial"/>
                <w:sz w:val="28"/>
              </w:rPr>
              <w:t>инженер проекта</w:t>
            </w:r>
          </w:p>
        </w:tc>
        <w:tc>
          <w:tcPr>
            <w:tcW w:w="2127" w:type="dxa"/>
          </w:tcPr>
          <w:p w:rsidR="009922D2" w:rsidRPr="008B7C67" w:rsidRDefault="009922D2" w:rsidP="008618E4">
            <w:pPr>
              <w:jc w:val="center"/>
              <w:rPr>
                <w:rFonts w:ascii="Arial" w:hAnsi="Arial" w:cs="Arial"/>
                <w:i/>
                <w:sz w:val="28"/>
              </w:rPr>
            </w:pPr>
          </w:p>
        </w:tc>
        <w:tc>
          <w:tcPr>
            <w:tcW w:w="2551" w:type="dxa"/>
          </w:tcPr>
          <w:p w:rsidR="009922D2" w:rsidRPr="008B7C67" w:rsidRDefault="009922D2" w:rsidP="008618E4">
            <w:pPr>
              <w:rPr>
                <w:rFonts w:ascii="Arial" w:hAnsi="Arial" w:cs="Arial"/>
                <w:sz w:val="28"/>
              </w:rPr>
            </w:pPr>
            <w:r w:rsidRPr="008B7C67">
              <w:rPr>
                <w:rFonts w:ascii="Arial" w:hAnsi="Arial" w:cs="Arial"/>
                <w:sz w:val="28"/>
              </w:rPr>
              <w:t>В.А. Гаврилова</w:t>
            </w:r>
          </w:p>
        </w:tc>
      </w:tr>
    </w:tbl>
    <w:p w:rsidR="009922D2" w:rsidRPr="008B7C67" w:rsidRDefault="009922D2" w:rsidP="009922D2">
      <w:pPr>
        <w:suppressAutoHyphens/>
        <w:snapToGrid w:val="0"/>
        <w:rPr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6118C5" w:rsidRDefault="006118C5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6118C5" w:rsidRDefault="006118C5" w:rsidP="009922D2">
      <w:pPr>
        <w:suppressAutoHyphens/>
        <w:snapToGrid w:val="0"/>
        <w:rPr>
          <w:b/>
          <w:spacing w:val="-8"/>
          <w:sz w:val="26"/>
          <w:szCs w:val="26"/>
          <w:lang w:eastAsia="ar-SA"/>
        </w:rPr>
      </w:pPr>
    </w:p>
    <w:p w:rsidR="009922D2" w:rsidRDefault="009922D2" w:rsidP="009922D2">
      <w:pPr>
        <w:suppressAutoHyphens/>
        <w:snapToGrid w:val="0"/>
        <w:jc w:val="center"/>
        <w:rPr>
          <w:b/>
          <w:sz w:val="28"/>
          <w:szCs w:val="28"/>
        </w:rPr>
      </w:pPr>
      <w:r w:rsidRPr="008F163F">
        <w:rPr>
          <w:rFonts w:ascii="Arial" w:hAnsi="Arial" w:cs="Arial"/>
          <w:lang w:eastAsia="ar-SA"/>
        </w:rPr>
        <w:t>202</w:t>
      </w:r>
      <w:r w:rsidR="00445CC1">
        <w:rPr>
          <w:rFonts w:ascii="Arial" w:hAnsi="Arial" w:cs="Arial"/>
          <w:lang w:eastAsia="ar-SA"/>
        </w:rPr>
        <w:t>3</w:t>
      </w:r>
      <w:r w:rsidRPr="008F163F">
        <w:rPr>
          <w:rFonts w:ascii="Arial" w:hAnsi="Arial" w:cs="Arial"/>
          <w:lang w:eastAsia="ar-SA"/>
        </w:rPr>
        <w:t xml:space="preserve"> го</w:t>
      </w:r>
      <w:r>
        <w:rPr>
          <w:rFonts w:ascii="Arial" w:hAnsi="Arial" w:cs="Arial"/>
          <w:lang w:eastAsia="ar-SA"/>
        </w:rPr>
        <w:t>д</w:t>
      </w:r>
    </w:p>
    <w:p w:rsidR="004664BF" w:rsidRPr="00C21C80" w:rsidRDefault="004664BF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rFonts w:eastAsia="Calibri"/>
          <w:sz w:val="26"/>
          <w:szCs w:val="26"/>
        </w:rPr>
        <w:sectPr w:rsidR="004664BF" w:rsidRPr="00C21C80">
          <w:footerReference w:type="even" r:id="rId18"/>
          <w:footerReference w:type="default" r:id="rId19"/>
          <w:footerReference w:type="first" r:id="rId20"/>
          <w:pgSz w:w="11906" w:h="16838"/>
          <w:pgMar w:top="851" w:right="567" w:bottom="851" w:left="1418" w:header="709" w:footer="709" w:gutter="0"/>
          <w:pgNumType w:start="2"/>
          <w:cols w:space="708"/>
          <w:titlePg/>
          <w:docGrid w:linePitch="360"/>
        </w:sectPr>
      </w:pPr>
    </w:p>
    <w:p w:rsidR="00AC09F5" w:rsidRPr="00C21C80" w:rsidRDefault="00AC09F5" w:rsidP="00AC09F5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bookmarkStart w:id="5" w:name="_Hlk125534115"/>
      <w:r w:rsidRPr="00C21C80">
        <w:rPr>
          <w:b/>
          <w:sz w:val="28"/>
          <w:szCs w:val="28"/>
        </w:rPr>
        <w:lastRenderedPageBreak/>
        <w:t>СОСТАВ ПРОЕКТА:</w:t>
      </w:r>
    </w:p>
    <w:p w:rsidR="00AC09F5" w:rsidRPr="00C21C80" w:rsidRDefault="00AC09F5" w:rsidP="00AC09F5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bookmarkStart w:id="6" w:name="_Hlk66803699"/>
    </w:p>
    <w:p w:rsidR="00AC09F5" w:rsidRPr="00C21C80" w:rsidRDefault="00AC09F5" w:rsidP="00AC09F5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bookmarkStart w:id="7" w:name="_Hlk130194801"/>
      <w:r w:rsidRPr="00C21C80">
        <w:rPr>
          <w:b/>
          <w:sz w:val="28"/>
          <w:szCs w:val="28"/>
        </w:rPr>
        <w:t xml:space="preserve">Внесение изменений в генеральный план </w:t>
      </w:r>
    </w:p>
    <w:p w:rsidR="00E703B1" w:rsidRPr="00EB74B9" w:rsidRDefault="00064ACD" w:rsidP="00E703B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Молдаван</w:t>
      </w:r>
      <w:r w:rsidR="00E703B1" w:rsidRPr="00660D30">
        <w:rPr>
          <w:b/>
          <w:sz w:val="28"/>
          <w:szCs w:val="28"/>
        </w:rPr>
        <w:t>ского сельского поселения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8238"/>
      </w:tblGrid>
      <w:tr w:rsidR="00C34CA6" w:rsidRPr="00C21C80" w:rsidTr="005B39C0">
        <w:trPr>
          <w:trHeight w:val="462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6"/>
          <w:bookmarkEnd w:id="7"/>
          <w:p w:rsidR="00C34CA6" w:rsidRPr="00C21C80" w:rsidRDefault="00C34CA6" w:rsidP="005B39C0">
            <w:pPr>
              <w:widowControl/>
              <w:autoSpaceDE/>
              <w:autoSpaceDN/>
              <w:adjustRightInd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C21C80">
              <w:rPr>
                <w:b/>
                <w:sz w:val="28"/>
                <w:szCs w:val="28"/>
              </w:rPr>
              <w:t>Том 1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C21C80">
              <w:rPr>
                <w:b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C34CA6" w:rsidRPr="00C21C80" w:rsidTr="005B39C0">
        <w:trPr>
          <w:trHeight w:val="499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napToGrid w:val="0"/>
              <w:spacing w:line="276" w:lineRule="auto"/>
              <w:rPr>
                <w:b/>
                <w:sz w:val="26"/>
                <w:szCs w:val="26"/>
              </w:rPr>
            </w:pPr>
            <w:r w:rsidRPr="00C21C80">
              <w:rPr>
                <w:b/>
                <w:sz w:val="26"/>
                <w:szCs w:val="26"/>
              </w:rPr>
              <w:t>Том 1.1.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pacing w:line="276" w:lineRule="auto"/>
              <w:rPr>
                <w:sz w:val="26"/>
                <w:szCs w:val="26"/>
              </w:rPr>
            </w:pPr>
            <w:r w:rsidRPr="00C21C80">
              <w:rPr>
                <w:sz w:val="26"/>
                <w:szCs w:val="26"/>
              </w:rPr>
              <w:t>Пояснительная записка (текстовые материалы)</w:t>
            </w:r>
          </w:p>
        </w:tc>
      </w:tr>
      <w:tr w:rsidR="00C34CA6" w:rsidRPr="00C21C80" w:rsidTr="005B39C0">
        <w:trPr>
          <w:trHeight w:val="43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napToGrid w:val="0"/>
              <w:spacing w:line="276" w:lineRule="auto"/>
              <w:rPr>
                <w:b/>
                <w:sz w:val="26"/>
                <w:szCs w:val="26"/>
              </w:rPr>
            </w:pPr>
            <w:r w:rsidRPr="00C21C80">
              <w:rPr>
                <w:b/>
                <w:sz w:val="26"/>
                <w:szCs w:val="26"/>
              </w:rPr>
              <w:t>Том 1.2.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pacing w:line="276" w:lineRule="auto"/>
              <w:rPr>
                <w:sz w:val="26"/>
                <w:szCs w:val="26"/>
              </w:rPr>
            </w:pPr>
            <w:r w:rsidRPr="00C21C80">
              <w:rPr>
                <w:sz w:val="26"/>
                <w:szCs w:val="26"/>
              </w:rPr>
              <w:t>Графические материалы (карты)</w:t>
            </w:r>
          </w:p>
        </w:tc>
      </w:tr>
      <w:tr w:rsidR="00C34CA6" w:rsidRPr="00C21C80" w:rsidTr="005B39C0">
        <w:trPr>
          <w:trHeight w:val="431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8"/>
                <w:szCs w:val="22"/>
              </w:rPr>
            </w:pPr>
            <w:r w:rsidRPr="00C21C80">
              <w:rPr>
                <w:b/>
                <w:sz w:val="28"/>
                <w:szCs w:val="22"/>
              </w:rPr>
              <w:t>Том 2</w:t>
            </w:r>
            <w:r>
              <w:rPr>
                <w:b/>
                <w:sz w:val="28"/>
                <w:szCs w:val="22"/>
              </w:rPr>
              <w:t xml:space="preserve">. </w:t>
            </w:r>
            <w:r w:rsidRPr="00C21C80">
              <w:rPr>
                <w:b/>
                <w:sz w:val="28"/>
                <w:szCs w:val="22"/>
              </w:rPr>
              <w:t>Материалы по обоснованию генерального плана</w:t>
            </w:r>
          </w:p>
        </w:tc>
      </w:tr>
      <w:tr w:rsidR="00C34CA6" w:rsidRPr="00C21C80" w:rsidTr="005B39C0">
        <w:trPr>
          <w:trHeight w:val="591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napToGrid w:val="0"/>
              <w:spacing w:line="276" w:lineRule="auto"/>
              <w:rPr>
                <w:b/>
                <w:sz w:val="26"/>
                <w:szCs w:val="26"/>
              </w:rPr>
            </w:pPr>
            <w:r w:rsidRPr="00C21C80">
              <w:rPr>
                <w:b/>
                <w:sz w:val="26"/>
                <w:szCs w:val="26"/>
              </w:rPr>
              <w:t>Том 2.1.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pacing w:line="276" w:lineRule="auto"/>
              <w:rPr>
                <w:sz w:val="26"/>
                <w:szCs w:val="26"/>
              </w:rPr>
            </w:pPr>
            <w:r w:rsidRPr="00C21C80">
              <w:rPr>
                <w:sz w:val="26"/>
                <w:szCs w:val="26"/>
              </w:rPr>
              <w:t>Пояснительная записка (текстовые материалы)</w:t>
            </w:r>
          </w:p>
        </w:tc>
      </w:tr>
      <w:tr w:rsidR="00C34CA6" w:rsidRPr="00C21C80" w:rsidTr="005B39C0">
        <w:trPr>
          <w:trHeight w:val="543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napToGrid w:val="0"/>
              <w:spacing w:line="276" w:lineRule="auto"/>
              <w:rPr>
                <w:b/>
                <w:sz w:val="26"/>
                <w:szCs w:val="26"/>
              </w:rPr>
            </w:pPr>
            <w:r w:rsidRPr="00C21C80">
              <w:rPr>
                <w:b/>
                <w:sz w:val="26"/>
                <w:szCs w:val="26"/>
              </w:rPr>
              <w:t>Том 2.2.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A6" w:rsidRPr="00C21C80" w:rsidRDefault="00C34CA6" w:rsidP="005B39C0">
            <w:pPr>
              <w:widowControl/>
              <w:autoSpaceDE/>
              <w:autoSpaceDN/>
              <w:adjustRightInd/>
              <w:spacing w:line="276" w:lineRule="auto"/>
              <w:rPr>
                <w:sz w:val="26"/>
                <w:szCs w:val="26"/>
              </w:rPr>
            </w:pPr>
            <w:r w:rsidRPr="00C21C80">
              <w:rPr>
                <w:sz w:val="26"/>
                <w:szCs w:val="26"/>
              </w:rPr>
              <w:t>Графические материалы (карты)</w:t>
            </w:r>
          </w:p>
        </w:tc>
      </w:tr>
      <w:tr w:rsidR="00C34CA6" w:rsidRPr="00C21C80" w:rsidTr="005B39C0">
        <w:trPr>
          <w:trHeight w:val="54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CA6" w:rsidRPr="008D5F12" w:rsidRDefault="00C34CA6" w:rsidP="005B39C0">
            <w:pPr>
              <w:widowControl/>
              <w:autoSpaceDE/>
              <w:autoSpaceDN/>
              <w:adjustRightInd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 xml:space="preserve">                  </w:t>
            </w:r>
            <w:r w:rsidRPr="008D5F12">
              <w:rPr>
                <w:b/>
                <w:sz w:val="28"/>
                <w:szCs w:val="28"/>
              </w:rPr>
              <w:t xml:space="preserve">Том 3. Приложение. </w:t>
            </w:r>
          </w:p>
          <w:p w:rsidR="00C34CA6" w:rsidRPr="008D5F12" w:rsidRDefault="00C34CA6" w:rsidP="005B39C0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D5F12">
              <w:rPr>
                <w:b/>
                <w:sz w:val="28"/>
                <w:szCs w:val="28"/>
              </w:rPr>
              <w:t>Сведения о границах населенных пунктов. Графическое описание местоположения границ, перечень координат характерных точек.</w:t>
            </w:r>
          </w:p>
        </w:tc>
      </w:tr>
      <w:bookmarkEnd w:id="5"/>
    </w:tbl>
    <w:p w:rsidR="00AC09F5" w:rsidRPr="00C21C80" w:rsidRDefault="00AC09F5" w:rsidP="00AC09F5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1A4A0C" w:rsidRPr="00C21C80" w:rsidRDefault="001A4A0C" w:rsidP="001A4A0C">
      <w:pPr>
        <w:widowControl/>
        <w:autoSpaceDE/>
        <w:autoSpaceDN/>
        <w:adjustRightInd/>
        <w:spacing w:after="200" w:line="276" w:lineRule="auto"/>
        <w:rPr>
          <w:b/>
          <w:sz w:val="32"/>
          <w:szCs w:val="32"/>
        </w:rPr>
      </w:pPr>
    </w:p>
    <w:p w:rsidR="00153C08" w:rsidRPr="00F1209C" w:rsidRDefault="001A4A0C" w:rsidP="00EC2029">
      <w:pPr>
        <w:jc w:val="center"/>
        <w:rPr>
          <w:b/>
        </w:rPr>
      </w:pPr>
      <w:r w:rsidRPr="00C21C80">
        <w:rPr>
          <w:sz w:val="32"/>
          <w:szCs w:val="32"/>
        </w:rPr>
        <w:br w:type="page"/>
      </w:r>
    </w:p>
    <w:p w:rsidR="00EC2029" w:rsidRPr="00F1209C" w:rsidRDefault="00EC2029" w:rsidP="00EC2029">
      <w:pPr>
        <w:jc w:val="center"/>
        <w:rPr>
          <w:b/>
        </w:rPr>
      </w:pPr>
    </w:p>
    <w:p w:rsidR="004C3930" w:rsidRDefault="004C3930" w:rsidP="004C3930">
      <w:pPr>
        <w:jc w:val="center"/>
        <w:rPr>
          <w:b/>
          <w:spacing w:val="-4"/>
          <w:sz w:val="28"/>
          <w:szCs w:val="28"/>
        </w:rPr>
      </w:pPr>
      <w:r w:rsidRPr="00AB0EF1">
        <w:rPr>
          <w:b/>
        </w:rPr>
        <w:t>ПЕРЕЧЕНЬ ГРАФИЧЕСКИХ МАТЕРИАЛОВ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5722"/>
        <w:gridCol w:w="992"/>
        <w:gridCol w:w="1418"/>
        <w:gridCol w:w="1276"/>
      </w:tblGrid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>Наименование чертежа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>Гриф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>Масштаб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 xml:space="preserve">Марка </w:t>
            </w:r>
          </w:p>
          <w:p w:rsidR="004C3930" w:rsidRPr="00546366" w:rsidRDefault="004C3930" w:rsidP="004B78BB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>чертежа</w:t>
            </w:r>
          </w:p>
        </w:tc>
      </w:tr>
      <w:tr w:rsidR="004C3930" w:rsidRPr="00546366" w:rsidTr="004B78BB">
        <w:trPr>
          <w:jc w:val="center"/>
        </w:trPr>
        <w:tc>
          <w:tcPr>
            <w:tcW w:w="10060" w:type="dxa"/>
            <w:gridSpan w:val="5"/>
          </w:tcPr>
          <w:p w:rsidR="004C3930" w:rsidRPr="00546366" w:rsidRDefault="004C3930" w:rsidP="004B78BB">
            <w:pPr>
              <w:jc w:val="center"/>
              <w:rPr>
                <w:b/>
                <w:sz w:val="26"/>
                <w:szCs w:val="26"/>
              </w:rPr>
            </w:pPr>
            <w:bookmarkStart w:id="8" w:name="_Toc267059157"/>
            <w:bookmarkStart w:id="9" w:name="_Toc267059328"/>
            <w:bookmarkStart w:id="10" w:name="_Toc269804717"/>
            <w:bookmarkStart w:id="11" w:name="_Toc269824517"/>
            <w:bookmarkStart w:id="12" w:name="_Toc271642133"/>
            <w:r w:rsidRPr="00546366">
              <w:rPr>
                <w:b/>
                <w:sz w:val="26"/>
                <w:szCs w:val="26"/>
              </w:rPr>
              <w:t xml:space="preserve">Том </w:t>
            </w:r>
            <w:r w:rsidRPr="00546366">
              <w:rPr>
                <w:b/>
                <w:sz w:val="26"/>
                <w:szCs w:val="26"/>
                <w:lang w:val="en-US"/>
              </w:rPr>
              <w:t>I</w:t>
            </w:r>
            <w:r w:rsidRPr="00546366">
              <w:rPr>
                <w:b/>
                <w:sz w:val="26"/>
                <w:szCs w:val="26"/>
              </w:rPr>
              <w:t>. Утверждаемая часть</w:t>
            </w:r>
            <w:bookmarkEnd w:id="8"/>
            <w:bookmarkEnd w:id="9"/>
            <w:bookmarkEnd w:id="10"/>
            <w:bookmarkEnd w:id="11"/>
            <w:bookmarkEnd w:id="12"/>
          </w:p>
          <w:p w:rsidR="004C3930" w:rsidRPr="00546366" w:rsidRDefault="004C3930" w:rsidP="004B78BB">
            <w:pPr>
              <w:jc w:val="center"/>
              <w:rPr>
                <w:sz w:val="26"/>
                <w:szCs w:val="26"/>
              </w:rPr>
            </w:pPr>
            <w:bookmarkStart w:id="13" w:name="_Toc267059158"/>
            <w:bookmarkStart w:id="14" w:name="_Toc267059329"/>
            <w:bookmarkStart w:id="15" w:name="_Toc269804718"/>
            <w:bookmarkStart w:id="16" w:name="_Toc269824518"/>
            <w:bookmarkStart w:id="17" w:name="_Toc271642134"/>
            <w:r w:rsidRPr="00546366">
              <w:rPr>
                <w:sz w:val="26"/>
                <w:szCs w:val="26"/>
              </w:rPr>
              <w:t>Часть 2. Графические материалы (карты) генерального плана</w:t>
            </w:r>
            <w:bookmarkEnd w:id="13"/>
            <w:bookmarkEnd w:id="14"/>
            <w:bookmarkEnd w:id="15"/>
            <w:bookmarkEnd w:id="16"/>
            <w:bookmarkEnd w:id="17"/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546366">
              <w:rPr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jc w:val="center"/>
              <w:rPr>
                <w:bCs/>
                <w:sz w:val="26"/>
                <w:szCs w:val="26"/>
              </w:rPr>
            </w:pPr>
            <w:r w:rsidRPr="001F3748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ГП</w:t>
            </w:r>
            <w:r w:rsidRPr="00546366"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546366">
              <w:rPr>
                <w:bCs/>
                <w:sz w:val="26"/>
                <w:szCs w:val="26"/>
              </w:rPr>
              <w:t>– 1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Карта функциональн</w:t>
            </w:r>
            <w:r>
              <w:rPr>
                <w:bCs/>
                <w:sz w:val="26"/>
                <w:szCs w:val="26"/>
              </w:rPr>
              <w:t>ого</w:t>
            </w:r>
            <w:r w:rsidRPr="00546366">
              <w:rPr>
                <w:bCs/>
                <w:sz w:val="26"/>
                <w:szCs w:val="26"/>
              </w:rPr>
              <w:t xml:space="preserve"> зон</w:t>
            </w:r>
            <w:r>
              <w:rPr>
                <w:bCs/>
                <w:sz w:val="26"/>
                <w:szCs w:val="26"/>
              </w:rPr>
              <w:t>ирования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jc w:val="center"/>
              <w:rPr>
                <w:bCs/>
                <w:sz w:val="26"/>
                <w:szCs w:val="26"/>
              </w:rPr>
            </w:pPr>
            <w:r w:rsidRPr="001F3748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ГП – 2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3.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Карта</w:t>
            </w:r>
            <w:r>
              <w:rPr>
                <w:bCs/>
                <w:sz w:val="26"/>
                <w:szCs w:val="26"/>
              </w:rPr>
              <w:t xml:space="preserve"> административно-территориальных</w:t>
            </w:r>
            <w:r w:rsidRPr="00546366">
              <w:rPr>
                <w:bCs/>
                <w:sz w:val="26"/>
                <w:szCs w:val="26"/>
              </w:rPr>
              <w:t xml:space="preserve"> границ, земель различных категорий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jc w:val="center"/>
              <w:rPr>
                <w:bCs/>
                <w:sz w:val="26"/>
                <w:szCs w:val="26"/>
              </w:rPr>
            </w:pPr>
            <w:r w:rsidRPr="001F3748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ГП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546366">
              <w:rPr>
                <w:bCs/>
                <w:sz w:val="26"/>
                <w:szCs w:val="26"/>
              </w:rPr>
              <w:t>–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546366">
              <w:rPr>
                <w:bCs/>
                <w:sz w:val="26"/>
                <w:szCs w:val="26"/>
              </w:rPr>
              <w:t>3</w:t>
            </w:r>
          </w:p>
        </w:tc>
      </w:tr>
      <w:tr w:rsidR="004C3930" w:rsidRPr="00546366" w:rsidTr="004B78BB">
        <w:trPr>
          <w:jc w:val="center"/>
        </w:trPr>
        <w:tc>
          <w:tcPr>
            <w:tcW w:w="10060" w:type="dxa"/>
            <w:gridSpan w:val="5"/>
            <w:vAlign w:val="center"/>
          </w:tcPr>
          <w:p w:rsidR="004C3930" w:rsidRPr="00546366" w:rsidRDefault="004C3930" w:rsidP="004B78BB">
            <w:pPr>
              <w:snapToGrid w:val="0"/>
              <w:spacing w:before="60" w:after="60"/>
              <w:jc w:val="center"/>
              <w:rPr>
                <w:b/>
                <w:sz w:val="26"/>
                <w:szCs w:val="26"/>
              </w:rPr>
            </w:pPr>
            <w:r w:rsidRPr="00546366">
              <w:rPr>
                <w:b/>
                <w:sz w:val="26"/>
                <w:szCs w:val="26"/>
              </w:rPr>
              <w:t xml:space="preserve">Том </w:t>
            </w:r>
            <w:r w:rsidRPr="00546366">
              <w:rPr>
                <w:b/>
                <w:sz w:val="26"/>
                <w:szCs w:val="26"/>
                <w:lang w:val="en-US"/>
              </w:rPr>
              <w:t>II</w:t>
            </w:r>
            <w:r w:rsidRPr="00546366">
              <w:rPr>
                <w:b/>
                <w:sz w:val="26"/>
                <w:szCs w:val="26"/>
              </w:rPr>
              <w:t>. Материалы по обоснованию генерального плана</w:t>
            </w:r>
          </w:p>
          <w:p w:rsidR="004C3930" w:rsidRPr="00546366" w:rsidRDefault="004C3930" w:rsidP="004B78BB">
            <w:pPr>
              <w:snapToGrid w:val="0"/>
              <w:spacing w:before="60" w:after="6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sz w:val="26"/>
                <w:szCs w:val="26"/>
              </w:rPr>
              <w:t xml:space="preserve">Часть 2. Графические материалы по обоснованию 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4.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1:</w:t>
            </w:r>
            <w:r>
              <w:rPr>
                <w:bCs/>
                <w:sz w:val="26"/>
                <w:szCs w:val="26"/>
              </w:rPr>
              <w:t>2</w:t>
            </w:r>
            <w:r w:rsidRPr="00546366">
              <w:rPr>
                <w:bCs/>
                <w:sz w:val="26"/>
                <w:szCs w:val="26"/>
              </w:rPr>
              <w:t>5 000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ГП – 4 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5.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Карта современного использования территории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1:</w:t>
            </w:r>
            <w:r>
              <w:rPr>
                <w:bCs/>
                <w:sz w:val="26"/>
                <w:szCs w:val="26"/>
              </w:rPr>
              <w:t>2</w:t>
            </w:r>
            <w:r w:rsidRPr="00546366">
              <w:rPr>
                <w:bCs/>
                <w:sz w:val="26"/>
                <w:szCs w:val="26"/>
              </w:rPr>
              <w:t>5 000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ГП – 5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6.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Карта размещения иных объектов, оказывающих влияние на установление функциональных зон поселения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1:</w:t>
            </w:r>
            <w:r>
              <w:rPr>
                <w:bCs/>
                <w:sz w:val="26"/>
                <w:szCs w:val="26"/>
              </w:rPr>
              <w:t>2</w:t>
            </w:r>
            <w:r w:rsidRPr="00546366">
              <w:rPr>
                <w:bCs/>
                <w:sz w:val="26"/>
                <w:szCs w:val="26"/>
              </w:rPr>
              <w:t xml:space="preserve">5 000 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ГП – 6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Карта инженерной </w:t>
            </w:r>
            <w:r>
              <w:rPr>
                <w:bCs/>
                <w:sz w:val="26"/>
                <w:szCs w:val="26"/>
              </w:rPr>
              <w:t>и транспортной инф</w:t>
            </w:r>
            <w:r w:rsidRPr="00546366">
              <w:rPr>
                <w:bCs/>
                <w:sz w:val="26"/>
                <w:szCs w:val="26"/>
              </w:rPr>
              <w:t xml:space="preserve">раструктур 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1:</w:t>
            </w:r>
            <w:r>
              <w:rPr>
                <w:bCs/>
                <w:sz w:val="26"/>
                <w:szCs w:val="26"/>
              </w:rPr>
              <w:t>2</w:t>
            </w:r>
            <w:r w:rsidRPr="00546366">
              <w:rPr>
                <w:bCs/>
                <w:sz w:val="26"/>
                <w:szCs w:val="26"/>
              </w:rPr>
              <w:t xml:space="preserve">5 000 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ГП – </w:t>
            </w:r>
            <w:r>
              <w:rPr>
                <w:bCs/>
                <w:sz w:val="26"/>
                <w:szCs w:val="26"/>
              </w:rPr>
              <w:t>7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  <w:r w:rsidRPr="00546366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Карта границ территорий, подверженных возникновению чрезвычайных ситуаций природного и техногенного характера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1:</w:t>
            </w:r>
            <w:r>
              <w:rPr>
                <w:bCs/>
                <w:sz w:val="26"/>
                <w:szCs w:val="26"/>
              </w:rPr>
              <w:t>2</w:t>
            </w:r>
            <w:r w:rsidRPr="00546366">
              <w:rPr>
                <w:bCs/>
                <w:sz w:val="26"/>
                <w:szCs w:val="26"/>
              </w:rPr>
              <w:t xml:space="preserve">5 000 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ГП – </w:t>
            </w:r>
            <w:r>
              <w:rPr>
                <w:bCs/>
                <w:sz w:val="26"/>
                <w:szCs w:val="26"/>
              </w:rPr>
              <w:t>8</w:t>
            </w:r>
          </w:p>
        </w:tc>
      </w:tr>
      <w:tr w:rsidR="004C3930" w:rsidRPr="00546366" w:rsidTr="004B78BB">
        <w:trPr>
          <w:jc w:val="center"/>
        </w:trPr>
        <w:tc>
          <w:tcPr>
            <w:tcW w:w="652" w:type="dxa"/>
            <w:vAlign w:val="center"/>
          </w:tcPr>
          <w:p w:rsidR="004C3930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9.</w:t>
            </w:r>
          </w:p>
        </w:tc>
        <w:tc>
          <w:tcPr>
            <w:tcW w:w="5722" w:type="dxa"/>
            <w:vAlign w:val="center"/>
          </w:tcPr>
          <w:p w:rsidR="004C3930" w:rsidRPr="00546366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Схема границ территорий объектов культурного наследия</w:t>
            </w:r>
          </w:p>
        </w:tc>
        <w:tc>
          <w:tcPr>
            <w:tcW w:w="992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>1:</w:t>
            </w:r>
            <w:r>
              <w:rPr>
                <w:bCs/>
                <w:sz w:val="26"/>
                <w:szCs w:val="26"/>
              </w:rPr>
              <w:t>1</w:t>
            </w:r>
            <w:r w:rsidRPr="00546366">
              <w:rPr>
                <w:bCs/>
                <w:sz w:val="26"/>
                <w:szCs w:val="26"/>
              </w:rPr>
              <w:t xml:space="preserve">5 000 </w:t>
            </w:r>
          </w:p>
        </w:tc>
        <w:tc>
          <w:tcPr>
            <w:tcW w:w="1276" w:type="dxa"/>
            <w:vAlign w:val="center"/>
          </w:tcPr>
          <w:p w:rsidR="004C3930" w:rsidRPr="00546366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ГП – </w:t>
            </w:r>
            <w:r>
              <w:rPr>
                <w:bCs/>
                <w:sz w:val="26"/>
                <w:szCs w:val="26"/>
              </w:rPr>
              <w:t>9</w:t>
            </w:r>
          </w:p>
        </w:tc>
      </w:tr>
      <w:tr w:rsidR="004C3930" w:rsidRPr="006933EA" w:rsidTr="004B78BB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</w:t>
            </w:r>
          </w:p>
        </w:tc>
        <w:tc>
          <w:tcPr>
            <w:tcW w:w="5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121F44">
              <w:rPr>
                <w:bCs/>
                <w:sz w:val="26"/>
                <w:szCs w:val="26"/>
              </w:rPr>
              <w:t>Фрагмент карты функционального зонирования. с.</w:t>
            </w:r>
            <w:r>
              <w:rPr>
                <w:bCs/>
                <w:sz w:val="26"/>
                <w:szCs w:val="26"/>
              </w:rPr>
              <w:t xml:space="preserve">Молдаванское, с. Русское, х. Свобода, х. </w:t>
            </w:r>
            <w:proofErr w:type="spellStart"/>
            <w:r>
              <w:rPr>
                <w:bCs/>
                <w:sz w:val="26"/>
                <w:szCs w:val="26"/>
              </w:rPr>
              <w:t>Меккерстук</w:t>
            </w:r>
            <w:proofErr w:type="spellEnd"/>
            <w:r>
              <w:rPr>
                <w:bCs/>
                <w:sz w:val="26"/>
                <w:szCs w:val="26"/>
              </w:rPr>
              <w:t>, п. Первенец, х. Ленинский, х. Горно-Веселый, п. Саук-Дере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121F44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121F44">
              <w:rPr>
                <w:bCs/>
                <w:sz w:val="26"/>
                <w:szCs w:val="26"/>
              </w:rPr>
              <w:t>1:10 000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ГП – </w:t>
            </w:r>
            <w:r>
              <w:rPr>
                <w:bCs/>
                <w:sz w:val="26"/>
                <w:szCs w:val="26"/>
              </w:rPr>
              <w:t>10</w:t>
            </w:r>
          </w:p>
        </w:tc>
      </w:tr>
      <w:tr w:rsidR="004C3930" w:rsidRPr="006933EA" w:rsidTr="004B78BB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</w:t>
            </w:r>
          </w:p>
        </w:tc>
        <w:tc>
          <w:tcPr>
            <w:tcW w:w="5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730EFC">
              <w:rPr>
                <w:bCs/>
                <w:sz w:val="26"/>
                <w:szCs w:val="26"/>
              </w:rPr>
              <w:t>Фрагмент карты современного использования территории</w:t>
            </w:r>
            <w:r w:rsidRPr="00121F44">
              <w:rPr>
                <w:bCs/>
                <w:sz w:val="26"/>
                <w:szCs w:val="26"/>
              </w:rPr>
              <w:t>. с.</w:t>
            </w:r>
            <w:r>
              <w:rPr>
                <w:bCs/>
                <w:sz w:val="26"/>
                <w:szCs w:val="26"/>
              </w:rPr>
              <w:t xml:space="preserve">Молдаванское, с. Русское, х. Свобода, х. </w:t>
            </w:r>
            <w:proofErr w:type="spellStart"/>
            <w:r>
              <w:rPr>
                <w:bCs/>
                <w:sz w:val="26"/>
                <w:szCs w:val="26"/>
              </w:rPr>
              <w:t>Меккерстук</w:t>
            </w:r>
            <w:proofErr w:type="spellEnd"/>
            <w:r>
              <w:rPr>
                <w:bCs/>
                <w:sz w:val="26"/>
                <w:szCs w:val="26"/>
              </w:rPr>
              <w:t>, п. Первенец, х. Ленинский, х. Горно-Веселый, п. Саук-Дере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121F44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121F44">
              <w:rPr>
                <w:bCs/>
                <w:sz w:val="26"/>
                <w:szCs w:val="26"/>
              </w:rPr>
              <w:t>1:10 000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930" w:rsidRPr="00121F44" w:rsidRDefault="004C3930" w:rsidP="004B78BB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546366">
              <w:rPr>
                <w:bCs/>
                <w:sz w:val="26"/>
                <w:szCs w:val="26"/>
              </w:rPr>
              <w:t xml:space="preserve">ГП – </w:t>
            </w:r>
            <w:r>
              <w:rPr>
                <w:bCs/>
                <w:sz w:val="26"/>
                <w:szCs w:val="26"/>
              </w:rPr>
              <w:t>11</w:t>
            </w:r>
          </w:p>
        </w:tc>
      </w:tr>
    </w:tbl>
    <w:p w:rsidR="00F1209C" w:rsidRDefault="00F1209C" w:rsidP="005403E6">
      <w:pPr>
        <w:pStyle w:val="aa"/>
        <w:jc w:val="center"/>
        <w:rPr>
          <w:rFonts w:ascii="Times New Roman" w:hAnsi="Times New Roman"/>
          <w:color w:val="auto"/>
        </w:rPr>
      </w:pPr>
    </w:p>
    <w:p w:rsidR="004664BF" w:rsidRDefault="00F1209C" w:rsidP="005403E6">
      <w:pPr>
        <w:pStyle w:val="aa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br w:type="page"/>
      </w:r>
      <w:r w:rsidR="004664BF" w:rsidRPr="00C21C80">
        <w:rPr>
          <w:rFonts w:ascii="Times New Roman" w:hAnsi="Times New Roman"/>
          <w:color w:val="auto"/>
        </w:rPr>
        <w:lastRenderedPageBreak/>
        <w:t>Оглавление</w:t>
      </w:r>
    </w:p>
    <w:p w:rsidR="004C3930" w:rsidRPr="004C3930" w:rsidRDefault="00EC2029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r w:rsidRPr="00983BB1">
        <w:fldChar w:fldCharType="begin"/>
      </w:r>
      <w:r w:rsidRPr="00983BB1">
        <w:instrText xml:space="preserve"> TOC \o "1-5" \h \z \u </w:instrText>
      </w:r>
      <w:r w:rsidRPr="00983BB1">
        <w:fldChar w:fldCharType="separate"/>
      </w:r>
      <w:hyperlink w:anchor="_Toc135749083" w:history="1">
        <w:r w:rsidR="004C3930" w:rsidRPr="004C3930">
          <w:rPr>
            <w:rStyle w:val="ab"/>
            <w:spacing w:val="8"/>
          </w:rPr>
          <w:t>1.С</w:t>
        </w:r>
        <w:r w:rsidR="004C3930" w:rsidRPr="004C3930">
          <w:rPr>
            <w:rStyle w:val="ab"/>
            <w:spacing w:val="-1"/>
          </w:rPr>
          <w:t>ведения</w:t>
        </w:r>
        <w:r w:rsidR="004C3930" w:rsidRPr="004C3930">
          <w:rPr>
            <w:rStyle w:val="ab"/>
            <w:spacing w:val="-2"/>
          </w:rPr>
          <w:t xml:space="preserve"> </w:t>
        </w:r>
        <w:r w:rsidR="004C3930" w:rsidRPr="004C3930">
          <w:rPr>
            <w:rStyle w:val="ab"/>
          </w:rPr>
          <w:t>о</w:t>
        </w:r>
        <w:r w:rsidR="004C3930" w:rsidRPr="004C3930">
          <w:rPr>
            <w:rStyle w:val="ab"/>
            <w:spacing w:val="-1"/>
          </w:rPr>
          <w:t xml:space="preserve"> </w:t>
        </w:r>
        <w:r w:rsidR="004C3930" w:rsidRPr="004C3930">
          <w:rPr>
            <w:rStyle w:val="ab"/>
            <w:spacing w:val="-2"/>
          </w:rPr>
          <w:t>видах,</w:t>
        </w:r>
        <w:r w:rsidR="004C3930" w:rsidRPr="004C3930">
          <w:rPr>
            <w:rStyle w:val="ab"/>
            <w:spacing w:val="-1"/>
          </w:rPr>
          <w:t xml:space="preserve"> назначении </w:t>
        </w:r>
        <w:r w:rsidR="004C3930" w:rsidRPr="004C3930">
          <w:rPr>
            <w:rStyle w:val="ab"/>
          </w:rPr>
          <w:t xml:space="preserve">и </w:t>
        </w:r>
        <w:r w:rsidR="004C3930" w:rsidRPr="004C3930">
          <w:rPr>
            <w:rStyle w:val="ab"/>
            <w:spacing w:val="-1"/>
          </w:rPr>
          <w:t>наименованиях</w:t>
        </w:r>
        <w:r w:rsidR="004C3930" w:rsidRPr="004C3930">
          <w:rPr>
            <w:rStyle w:val="ab"/>
            <w:spacing w:val="39"/>
          </w:rPr>
          <w:t xml:space="preserve"> </w:t>
        </w:r>
        <w:r w:rsidR="004C3930" w:rsidRPr="004C3930">
          <w:rPr>
            <w:rStyle w:val="ab"/>
            <w:spacing w:val="-1"/>
          </w:rPr>
          <w:t>планируемых и планируемых к реконструкции</w:t>
        </w:r>
        <w:r w:rsidR="004C3930" w:rsidRPr="004C3930">
          <w:rPr>
            <w:rStyle w:val="ab"/>
            <w:spacing w:val="-4"/>
          </w:rPr>
          <w:t xml:space="preserve"> </w:t>
        </w:r>
        <w:r w:rsidR="004C3930" w:rsidRPr="004C3930">
          <w:rPr>
            <w:rStyle w:val="ab"/>
            <w:spacing w:val="-1"/>
          </w:rPr>
          <w:t xml:space="preserve"> объектов</w:t>
        </w:r>
        <w:r w:rsidR="004C3930" w:rsidRPr="004C3930">
          <w:rPr>
            <w:rStyle w:val="ab"/>
          </w:rPr>
          <w:t xml:space="preserve"> </w:t>
        </w:r>
        <w:r w:rsidR="004C3930" w:rsidRPr="004C3930">
          <w:rPr>
            <w:rStyle w:val="ab"/>
            <w:spacing w:val="-1"/>
          </w:rPr>
          <w:t>местного</w:t>
        </w:r>
        <w:r w:rsidR="004C3930" w:rsidRPr="004C3930">
          <w:rPr>
            <w:rStyle w:val="ab"/>
            <w:spacing w:val="29"/>
          </w:rPr>
          <w:t xml:space="preserve"> </w:t>
        </w:r>
        <w:r w:rsidR="004C3930" w:rsidRPr="004C3930">
          <w:rPr>
            <w:rStyle w:val="ab"/>
          </w:rPr>
          <w:t>значения</w:t>
        </w:r>
        <w:r w:rsidR="004C3930" w:rsidRPr="004C3930">
          <w:rPr>
            <w:rStyle w:val="ab"/>
            <w:spacing w:val="-2"/>
          </w:rPr>
          <w:t xml:space="preserve"> сельского поселения</w:t>
        </w:r>
        <w:r w:rsidR="004C3930" w:rsidRPr="004C3930">
          <w:rPr>
            <w:rStyle w:val="ab"/>
            <w:spacing w:val="-1"/>
          </w:rPr>
          <w:t xml:space="preserve">, </w:t>
        </w:r>
        <w:r w:rsidR="004C3930" w:rsidRPr="004C3930">
          <w:rPr>
            <w:rStyle w:val="ab"/>
          </w:rPr>
          <w:t>их</w:t>
        </w:r>
        <w:r w:rsidR="004C3930" w:rsidRPr="004C3930">
          <w:rPr>
            <w:rStyle w:val="ab"/>
            <w:spacing w:val="-1"/>
          </w:rPr>
          <w:t xml:space="preserve"> местоположение,</w:t>
        </w:r>
        <w:r w:rsidR="004C3930" w:rsidRPr="004C3930">
          <w:rPr>
            <w:rStyle w:val="ab"/>
            <w:spacing w:val="-2"/>
          </w:rPr>
          <w:t xml:space="preserve"> </w:t>
        </w:r>
        <w:r w:rsidR="004C3930" w:rsidRPr="004C3930">
          <w:rPr>
            <w:rStyle w:val="ab"/>
          </w:rPr>
          <w:t xml:space="preserve">а </w:t>
        </w:r>
        <w:r w:rsidR="004C3930" w:rsidRPr="004C3930">
          <w:rPr>
            <w:rStyle w:val="ab"/>
            <w:spacing w:val="-1"/>
          </w:rPr>
          <w:t>также</w:t>
        </w:r>
        <w:r w:rsidR="004C3930" w:rsidRPr="004C3930">
          <w:rPr>
            <w:rStyle w:val="ab"/>
          </w:rPr>
          <w:t xml:space="preserve"> </w:t>
        </w:r>
        <w:r w:rsidR="004C3930" w:rsidRPr="004C3930">
          <w:rPr>
            <w:rStyle w:val="ab"/>
            <w:spacing w:val="-1"/>
          </w:rPr>
          <w:t>характеристики</w:t>
        </w:r>
        <w:r w:rsidR="004C3930" w:rsidRPr="004C3930">
          <w:rPr>
            <w:rStyle w:val="ab"/>
          </w:rPr>
          <w:t xml:space="preserve"> </w:t>
        </w:r>
        <w:r w:rsidR="004C3930" w:rsidRPr="004C3930">
          <w:rPr>
            <w:rStyle w:val="ab"/>
            <w:spacing w:val="-1"/>
          </w:rPr>
          <w:t>зон</w:t>
        </w:r>
        <w:r w:rsidR="004C3930" w:rsidRPr="004C3930">
          <w:rPr>
            <w:rStyle w:val="ab"/>
            <w:spacing w:val="-3"/>
          </w:rPr>
          <w:t xml:space="preserve"> </w:t>
        </w:r>
        <w:r w:rsidR="004C3930" w:rsidRPr="004C3930">
          <w:rPr>
            <w:rStyle w:val="ab"/>
          </w:rPr>
          <w:t>с</w:t>
        </w:r>
        <w:r w:rsidR="004C3930" w:rsidRPr="004C3930">
          <w:rPr>
            <w:rStyle w:val="ab"/>
            <w:spacing w:val="-1"/>
          </w:rPr>
          <w:t xml:space="preserve"> особыми условиями</w:t>
        </w:r>
        <w:r w:rsidR="004C3930" w:rsidRPr="004C3930">
          <w:rPr>
            <w:rStyle w:val="ab"/>
            <w:spacing w:val="29"/>
          </w:rPr>
          <w:t xml:space="preserve"> </w:t>
        </w:r>
        <w:r w:rsidR="004C3930" w:rsidRPr="004C3930">
          <w:rPr>
            <w:rStyle w:val="ab"/>
            <w:spacing w:val="-1"/>
          </w:rPr>
          <w:t>использования территорий</w:t>
        </w:r>
        <w:r w:rsidR="004C3930" w:rsidRPr="004C3930">
          <w:rPr>
            <w:rStyle w:val="ab"/>
          </w:rPr>
          <w:t xml:space="preserve"> в</w:t>
        </w:r>
        <w:r w:rsidR="004C3930" w:rsidRPr="004C3930">
          <w:rPr>
            <w:rStyle w:val="ab"/>
            <w:spacing w:val="-2"/>
          </w:rPr>
          <w:t xml:space="preserve"> </w:t>
        </w:r>
        <w:r w:rsidR="004C3930" w:rsidRPr="004C3930">
          <w:rPr>
            <w:rStyle w:val="ab"/>
            <w:spacing w:val="-1"/>
          </w:rPr>
          <w:t>случае,</w:t>
        </w:r>
        <w:r w:rsidR="004C3930" w:rsidRPr="004C3930">
          <w:rPr>
            <w:rStyle w:val="ab"/>
            <w:spacing w:val="-2"/>
          </w:rPr>
          <w:t xml:space="preserve"> </w:t>
        </w:r>
        <w:r w:rsidR="004C3930" w:rsidRPr="004C3930">
          <w:rPr>
            <w:rStyle w:val="ab"/>
            <w:spacing w:val="-1"/>
          </w:rPr>
          <w:t>если установление</w:t>
        </w:r>
        <w:r w:rsidR="004C3930" w:rsidRPr="004C3930">
          <w:rPr>
            <w:rStyle w:val="ab"/>
            <w:spacing w:val="41"/>
          </w:rPr>
          <w:t xml:space="preserve"> </w:t>
        </w:r>
        <w:r w:rsidR="004C3930" w:rsidRPr="004C3930">
          <w:rPr>
            <w:rStyle w:val="ab"/>
            <w:spacing w:val="-1"/>
          </w:rPr>
          <w:t>таких</w:t>
        </w:r>
        <w:r w:rsidR="004C3930" w:rsidRPr="004C3930">
          <w:rPr>
            <w:rStyle w:val="ab"/>
            <w:spacing w:val="-2"/>
          </w:rPr>
          <w:t xml:space="preserve"> </w:t>
        </w:r>
        <w:r w:rsidR="004C3930" w:rsidRPr="004C3930">
          <w:rPr>
            <w:rStyle w:val="ab"/>
          </w:rPr>
          <w:t xml:space="preserve">зон </w:t>
        </w:r>
        <w:r w:rsidR="004C3930" w:rsidRPr="004C3930">
          <w:rPr>
            <w:rStyle w:val="ab"/>
            <w:spacing w:val="-1"/>
          </w:rPr>
          <w:t xml:space="preserve">требуется </w:t>
        </w:r>
        <w:r w:rsidR="004C3930" w:rsidRPr="004C3930">
          <w:rPr>
            <w:rStyle w:val="ab"/>
          </w:rPr>
          <w:t xml:space="preserve">в </w:t>
        </w:r>
        <w:r w:rsidR="004C3930" w:rsidRPr="004C3930">
          <w:rPr>
            <w:rStyle w:val="ab"/>
            <w:spacing w:val="-1"/>
          </w:rPr>
          <w:t>связи</w:t>
        </w:r>
        <w:r w:rsidR="004C3930" w:rsidRPr="004C3930">
          <w:rPr>
            <w:rStyle w:val="ab"/>
          </w:rPr>
          <w:t xml:space="preserve"> с</w:t>
        </w:r>
        <w:r w:rsidR="004C3930" w:rsidRPr="004C3930">
          <w:rPr>
            <w:rStyle w:val="ab"/>
            <w:spacing w:val="-1"/>
          </w:rPr>
          <w:t xml:space="preserve"> размещением данных</w:t>
        </w:r>
        <w:r w:rsidR="004C3930" w:rsidRPr="004C3930">
          <w:rPr>
            <w:rStyle w:val="ab"/>
            <w:spacing w:val="25"/>
          </w:rPr>
          <w:t xml:space="preserve"> </w:t>
        </w:r>
        <w:r w:rsidR="004C3930" w:rsidRPr="004C3930">
          <w:rPr>
            <w:rStyle w:val="ab"/>
            <w:spacing w:val="-1"/>
          </w:rPr>
          <w:t>объектов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_Toc135749083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6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84" w:history="1">
        <w:r w:rsidR="004C3930" w:rsidRPr="004C3930">
          <w:rPr>
            <w:rStyle w:val="ab"/>
            <w:spacing w:val="8"/>
          </w:rPr>
          <w:t>1.1</w:t>
        </w:r>
        <w:r w:rsidR="004C3930" w:rsidRPr="004C3930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4C3930" w:rsidRPr="004C3930">
          <w:rPr>
            <w:rStyle w:val="ab"/>
            <w:spacing w:val="8"/>
          </w:rPr>
          <w:t>Объекты социально-бытового и культурного обслуживания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_Toc135749084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6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85" w:history="1">
        <w:r w:rsidR="004C3930" w:rsidRPr="004C3930">
          <w:rPr>
            <w:rStyle w:val="ab"/>
          </w:rPr>
          <w:t>1.2</w:t>
        </w:r>
        <w:r w:rsidR="004C3930" w:rsidRPr="004C3930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4C3930" w:rsidRPr="004C3930">
          <w:rPr>
            <w:rStyle w:val="ab"/>
            <w:spacing w:val="-1"/>
          </w:rPr>
          <w:t>Объекты инженерной инфраструктуры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_Toc135749085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8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86" w:history="1">
        <w:r w:rsidR="004C3930" w:rsidRPr="004C3930">
          <w:rPr>
            <w:rStyle w:val="ab"/>
          </w:rPr>
  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_Toc135749086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87" w:history="1">
        <w:r w:rsidR="004C3930" w:rsidRPr="004C3930">
          <w:rPr>
            <w:rStyle w:val="ab"/>
          </w:rPr>
          <w:t>2.1</w:t>
        </w:r>
        <w:r w:rsidR="004C3930" w:rsidRPr="004C3930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4C3930" w:rsidRPr="004C3930">
          <w:rPr>
            <w:rStyle w:val="ab"/>
            <w:spacing w:val="-1"/>
          </w:rPr>
          <w:t>Жилого</w:t>
        </w:r>
        <w:r w:rsidR="004C3930" w:rsidRPr="004C3930">
          <w:rPr>
            <w:rStyle w:val="ab"/>
          </w:rPr>
          <w:t xml:space="preserve"> </w:t>
        </w:r>
        <w:r w:rsidR="004C3930" w:rsidRPr="004C3930">
          <w:rPr>
            <w:rStyle w:val="ab"/>
            <w:spacing w:val="-2"/>
          </w:rPr>
          <w:t>назначения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_Toc135749087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88" w:history="1">
        <w:r w:rsidR="004C3930" w:rsidRPr="004C3930">
          <w:rPr>
            <w:rStyle w:val="ab"/>
            <w:spacing w:val="-1"/>
          </w:rPr>
          <w:t>Максимальная</w:t>
        </w:r>
        <w:r w:rsidR="004C3930" w:rsidRPr="004C3930">
          <w:rPr>
            <w:rStyle w:val="ab"/>
          </w:rPr>
          <w:t xml:space="preserve"> </w:t>
        </w:r>
        <w:r w:rsidR="004C3930" w:rsidRPr="004C3930">
          <w:rPr>
            <w:rStyle w:val="ab"/>
            <w:spacing w:val="-1"/>
          </w:rPr>
          <w:t>этажность</w:t>
        </w:r>
        <w:r w:rsidR="004C3930" w:rsidRPr="004C3930">
          <w:rPr>
            <w:rStyle w:val="ab"/>
            <w:spacing w:val="1"/>
          </w:rPr>
          <w:t xml:space="preserve"> </w:t>
        </w:r>
        <w:r w:rsidR="004C3930" w:rsidRPr="004C3930">
          <w:rPr>
            <w:rStyle w:val="ab"/>
            <w:spacing w:val="-1"/>
          </w:rPr>
          <w:t>застройки:</w:t>
        </w:r>
        <w:r w:rsidR="004C3930" w:rsidRPr="004C3930">
          <w:rPr>
            <w:rStyle w:val="ab"/>
            <w:spacing w:val="3"/>
          </w:rPr>
          <w:t xml:space="preserve"> (</w:t>
        </w:r>
        <w:r w:rsidR="004C3930" w:rsidRPr="004C3930">
          <w:rPr>
            <w:rStyle w:val="ab"/>
          </w:rPr>
          <w:t>до 4 этажей, включая мансардный)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_Toc135749088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89" w:history="1">
        <w:r w:rsidR="004C3930" w:rsidRPr="004C3930">
          <w:rPr>
            <w:rStyle w:val="ab"/>
          </w:rPr>
          <w:t>2.1.1 Зона застройки индивидуальными жилыми домами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_Toc135749089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0" w:history="1">
        <w:r w:rsidR="004C3930" w:rsidRPr="004C3930">
          <w:rPr>
            <w:rStyle w:val="ab"/>
          </w:rPr>
          <w:t>2.1.2. Зона застройки малоэтажными жилыми домами (до 4 этажей, включая мансардный)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_Toc135749090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1" w:history="1">
        <w:r w:rsidR="004C3930" w:rsidRPr="004C3930">
          <w:rPr>
            <w:rStyle w:val="ab"/>
          </w:rPr>
          <w:t>2.2. Общественно-деловая зона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_Toc135749091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10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2" w:history="1">
        <w:r w:rsidR="004C3930" w:rsidRPr="004C3930">
          <w:rPr>
            <w:rStyle w:val="ab"/>
          </w:rPr>
          <w:t>2.2.1. Многофункциональная общественно-деловая зона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_Toc135749092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10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3" w:history="1">
        <w:r w:rsidR="004C3930" w:rsidRPr="004C3930">
          <w:rPr>
            <w:rStyle w:val="ab"/>
          </w:rPr>
          <w:t>2.2.2. Зона специализированной общественной застройки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_Toc135749093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11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4" w:history="1">
        <w:r w:rsidR="004C3930" w:rsidRPr="004C3930">
          <w:rPr>
            <w:rStyle w:val="ab"/>
          </w:rPr>
          <w:t>2.3. Зона п</w:t>
        </w:r>
        <w:r w:rsidR="004C3930" w:rsidRPr="004C3930">
          <w:rPr>
            <w:rStyle w:val="ab"/>
            <w:spacing w:val="-1"/>
          </w:rPr>
          <w:t>роизводственного</w:t>
        </w:r>
        <w:r w:rsidR="004C3930" w:rsidRPr="004C3930">
          <w:rPr>
            <w:rStyle w:val="ab"/>
            <w:spacing w:val="1"/>
          </w:rPr>
          <w:t xml:space="preserve"> </w:t>
        </w:r>
        <w:r w:rsidR="004C3930" w:rsidRPr="004C3930">
          <w:rPr>
            <w:rStyle w:val="ab"/>
            <w:spacing w:val="-2"/>
          </w:rPr>
          <w:t>назначения и зоны инженерной и транспортной инфраструктуры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_Toc135749094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11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5" w:history="1">
        <w:r w:rsidR="004C3930" w:rsidRPr="004C3930">
          <w:rPr>
            <w:rStyle w:val="ab"/>
          </w:rPr>
          <w:t>2.3.1. Производственная зона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_Toc135749095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11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6" w:history="1">
        <w:r w:rsidR="004C325F">
          <w:rPr>
            <w:rStyle w:val="ab"/>
          </w:rPr>
          <w:t>2.3.2</w:t>
        </w:r>
        <w:r w:rsidR="004C3930" w:rsidRPr="004C3930">
          <w:rPr>
            <w:rStyle w:val="ab"/>
          </w:rPr>
          <w:t>. Коммунально-складская зона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_Toc135749096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12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7" w:history="1">
        <w:r w:rsidR="004C325F">
          <w:rPr>
            <w:rStyle w:val="ab"/>
          </w:rPr>
          <w:t>2.3.3</w:t>
        </w:r>
        <w:r w:rsidR="004C3930" w:rsidRPr="004C3930">
          <w:rPr>
            <w:rStyle w:val="ab"/>
          </w:rPr>
          <w:t>. Зона инженерной инфраструктуры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_Toc135749097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13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8" w:history="1">
        <w:r w:rsidR="004C325F">
          <w:rPr>
            <w:rStyle w:val="ab"/>
          </w:rPr>
          <w:t>2.3.4</w:t>
        </w:r>
        <w:r w:rsidR="004C3930" w:rsidRPr="004C3930">
          <w:rPr>
            <w:rStyle w:val="ab"/>
          </w:rPr>
          <w:t>. Зона транспортной инфраструктуры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_Toc135749098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13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099" w:history="1">
        <w:r w:rsidR="004C3930" w:rsidRPr="004C3930">
          <w:rPr>
            <w:rStyle w:val="ab"/>
          </w:rPr>
          <w:t>2.4. Зона сельскохозяйственного назначения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_Toc135749099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14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0" w:history="1">
        <w:r w:rsidR="004C3930" w:rsidRPr="004C3930">
          <w:rPr>
            <w:rStyle w:val="ab"/>
          </w:rPr>
          <w:t>2.4.1. Зона сельскохозяйственного использования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_Toc135749100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14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1" w:history="1">
        <w:r w:rsidR="004C3930" w:rsidRPr="004C3930">
          <w:rPr>
            <w:rStyle w:val="ab"/>
          </w:rPr>
          <w:t>2.4.2. Зона сельскохозяйственных угодий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_Toc135749101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15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2" w:history="1">
        <w:r w:rsidR="004C3930" w:rsidRPr="004C3930">
          <w:rPr>
            <w:rStyle w:val="ab"/>
          </w:rPr>
          <w:t>2.4.3. Зона садоводческих, огороднических или дачных некоммерческих объединений граждан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_Toc135749102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15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3" w:history="1">
        <w:r w:rsidR="004C3930" w:rsidRPr="004C3930">
          <w:rPr>
            <w:rStyle w:val="ab"/>
          </w:rPr>
          <w:t>2.4.4. Производственная зона сельскохозяйственных предприятий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_Toc135749103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17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4" w:history="1">
        <w:r w:rsidR="004C3930" w:rsidRPr="004C3930">
          <w:rPr>
            <w:rStyle w:val="ab"/>
          </w:rPr>
          <w:t>2.5. Зона озелененных территорий общего пользования (лесопарки, парки, сады, скверы, бульвары, городские леса)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_Toc135749104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17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5" w:history="1">
        <w:r w:rsidR="004C3930" w:rsidRPr="004C3930">
          <w:rPr>
            <w:rStyle w:val="ab"/>
          </w:rPr>
          <w:t>2.6. Зона отдыха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_Toc135749105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18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6" w:history="1">
        <w:r w:rsidR="004C3930" w:rsidRPr="004C3930">
          <w:rPr>
            <w:rStyle w:val="ab"/>
          </w:rPr>
          <w:t>2.7. Курортная зона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_Toc135749106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18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7" w:history="1">
        <w:r w:rsidR="004C3930" w:rsidRPr="004C3930">
          <w:rPr>
            <w:rStyle w:val="ab"/>
          </w:rPr>
          <w:t>2.8. Зона лесов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_Toc135749107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8" w:history="1">
        <w:r w:rsidR="004C3930" w:rsidRPr="004C3930">
          <w:rPr>
            <w:rStyle w:val="ab"/>
          </w:rPr>
          <w:t>2.9. Зона кладбищ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_Toc135749108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19</w:t>
        </w:r>
        <w:r w:rsidR="004C3930" w:rsidRPr="004C3930">
          <w:rPr>
            <w:webHidden/>
          </w:rPr>
          <w:fldChar w:fldCharType="end"/>
        </w:r>
      </w:hyperlink>
    </w:p>
    <w:p w:rsidR="004C3930" w:rsidRP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09" w:history="1">
        <w:r w:rsidR="004C3930" w:rsidRPr="004C3930">
          <w:rPr>
            <w:rStyle w:val="ab"/>
          </w:rPr>
          <w:t>2.10. Зона озелененных территорий специального назначения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_Toc135749109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19</w:t>
        </w:r>
        <w:r w:rsidR="004C3930" w:rsidRPr="004C3930">
          <w:rPr>
            <w:webHidden/>
          </w:rPr>
          <w:fldChar w:fldCharType="end"/>
        </w:r>
      </w:hyperlink>
    </w:p>
    <w:p w:rsidR="004C3930" w:rsidRDefault="00695FE7">
      <w:pPr>
        <w:pStyle w:val="1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35749110" w:history="1">
        <w:r w:rsidR="004C3930" w:rsidRPr="004C3930">
          <w:rPr>
            <w:rStyle w:val="ab"/>
          </w:rPr>
          <w:t>2.11. Зона режимных территорий</w:t>
        </w:r>
        <w:r w:rsidR="004C3930" w:rsidRPr="004C3930">
          <w:rPr>
            <w:webHidden/>
          </w:rPr>
          <w:tab/>
        </w:r>
        <w:r w:rsidR="004C3930" w:rsidRPr="004C3930">
          <w:rPr>
            <w:webHidden/>
          </w:rPr>
          <w:fldChar w:fldCharType="begin"/>
        </w:r>
        <w:r w:rsidR="004C3930" w:rsidRPr="004C3930">
          <w:rPr>
            <w:webHidden/>
          </w:rPr>
          <w:instrText xml:space="preserve"> PAGEREF _Toc135749110 \h </w:instrText>
        </w:r>
        <w:r w:rsidR="004C3930" w:rsidRPr="004C3930">
          <w:rPr>
            <w:webHidden/>
          </w:rPr>
        </w:r>
        <w:r w:rsidR="004C3930" w:rsidRPr="004C3930">
          <w:rPr>
            <w:webHidden/>
          </w:rPr>
          <w:fldChar w:fldCharType="separate"/>
        </w:r>
        <w:r w:rsidR="008B4081">
          <w:rPr>
            <w:webHidden/>
          </w:rPr>
          <w:t>20</w:t>
        </w:r>
        <w:r w:rsidR="004C3930" w:rsidRPr="004C3930">
          <w:rPr>
            <w:webHidden/>
          </w:rPr>
          <w:fldChar w:fldCharType="end"/>
        </w:r>
      </w:hyperlink>
    </w:p>
    <w:p w:rsidR="005403E6" w:rsidRPr="00EC2029" w:rsidRDefault="00EC2029" w:rsidP="005403E6">
      <w:r w:rsidRPr="00983BB1">
        <w:fldChar w:fldCharType="end"/>
      </w:r>
    </w:p>
    <w:p w:rsidR="00412CD1" w:rsidRPr="00EC2029" w:rsidRDefault="00412CD1" w:rsidP="00EC2029">
      <w:pPr>
        <w:tabs>
          <w:tab w:val="left" w:pos="4366"/>
          <w:tab w:val="right" w:leader="dot" w:pos="9923"/>
          <w:tab w:val="right" w:leader="dot" w:pos="10065"/>
        </w:tabs>
        <w:ind w:right="283"/>
        <w:rPr>
          <w:bCs/>
        </w:rPr>
      </w:pPr>
    </w:p>
    <w:p w:rsidR="00412CD1" w:rsidRDefault="00412CD1" w:rsidP="00412CD1">
      <w:pPr>
        <w:tabs>
          <w:tab w:val="left" w:pos="5146"/>
        </w:tabs>
      </w:pPr>
      <w:r>
        <w:tab/>
      </w:r>
    </w:p>
    <w:p w:rsidR="00412CD1" w:rsidRPr="00412CD1" w:rsidRDefault="00412CD1" w:rsidP="00412CD1">
      <w:pPr>
        <w:tabs>
          <w:tab w:val="left" w:pos="5146"/>
        </w:tabs>
        <w:sectPr w:rsidR="00412CD1" w:rsidRPr="00412CD1" w:rsidSect="00C222D2">
          <w:headerReference w:type="default" r:id="rId21"/>
          <w:footerReference w:type="default" r:id="rId22"/>
          <w:pgSz w:w="11910" w:h="16840"/>
          <w:pgMar w:top="920" w:right="853" w:bottom="851" w:left="1701" w:header="0" w:footer="387" w:gutter="0"/>
          <w:pgNumType w:start="3"/>
          <w:cols w:space="720"/>
          <w:noEndnote/>
        </w:sectPr>
      </w:pPr>
      <w:r>
        <w:tab/>
      </w:r>
    </w:p>
    <w:p w:rsidR="004664BF" w:rsidRPr="00C21C80" w:rsidRDefault="002F1F38" w:rsidP="005D5E01">
      <w:pPr>
        <w:pStyle w:val="1"/>
        <w:kinsoku w:val="0"/>
        <w:overflowPunct w:val="0"/>
        <w:ind w:right="657" w:firstLine="0"/>
        <w:rPr>
          <w:bCs w:val="0"/>
          <w:spacing w:val="-1"/>
        </w:rPr>
      </w:pPr>
      <w:bookmarkStart w:id="18" w:name="_Toc9351280"/>
      <w:bookmarkStart w:id="19" w:name="_Toc135749083"/>
      <w:r>
        <w:rPr>
          <w:spacing w:val="8"/>
        </w:rPr>
        <w:lastRenderedPageBreak/>
        <w:t>1.</w:t>
      </w:r>
      <w:r w:rsidR="004664BF" w:rsidRPr="00C21C80">
        <w:rPr>
          <w:spacing w:val="8"/>
        </w:rPr>
        <w:t>С</w:t>
      </w:r>
      <w:r w:rsidR="004664BF" w:rsidRPr="00C21C80">
        <w:rPr>
          <w:spacing w:val="-1"/>
        </w:rPr>
        <w:t>ведения</w:t>
      </w:r>
      <w:r w:rsidR="004664BF" w:rsidRPr="00C21C80">
        <w:rPr>
          <w:spacing w:val="-2"/>
        </w:rPr>
        <w:t xml:space="preserve"> </w:t>
      </w:r>
      <w:r w:rsidR="004664BF" w:rsidRPr="00C21C80">
        <w:t>о</w:t>
      </w:r>
      <w:r w:rsidR="004664BF" w:rsidRPr="00C21C80">
        <w:rPr>
          <w:spacing w:val="-1"/>
        </w:rPr>
        <w:t xml:space="preserve"> </w:t>
      </w:r>
      <w:r w:rsidR="004664BF" w:rsidRPr="00C21C80">
        <w:rPr>
          <w:spacing w:val="-2"/>
        </w:rPr>
        <w:t>видах,</w:t>
      </w:r>
      <w:r w:rsidR="004664BF" w:rsidRPr="00C21C80">
        <w:rPr>
          <w:spacing w:val="-1"/>
        </w:rPr>
        <w:t xml:space="preserve"> назначении </w:t>
      </w:r>
      <w:r w:rsidR="004664BF" w:rsidRPr="00C21C80">
        <w:t xml:space="preserve">и </w:t>
      </w:r>
      <w:r w:rsidR="004664BF" w:rsidRPr="00C21C80">
        <w:rPr>
          <w:spacing w:val="-1"/>
        </w:rPr>
        <w:t>наименованиях</w:t>
      </w:r>
      <w:r w:rsidR="004664BF" w:rsidRPr="00C21C80">
        <w:rPr>
          <w:spacing w:val="39"/>
        </w:rPr>
        <w:t xml:space="preserve"> </w:t>
      </w:r>
      <w:r w:rsidR="004664BF" w:rsidRPr="00C21C80">
        <w:rPr>
          <w:spacing w:val="-1"/>
        </w:rPr>
        <w:t>планируемых</w:t>
      </w:r>
      <w:r w:rsidR="00DB61CE">
        <w:rPr>
          <w:spacing w:val="-1"/>
        </w:rPr>
        <w:t xml:space="preserve"> и планируемых к реконструкции</w:t>
      </w:r>
      <w:r w:rsidR="004664BF" w:rsidRPr="00C21C80">
        <w:rPr>
          <w:spacing w:val="-4"/>
        </w:rPr>
        <w:t xml:space="preserve"> </w:t>
      </w:r>
      <w:r w:rsidR="004664BF" w:rsidRPr="00C21C80">
        <w:rPr>
          <w:spacing w:val="-1"/>
        </w:rPr>
        <w:t xml:space="preserve"> объектов</w:t>
      </w:r>
      <w:r w:rsidR="004664BF" w:rsidRPr="00C21C80">
        <w:t xml:space="preserve"> </w:t>
      </w:r>
      <w:r w:rsidR="004664BF" w:rsidRPr="00C21C80">
        <w:rPr>
          <w:spacing w:val="-1"/>
        </w:rPr>
        <w:t>местного</w:t>
      </w:r>
      <w:r w:rsidR="004664BF" w:rsidRPr="00C21C80">
        <w:rPr>
          <w:spacing w:val="29"/>
        </w:rPr>
        <w:t xml:space="preserve"> </w:t>
      </w:r>
      <w:r w:rsidR="004664BF" w:rsidRPr="00C21C80">
        <w:t>значения</w:t>
      </w:r>
      <w:r w:rsidR="004664BF" w:rsidRPr="00C21C80">
        <w:rPr>
          <w:spacing w:val="-2"/>
        </w:rPr>
        <w:t xml:space="preserve"> сельского поселения</w:t>
      </w:r>
      <w:r w:rsidR="004664BF" w:rsidRPr="00C21C80">
        <w:rPr>
          <w:spacing w:val="-1"/>
        </w:rPr>
        <w:t xml:space="preserve">, </w:t>
      </w:r>
      <w:r w:rsidR="004664BF" w:rsidRPr="00C21C80">
        <w:t>их</w:t>
      </w:r>
      <w:r w:rsidR="004664BF" w:rsidRPr="00C21C80">
        <w:rPr>
          <w:spacing w:val="-1"/>
        </w:rPr>
        <w:t xml:space="preserve"> местоположение,</w:t>
      </w:r>
      <w:r w:rsidR="004664BF" w:rsidRPr="00C21C80">
        <w:rPr>
          <w:spacing w:val="-2"/>
        </w:rPr>
        <w:t xml:space="preserve"> </w:t>
      </w:r>
      <w:r w:rsidR="004664BF" w:rsidRPr="00C21C80">
        <w:t xml:space="preserve">а </w:t>
      </w:r>
      <w:r w:rsidR="004664BF" w:rsidRPr="00C21C80">
        <w:rPr>
          <w:bCs w:val="0"/>
          <w:spacing w:val="-1"/>
        </w:rPr>
        <w:t>также</w:t>
      </w:r>
      <w:r w:rsidR="004664BF" w:rsidRPr="00C21C80">
        <w:rPr>
          <w:bCs w:val="0"/>
        </w:rPr>
        <w:t xml:space="preserve"> </w:t>
      </w:r>
      <w:r w:rsidR="004664BF" w:rsidRPr="00C21C80">
        <w:rPr>
          <w:bCs w:val="0"/>
          <w:spacing w:val="-1"/>
        </w:rPr>
        <w:t>характеристики</w:t>
      </w:r>
      <w:r w:rsidR="004664BF" w:rsidRPr="00C21C80">
        <w:rPr>
          <w:bCs w:val="0"/>
        </w:rPr>
        <w:t xml:space="preserve"> </w:t>
      </w:r>
      <w:r w:rsidR="004664BF" w:rsidRPr="00C21C80">
        <w:rPr>
          <w:bCs w:val="0"/>
          <w:spacing w:val="-1"/>
        </w:rPr>
        <w:t>зон</w:t>
      </w:r>
      <w:r w:rsidR="004664BF" w:rsidRPr="00C21C80">
        <w:rPr>
          <w:bCs w:val="0"/>
          <w:spacing w:val="-3"/>
        </w:rPr>
        <w:t xml:space="preserve"> </w:t>
      </w:r>
      <w:r w:rsidR="004664BF" w:rsidRPr="00C21C80">
        <w:rPr>
          <w:bCs w:val="0"/>
        </w:rPr>
        <w:t>с</w:t>
      </w:r>
      <w:r w:rsidR="004664BF" w:rsidRPr="00C21C80">
        <w:rPr>
          <w:bCs w:val="0"/>
          <w:spacing w:val="-1"/>
        </w:rPr>
        <w:t xml:space="preserve"> особыми условиями</w:t>
      </w:r>
      <w:r w:rsidR="004664BF" w:rsidRPr="00C21C80">
        <w:rPr>
          <w:bCs w:val="0"/>
          <w:spacing w:val="29"/>
        </w:rPr>
        <w:t xml:space="preserve"> </w:t>
      </w:r>
      <w:r w:rsidR="004664BF" w:rsidRPr="00C21C80">
        <w:rPr>
          <w:bCs w:val="0"/>
          <w:spacing w:val="-1"/>
        </w:rPr>
        <w:t>использования территорий</w:t>
      </w:r>
      <w:r w:rsidR="004664BF" w:rsidRPr="00C21C80">
        <w:rPr>
          <w:bCs w:val="0"/>
        </w:rPr>
        <w:t xml:space="preserve"> в</w:t>
      </w:r>
      <w:r w:rsidR="004664BF" w:rsidRPr="00C21C80">
        <w:rPr>
          <w:bCs w:val="0"/>
          <w:spacing w:val="-2"/>
        </w:rPr>
        <w:t xml:space="preserve"> </w:t>
      </w:r>
      <w:r w:rsidR="004664BF" w:rsidRPr="00C21C80">
        <w:rPr>
          <w:bCs w:val="0"/>
          <w:spacing w:val="-1"/>
        </w:rPr>
        <w:t>случае,</w:t>
      </w:r>
      <w:r w:rsidR="004664BF" w:rsidRPr="00C21C80">
        <w:rPr>
          <w:bCs w:val="0"/>
          <w:spacing w:val="-2"/>
        </w:rPr>
        <w:t xml:space="preserve"> </w:t>
      </w:r>
      <w:r w:rsidR="004664BF" w:rsidRPr="00C21C80">
        <w:rPr>
          <w:bCs w:val="0"/>
          <w:spacing w:val="-1"/>
        </w:rPr>
        <w:t>если установление</w:t>
      </w:r>
      <w:r w:rsidR="004664BF" w:rsidRPr="00C21C80">
        <w:rPr>
          <w:bCs w:val="0"/>
          <w:spacing w:val="41"/>
        </w:rPr>
        <w:t xml:space="preserve"> </w:t>
      </w:r>
      <w:r w:rsidR="004664BF" w:rsidRPr="00C21C80">
        <w:rPr>
          <w:bCs w:val="0"/>
          <w:spacing w:val="-1"/>
        </w:rPr>
        <w:t>таких</w:t>
      </w:r>
      <w:r w:rsidR="004664BF" w:rsidRPr="00C21C80">
        <w:rPr>
          <w:bCs w:val="0"/>
          <w:spacing w:val="-2"/>
        </w:rPr>
        <w:t xml:space="preserve"> </w:t>
      </w:r>
      <w:r w:rsidR="004664BF" w:rsidRPr="00C21C80">
        <w:rPr>
          <w:bCs w:val="0"/>
        </w:rPr>
        <w:t xml:space="preserve">зон </w:t>
      </w:r>
      <w:r w:rsidR="004664BF" w:rsidRPr="00C21C80">
        <w:rPr>
          <w:bCs w:val="0"/>
          <w:spacing w:val="-1"/>
        </w:rPr>
        <w:t xml:space="preserve">требуется </w:t>
      </w:r>
      <w:r w:rsidR="004664BF" w:rsidRPr="00C21C80">
        <w:rPr>
          <w:bCs w:val="0"/>
        </w:rPr>
        <w:t xml:space="preserve">в </w:t>
      </w:r>
      <w:r w:rsidR="004664BF" w:rsidRPr="00C21C80">
        <w:rPr>
          <w:bCs w:val="0"/>
          <w:spacing w:val="-1"/>
        </w:rPr>
        <w:t>связи</w:t>
      </w:r>
      <w:r w:rsidR="004664BF" w:rsidRPr="00C21C80">
        <w:rPr>
          <w:bCs w:val="0"/>
        </w:rPr>
        <w:t xml:space="preserve"> с</w:t>
      </w:r>
      <w:r w:rsidR="004664BF" w:rsidRPr="00C21C80">
        <w:rPr>
          <w:bCs w:val="0"/>
          <w:spacing w:val="-1"/>
        </w:rPr>
        <w:t xml:space="preserve"> размещением данных</w:t>
      </w:r>
      <w:r w:rsidR="004664BF" w:rsidRPr="00C21C80">
        <w:rPr>
          <w:bCs w:val="0"/>
          <w:spacing w:val="25"/>
        </w:rPr>
        <w:t xml:space="preserve"> </w:t>
      </w:r>
      <w:r w:rsidR="004664BF" w:rsidRPr="00C21C80">
        <w:rPr>
          <w:bCs w:val="0"/>
          <w:spacing w:val="-1"/>
        </w:rPr>
        <w:t>объектов</w:t>
      </w:r>
      <w:bookmarkEnd w:id="18"/>
      <w:bookmarkEnd w:id="19"/>
    </w:p>
    <w:p w:rsidR="004664BF" w:rsidRDefault="004664BF" w:rsidP="005D5E01">
      <w:pPr>
        <w:jc w:val="center"/>
      </w:pPr>
    </w:p>
    <w:p w:rsidR="00C21C80" w:rsidRPr="00C21C80" w:rsidRDefault="00C21C80" w:rsidP="005D5E01">
      <w:pPr>
        <w:jc w:val="center"/>
      </w:pPr>
    </w:p>
    <w:p w:rsidR="004664BF" w:rsidRPr="00C21C80" w:rsidRDefault="004664BF" w:rsidP="005D5E01">
      <w:pPr>
        <w:pStyle w:val="1"/>
        <w:numPr>
          <w:ilvl w:val="1"/>
          <w:numId w:val="4"/>
        </w:numPr>
        <w:kinsoku w:val="0"/>
        <w:overflowPunct w:val="0"/>
        <w:ind w:right="657"/>
        <w:jc w:val="center"/>
        <w:rPr>
          <w:spacing w:val="8"/>
        </w:rPr>
      </w:pPr>
      <w:bookmarkStart w:id="20" w:name="_Toc9351281"/>
      <w:bookmarkStart w:id="21" w:name="_Toc135749084"/>
      <w:r w:rsidRPr="00C21C80">
        <w:rPr>
          <w:spacing w:val="8"/>
        </w:rPr>
        <w:t>Объекты социально-бытового и культурного обслуживания</w:t>
      </w:r>
      <w:bookmarkEnd w:id="20"/>
      <w:bookmarkEnd w:id="21"/>
    </w:p>
    <w:p w:rsidR="00C21C80" w:rsidRDefault="00C21C80" w:rsidP="005D5E01">
      <w:pPr>
        <w:jc w:val="right"/>
        <w:rPr>
          <w:sz w:val="28"/>
          <w:szCs w:val="28"/>
        </w:rPr>
      </w:pPr>
    </w:p>
    <w:p w:rsidR="003C5A5C" w:rsidRPr="00C21C80" w:rsidRDefault="00B4271B" w:rsidP="005D5E01">
      <w:pPr>
        <w:jc w:val="right"/>
        <w:rPr>
          <w:sz w:val="28"/>
          <w:szCs w:val="28"/>
        </w:rPr>
      </w:pPr>
      <w:r w:rsidRPr="00C21C80">
        <w:rPr>
          <w:sz w:val="28"/>
          <w:szCs w:val="28"/>
        </w:rPr>
        <w:t>Таблица 1</w:t>
      </w:r>
    </w:p>
    <w:p w:rsidR="004664BF" w:rsidRPr="00C21C80" w:rsidRDefault="004664BF" w:rsidP="005D5E01">
      <w:pPr>
        <w:pStyle w:val="a3"/>
        <w:kinsoku w:val="0"/>
        <w:overflowPunct w:val="0"/>
        <w:ind w:left="0"/>
        <w:rPr>
          <w:b/>
          <w:bCs/>
          <w:sz w:val="6"/>
          <w:szCs w:val="6"/>
        </w:rPr>
      </w:pPr>
    </w:p>
    <w:tbl>
      <w:tblPr>
        <w:tblW w:w="1465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174"/>
        <w:gridCol w:w="3456"/>
        <w:gridCol w:w="1804"/>
        <w:gridCol w:w="2693"/>
        <w:gridCol w:w="1559"/>
        <w:gridCol w:w="3118"/>
      </w:tblGrid>
      <w:tr w:rsidR="00AC09F5" w:rsidRPr="00C21C80" w:rsidTr="00285CD0">
        <w:trPr>
          <w:trHeight w:val="20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2"/>
                <w:szCs w:val="22"/>
              </w:rPr>
            </w:pPr>
            <w:r w:rsidRPr="00C21C8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2"/>
                <w:szCs w:val="22"/>
              </w:rPr>
            </w:pPr>
            <w:r w:rsidRPr="00C21C80">
              <w:rPr>
                <w:b/>
                <w:sz w:val="22"/>
                <w:szCs w:val="22"/>
              </w:rPr>
              <w:t>Номер объекта на карте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102"/>
              <w:rPr>
                <w:b/>
                <w:sz w:val="22"/>
                <w:szCs w:val="22"/>
              </w:rPr>
            </w:pPr>
            <w:r w:rsidRPr="00C21C80">
              <w:rPr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2"/>
                <w:szCs w:val="22"/>
              </w:rPr>
            </w:pPr>
            <w:r w:rsidRPr="00C21C80">
              <w:rPr>
                <w:b/>
                <w:sz w:val="22"/>
                <w:szCs w:val="22"/>
              </w:rPr>
              <w:t>Краткая характеристика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2"/>
                <w:szCs w:val="22"/>
              </w:rPr>
            </w:pPr>
            <w:r w:rsidRPr="00C21C80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2"/>
                <w:szCs w:val="22"/>
              </w:rPr>
            </w:pPr>
            <w:r w:rsidRPr="00C21C80">
              <w:rPr>
                <w:b/>
                <w:sz w:val="22"/>
                <w:szCs w:val="22"/>
              </w:rPr>
              <w:t>Значение объекта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left="102" w:right="-40"/>
              <w:jc w:val="center"/>
              <w:rPr>
                <w:b/>
                <w:sz w:val="22"/>
                <w:szCs w:val="22"/>
              </w:rPr>
            </w:pPr>
            <w:r w:rsidRPr="00C21C80">
              <w:rPr>
                <w:b/>
                <w:bCs/>
                <w:sz w:val="22"/>
                <w:szCs w:val="22"/>
              </w:rPr>
              <w:t>Вид</w:t>
            </w:r>
            <w:r w:rsidRPr="00C21C80">
              <w:rPr>
                <w:b/>
                <w:bCs/>
                <w:spacing w:val="21"/>
                <w:w w:val="99"/>
                <w:sz w:val="22"/>
                <w:szCs w:val="22"/>
              </w:rPr>
              <w:t xml:space="preserve"> </w:t>
            </w:r>
            <w:r w:rsidRPr="00C21C80">
              <w:rPr>
                <w:b/>
                <w:bCs/>
                <w:w w:val="95"/>
                <w:sz w:val="22"/>
                <w:szCs w:val="22"/>
              </w:rPr>
              <w:t>функциональной</w:t>
            </w:r>
            <w:r w:rsidRPr="00C21C80">
              <w:rPr>
                <w:b/>
                <w:bCs/>
                <w:spacing w:val="23"/>
                <w:w w:val="99"/>
                <w:sz w:val="22"/>
                <w:szCs w:val="22"/>
              </w:rPr>
              <w:t xml:space="preserve"> </w:t>
            </w:r>
            <w:r w:rsidRPr="00C21C80">
              <w:rPr>
                <w:b/>
                <w:bCs/>
                <w:sz w:val="22"/>
                <w:szCs w:val="22"/>
              </w:rPr>
              <w:t>зоны</w:t>
            </w:r>
          </w:p>
        </w:tc>
      </w:tr>
      <w:tr w:rsidR="00AC09F5" w:rsidRPr="00C21C80" w:rsidTr="00285CD0">
        <w:trPr>
          <w:trHeight w:val="20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</w:rPr>
            </w:pPr>
            <w:r w:rsidRPr="00C21C80">
              <w:rPr>
                <w:b/>
              </w:rPr>
              <w:t>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</w:rPr>
            </w:pPr>
            <w:r w:rsidRPr="00C21C80">
              <w:rPr>
                <w:b/>
              </w:rPr>
              <w:t>2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102"/>
              <w:jc w:val="center"/>
              <w:rPr>
                <w:b/>
              </w:rPr>
            </w:pPr>
            <w:r w:rsidRPr="00C21C80">
              <w:rPr>
                <w:b/>
              </w:rPr>
              <w:t>3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</w:rPr>
            </w:pPr>
            <w:r w:rsidRPr="00C21C80">
              <w:rPr>
                <w:b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</w:rPr>
            </w:pPr>
            <w:r w:rsidRPr="00C21C80">
              <w:rPr>
                <w:b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</w:rPr>
            </w:pPr>
            <w:r w:rsidRPr="00C21C80">
              <w:rPr>
                <w:b/>
              </w:rPr>
              <w:t>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left="102" w:right="-40"/>
              <w:jc w:val="center"/>
              <w:rPr>
                <w:b/>
                <w:bCs/>
              </w:rPr>
            </w:pPr>
            <w:r w:rsidRPr="00C21C80">
              <w:rPr>
                <w:b/>
                <w:bCs/>
              </w:rPr>
              <w:t>7</w:t>
            </w:r>
          </w:p>
        </w:tc>
      </w:tr>
      <w:tr w:rsidR="00AC09F5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9F5" w:rsidRPr="00C21C80" w:rsidRDefault="00AC09F5" w:rsidP="005D5E01">
            <w:pPr>
              <w:widowControl/>
              <w:shd w:val="clear" w:color="auto" w:fill="FFFFFF"/>
              <w:ind w:right="-40"/>
              <w:jc w:val="center"/>
              <w:rPr>
                <w:b/>
              </w:rPr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09F5" w:rsidRPr="00C21C80" w:rsidRDefault="00AC09F5" w:rsidP="005D5E01">
            <w:pPr>
              <w:widowControl/>
              <w:shd w:val="clear" w:color="auto" w:fill="FFFFFF"/>
              <w:ind w:left="102" w:right="-40"/>
              <w:jc w:val="center"/>
              <w:rPr>
                <w:b/>
              </w:rPr>
            </w:pPr>
            <w:r w:rsidRPr="00C21C80">
              <w:rPr>
                <w:b/>
              </w:rPr>
              <w:t>1. Объекты образования и науки</w:t>
            </w:r>
          </w:p>
        </w:tc>
      </w:tr>
      <w:tr w:rsidR="00652CB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652CBA" w:rsidP="005D5E01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spacing w:line="276" w:lineRule="auto"/>
              <w:ind w:left="567"/>
              <w:contextualSpacing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652CB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C21C80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081DAE" w:rsidRDefault="00652CBA" w:rsidP="005D5E01">
            <w:pPr>
              <w:pStyle w:val="110"/>
              <w:rPr>
                <w:sz w:val="24"/>
              </w:rPr>
            </w:pPr>
            <w:r w:rsidRPr="002B676D">
              <w:rPr>
                <w:sz w:val="24"/>
              </w:rPr>
              <w:t>Детский сад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Default="00652CBA" w:rsidP="005D5E01">
            <w:pPr>
              <w:jc w:val="center"/>
            </w:pPr>
            <w:r w:rsidRPr="002B1485">
              <w:t xml:space="preserve">на </w:t>
            </w:r>
            <w:r w:rsidR="0026271D">
              <w:t>120</w:t>
            </w:r>
            <w:r w:rsidRPr="002B1485">
              <w:t xml:space="preserve"> мест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271D" w:rsidRPr="0026271D" w:rsidRDefault="0026271D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26271D">
              <w:rPr>
                <w:color w:val="000000"/>
              </w:rPr>
              <w:t>с. Молдаванское</w:t>
            </w:r>
          </w:p>
          <w:p w:rsidR="00652CBA" w:rsidRPr="0026271D" w:rsidRDefault="00652CB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652CBA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26271D" w:rsidP="005D5E01">
            <w:pPr>
              <w:tabs>
                <w:tab w:val="left" w:pos="3038"/>
              </w:tabs>
              <w:kinsoku w:val="0"/>
              <w:overflowPunct w:val="0"/>
              <w:autoSpaceDE/>
              <w:autoSpaceDN/>
              <w:adjustRightInd/>
              <w:ind w:left="-40"/>
              <w:jc w:val="center"/>
              <w:rPr>
                <w:lang w:eastAsia="en-US"/>
              </w:rPr>
            </w:pPr>
            <w:r w:rsidRPr="005B2A52">
              <w:t>Зона специализированной общественной застройки</w:t>
            </w:r>
          </w:p>
        </w:tc>
      </w:tr>
      <w:tr w:rsidR="00652CB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652CBA" w:rsidP="005D5E01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spacing w:line="276" w:lineRule="auto"/>
              <w:ind w:left="567"/>
              <w:contextualSpacing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26271D" w:rsidRDefault="0026271D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Default="0026271D" w:rsidP="005D5E01">
            <w:r>
              <w:t>Школа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271D" w:rsidRPr="0026271D" w:rsidRDefault="0026271D" w:rsidP="005D5E01">
            <w:pPr>
              <w:widowControl/>
              <w:autoSpaceDE/>
              <w:autoSpaceDN/>
              <w:adjustRightInd/>
              <w:jc w:val="center"/>
            </w:pPr>
            <w:r w:rsidRPr="0026271D">
              <w:t>на 800 учащихся</w:t>
            </w:r>
          </w:p>
          <w:p w:rsidR="00652CBA" w:rsidRPr="0026271D" w:rsidRDefault="00652CBA" w:rsidP="005D5E01">
            <w:pPr>
              <w:jc w:val="center"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271D" w:rsidRPr="0026271D" w:rsidRDefault="0026271D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26271D">
              <w:rPr>
                <w:color w:val="000000"/>
              </w:rPr>
              <w:t>с. Молдаванское</w:t>
            </w:r>
          </w:p>
          <w:p w:rsidR="00652CBA" w:rsidRPr="0026271D" w:rsidRDefault="00652CB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26271D" w:rsidP="005D5E01">
            <w:pPr>
              <w:widowControl/>
              <w:autoSpaceDE/>
              <w:autoSpaceDN/>
              <w:adjustRightInd/>
              <w:jc w:val="center"/>
            </w:pPr>
            <w:r>
              <w:t>м</w:t>
            </w:r>
            <w:r w:rsidRPr="00C21C80">
              <w:t>естное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26271D" w:rsidP="005D5E01">
            <w:pPr>
              <w:widowControl/>
              <w:autoSpaceDE/>
              <w:autoSpaceDN/>
              <w:adjustRightInd/>
              <w:jc w:val="center"/>
            </w:pPr>
            <w:r w:rsidRPr="005B2A52">
              <w:t>Зона специализированной общественной застройки</w:t>
            </w:r>
          </w:p>
        </w:tc>
      </w:tr>
      <w:tr w:rsidR="00652CB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652CBA" w:rsidP="005D5E01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spacing w:line="276" w:lineRule="auto"/>
              <w:ind w:left="567"/>
              <w:contextualSpacing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26271D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Default="0026271D" w:rsidP="005D5E01">
            <w:r w:rsidRPr="002B676D">
              <w:t>Детский сад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271D" w:rsidRPr="0026271D" w:rsidRDefault="0026271D" w:rsidP="005D5E01">
            <w:pPr>
              <w:widowControl/>
              <w:autoSpaceDE/>
              <w:autoSpaceDN/>
              <w:adjustRightInd/>
              <w:jc w:val="center"/>
            </w:pPr>
            <w:r w:rsidRPr="0026271D">
              <w:t>на 60 мест</w:t>
            </w:r>
          </w:p>
          <w:p w:rsidR="00652CBA" w:rsidRPr="0026271D" w:rsidRDefault="00652CBA" w:rsidP="005D5E01">
            <w:pPr>
              <w:jc w:val="center"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271D" w:rsidRPr="0026271D" w:rsidRDefault="0026271D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26271D">
              <w:rPr>
                <w:color w:val="000000"/>
              </w:rPr>
              <w:t>с. Молдаванское</w:t>
            </w:r>
          </w:p>
          <w:p w:rsidR="00652CBA" w:rsidRPr="0026271D" w:rsidRDefault="00652CB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26271D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2CBA" w:rsidRPr="00C21C80" w:rsidRDefault="0026271D" w:rsidP="005D5E01">
            <w:pPr>
              <w:widowControl/>
              <w:autoSpaceDE/>
              <w:autoSpaceDN/>
              <w:adjustRightInd/>
              <w:jc w:val="center"/>
            </w:pPr>
            <w:r w:rsidRPr="005B2A52">
              <w:t>Зона застройки малоэтажными жилыми домами (до 4 этажей, включая мансардный)</w:t>
            </w:r>
          </w:p>
        </w:tc>
      </w:tr>
      <w:tr w:rsidR="006260AA" w:rsidRPr="00C21C80" w:rsidTr="00285CD0">
        <w:trPr>
          <w:trHeight w:val="35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shd w:val="clear" w:color="auto" w:fill="FFFFFF"/>
              <w:contextualSpacing/>
              <w:jc w:val="center"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rPr>
                <w:b/>
              </w:rPr>
              <w:t>2. Объекты культуры и искусства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spacing w:after="200" w:line="276" w:lineRule="auto"/>
              <w:ind w:left="567"/>
              <w:contextualSpacing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6260AA" w:rsidP="005D5E01">
            <w:pPr>
              <w:widowControl/>
              <w:shd w:val="clear" w:color="auto" w:fill="FFFFFF"/>
              <w:ind w:left="567"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ind w:left="102"/>
              <w:jc w:val="center"/>
            </w:pPr>
            <w:r w:rsidRPr="00C21C80">
              <w:rPr>
                <w:b/>
              </w:rPr>
              <w:t xml:space="preserve">3. </w:t>
            </w:r>
            <w:r w:rsidRPr="00C21C80">
              <w:rPr>
                <w:b/>
                <w:spacing w:val="-1"/>
              </w:rPr>
              <w:t xml:space="preserve">Объекты </w:t>
            </w:r>
            <w:r w:rsidR="00450F29" w:rsidRPr="00450F29">
              <w:rPr>
                <w:b/>
                <w:spacing w:val="-1"/>
              </w:rPr>
              <w:t>в област</w:t>
            </w:r>
            <w:r w:rsidR="00450F29">
              <w:rPr>
                <w:b/>
                <w:spacing w:val="-1"/>
              </w:rPr>
              <w:t xml:space="preserve">и </w:t>
            </w:r>
            <w:r w:rsidRPr="00C21C80">
              <w:rPr>
                <w:b/>
                <w:spacing w:val="-1"/>
              </w:rPr>
              <w:t>физической культуры и массового спорта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85011E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  <w:jc w:val="center"/>
            </w:pPr>
            <w:r>
              <w:t>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B15140" w:rsidRDefault="006260AA" w:rsidP="005D5E01">
            <w:pPr>
              <w:widowControl/>
              <w:autoSpaceDE/>
              <w:autoSpaceDN/>
              <w:adjustRightInd/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652CBA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652CBA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652CBA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652CBA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6260AA" w:rsidP="005D5E01">
            <w:pPr>
              <w:widowControl/>
              <w:shd w:val="clear" w:color="auto" w:fill="FFFFFF"/>
              <w:ind w:left="567"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lang w:eastAsia="en-US"/>
              </w:rPr>
            </w:pPr>
            <w:r w:rsidRPr="00C21C80">
              <w:rPr>
                <w:rFonts w:eastAsia="Calibri"/>
                <w:b/>
                <w:spacing w:val="-1"/>
                <w:lang w:eastAsia="en-US"/>
              </w:rPr>
              <w:t xml:space="preserve">4. Объекты </w:t>
            </w:r>
            <w:r w:rsidR="004E54C9" w:rsidRPr="004E54C9">
              <w:rPr>
                <w:rFonts w:eastAsia="Calibri"/>
                <w:b/>
                <w:spacing w:val="-1"/>
                <w:lang w:eastAsia="en-US"/>
              </w:rPr>
              <w:t>здравоохранения</w:t>
            </w:r>
          </w:p>
        </w:tc>
      </w:tr>
      <w:tr w:rsidR="00B15140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140" w:rsidRPr="00C21C80" w:rsidRDefault="0085011E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6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5140" w:rsidRDefault="00B15140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5140" w:rsidRDefault="00B15140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5140" w:rsidRDefault="00B15140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5140" w:rsidRDefault="00B15140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5140" w:rsidRDefault="00B15140" w:rsidP="005D5E01">
            <w:pPr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5140" w:rsidRDefault="00B15140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260AA" w:rsidRPr="00C21C80" w:rsidTr="00285CD0">
        <w:trPr>
          <w:trHeight w:val="35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6260AA" w:rsidP="005D5E01">
            <w:pPr>
              <w:widowControl/>
              <w:shd w:val="clear" w:color="auto" w:fill="FFFFFF"/>
              <w:ind w:left="567"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  <w:r w:rsidRPr="00C21C80">
              <w:rPr>
                <w:rFonts w:eastAsia="Calibri"/>
                <w:b/>
                <w:lang w:eastAsia="en-US"/>
              </w:rPr>
              <w:t xml:space="preserve">. </w:t>
            </w:r>
            <w:r w:rsidR="004E54C9" w:rsidRPr="004E54C9">
              <w:rPr>
                <w:rFonts w:eastAsia="Calibri"/>
                <w:b/>
                <w:lang w:eastAsia="en-US"/>
              </w:rPr>
              <w:t>О</w:t>
            </w:r>
            <w:r w:rsidR="004E54C9">
              <w:rPr>
                <w:rFonts w:eastAsia="Calibri"/>
                <w:b/>
                <w:lang w:eastAsia="en-US"/>
              </w:rPr>
              <w:t>б</w:t>
            </w:r>
            <w:r w:rsidR="004E54C9" w:rsidRPr="004E54C9">
              <w:rPr>
                <w:rFonts w:eastAsia="Calibri"/>
                <w:b/>
                <w:lang w:eastAsia="en-US"/>
              </w:rPr>
              <w:t>ъекты отдыха и туризма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85011E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  <w:jc w:val="center"/>
            </w:pPr>
            <w:r>
              <w:t>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26271D" w:rsidP="005D5E01">
            <w:pPr>
              <w:widowControl/>
              <w:shd w:val="clear" w:color="auto" w:fill="FFFFFF"/>
              <w:spacing w:after="20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5.1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4E54C9" w:rsidRDefault="00DB61CE" w:rsidP="005D5E01">
            <w:pPr>
              <w:widowControl/>
              <w:autoSpaceDE/>
              <w:autoSpaceDN/>
              <w:adjustRightInd/>
            </w:pPr>
            <w:r>
              <w:t>Парк культуры и отдыха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4E54C9" w:rsidRDefault="00DB61CE" w:rsidP="005D5E01">
            <w:pPr>
              <w:widowControl/>
              <w:autoSpaceDE/>
              <w:autoSpaceDN/>
              <w:adjustRightInd/>
              <w:jc w:val="center"/>
            </w:pPr>
            <w:r>
              <w:t>Пл</w:t>
            </w:r>
            <w:r w:rsidR="00975133">
              <w:t>ощ</w:t>
            </w:r>
            <w:r>
              <w:t>адь 1.14 га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5133" w:rsidRDefault="00DB61CE" w:rsidP="005D5E01">
            <w:pPr>
              <w:widowControl/>
              <w:autoSpaceDE/>
              <w:autoSpaceDN/>
              <w:adjustRightInd/>
              <w:jc w:val="center"/>
            </w:pPr>
            <w:r w:rsidRPr="00DB61CE">
              <w:t xml:space="preserve">с. Молдаванское, </w:t>
            </w:r>
          </w:p>
          <w:p w:rsidR="006260AA" w:rsidRPr="004E54C9" w:rsidRDefault="00DB61CE" w:rsidP="005D5E01">
            <w:pPr>
              <w:widowControl/>
              <w:autoSpaceDE/>
              <w:autoSpaceDN/>
              <w:adjustRightInd/>
              <w:jc w:val="center"/>
            </w:pPr>
            <w:r w:rsidRPr="00DB61CE">
              <w:t xml:space="preserve">ул. </w:t>
            </w:r>
            <w:r w:rsidR="00975133" w:rsidRPr="00DB61CE">
              <w:t>Калинина, 4</w:t>
            </w:r>
            <w:r w:rsidR="00975133">
              <w:t>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96377A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96377A" w:rsidP="005D5E01">
            <w:pPr>
              <w:widowControl/>
              <w:autoSpaceDE/>
              <w:autoSpaceDN/>
              <w:adjustRightInd/>
              <w:ind w:left="102"/>
              <w:jc w:val="center"/>
            </w:pPr>
            <w:r w:rsidRPr="005B2A52">
              <w:t xml:space="preserve">Зона озелененных территорий общего пользования (лесопарки, </w:t>
            </w:r>
            <w:r w:rsidRPr="005B2A52">
              <w:lastRenderedPageBreak/>
              <w:t>парки, сады, скверы, бульвары, городские леса)</w:t>
            </w:r>
          </w:p>
        </w:tc>
      </w:tr>
      <w:tr w:rsidR="006260AA" w:rsidRPr="00C21C80" w:rsidTr="00285CD0">
        <w:trPr>
          <w:trHeight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85011E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  <w:jc w:val="center"/>
            </w:pPr>
            <w:r>
              <w:lastRenderedPageBreak/>
              <w:t>8</w:t>
            </w: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Default="006260AA" w:rsidP="005D5E01">
            <w:pPr>
              <w:widowControl/>
              <w:autoSpaceDE/>
              <w:autoSpaceDN/>
              <w:adjustRightInd/>
              <w:jc w:val="center"/>
            </w:pPr>
            <w:r>
              <w:rPr>
                <w:rFonts w:eastAsia="Calibri"/>
                <w:b/>
                <w:lang w:eastAsia="en-US"/>
              </w:rPr>
              <w:t>6</w:t>
            </w:r>
            <w:r w:rsidRPr="00C21C80">
              <w:rPr>
                <w:rFonts w:eastAsia="Calibri"/>
                <w:b/>
                <w:lang w:eastAsia="en-US"/>
              </w:rPr>
              <w:t>.</w:t>
            </w:r>
            <w:r>
              <w:rPr>
                <w:rFonts w:eastAsia="Calibri"/>
                <w:b/>
                <w:lang w:eastAsia="en-US"/>
              </w:rPr>
              <w:t xml:space="preserve"> Прочие объекты обслуживания</w:t>
            </w:r>
            <w:r w:rsidRPr="00C21C80"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DB255F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255F" w:rsidRPr="00C21C80" w:rsidRDefault="0085011E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ind w:left="851"/>
              <w:contextualSpacing/>
              <w:jc w:val="center"/>
            </w:pPr>
            <w:r>
              <w:t>8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255F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255F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255F" w:rsidRDefault="00450F29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255F" w:rsidRDefault="00450F29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255F" w:rsidRDefault="00450F29" w:rsidP="005D5E01">
            <w:pPr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255F" w:rsidRDefault="00450F29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6260AA" w:rsidP="005D5E01">
            <w:pPr>
              <w:widowControl/>
              <w:shd w:val="clear" w:color="auto" w:fill="FFFFFF"/>
              <w:ind w:left="567"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12C84" w:rsidRDefault="00450F29" w:rsidP="005D5E01">
            <w:pPr>
              <w:widowControl/>
              <w:autoSpaceDE/>
              <w:autoSpaceDN/>
              <w:adjustRightInd/>
              <w:ind w:left="102"/>
              <w:jc w:val="center"/>
              <w:rPr>
                <w:b/>
              </w:rPr>
            </w:pPr>
            <w:r w:rsidRPr="00450F29">
              <w:rPr>
                <w:b/>
              </w:rPr>
              <w:t>7.</w:t>
            </w:r>
            <w:r>
              <w:rPr>
                <w:b/>
              </w:rPr>
              <w:t xml:space="preserve"> </w:t>
            </w:r>
            <w:r w:rsidRPr="00450F29">
              <w:rPr>
                <w:b/>
              </w:rPr>
              <w:t>Общественные пространства</w:t>
            </w:r>
          </w:p>
        </w:tc>
      </w:tr>
      <w:tr w:rsidR="00450F29" w:rsidRPr="00C21C80" w:rsidTr="00285CD0">
        <w:trPr>
          <w:trHeight w:val="43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F29" w:rsidRPr="00C21C80" w:rsidRDefault="0085011E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9</w:t>
            </w:r>
            <w:r w:rsidR="00450F29">
              <w:t>.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260AA" w:rsidRPr="00C21C80" w:rsidTr="00285CD0">
        <w:trPr>
          <w:trHeight w:val="3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1C3C3D" w:rsidRDefault="006260AA" w:rsidP="005D5E01">
            <w:pPr>
              <w:widowControl/>
              <w:autoSpaceDE/>
              <w:autoSpaceDN/>
              <w:adjustRightInd/>
              <w:jc w:val="center"/>
              <w:rPr>
                <w:b/>
                <w:spacing w:val="-1"/>
              </w:rPr>
            </w:pPr>
            <w:r w:rsidRPr="001C3C3D">
              <w:rPr>
                <w:b/>
                <w:spacing w:val="-1"/>
              </w:rPr>
              <w:t>8</w:t>
            </w:r>
            <w:r w:rsidR="00450F29" w:rsidRPr="00450F29">
              <w:rPr>
                <w:b/>
                <w:spacing w:val="-1"/>
              </w:rPr>
              <w:t>.</w:t>
            </w:r>
            <w:r w:rsidR="00450F29">
              <w:rPr>
                <w:b/>
                <w:spacing w:val="-1"/>
              </w:rPr>
              <w:t xml:space="preserve"> </w:t>
            </w:r>
            <w:r w:rsidR="00450F29" w:rsidRPr="00450F29">
              <w:rPr>
                <w:b/>
                <w:spacing w:val="-1"/>
              </w:rPr>
              <w:t>Предприятия и объекты добывающей и перерабатывающей промышленности</w:t>
            </w:r>
          </w:p>
        </w:tc>
      </w:tr>
      <w:tr w:rsidR="00450F29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F29" w:rsidRPr="00C21C80" w:rsidRDefault="00B15140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1</w:t>
            </w:r>
            <w:r w:rsidR="0085011E">
              <w:t>0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6260AA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4E76C3" w:rsidRDefault="006260AA" w:rsidP="005D5E01">
            <w:pPr>
              <w:widowControl/>
              <w:autoSpaceDE/>
              <w:autoSpaceDN/>
              <w:adjustRightInd/>
              <w:jc w:val="center"/>
              <w:rPr>
                <w:b/>
                <w:spacing w:val="-1"/>
              </w:rPr>
            </w:pPr>
            <w:r w:rsidRPr="004E76C3">
              <w:rPr>
                <w:b/>
                <w:spacing w:val="-1"/>
              </w:rPr>
              <w:t xml:space="preserve">9. </w:t>
            </w:r>
            <w:r w:rsidR="00450F29" w:rsidRPr="00450F29">
              <w:rPr>
                <w:b/>
                <w:spacing w:val="-1"/>
              </w:rPr>
              <w:t>Предприятия и объекты сельского и лесного хозяйства, рыболовства и рыб</w:t>
            </w:r>
            <w:r w:rsidR="00450F29">
              <w:rPr>
                <w:b/>
                <w:spacing w:val="-1"/>
              </w:rPr>
              <w:t>о</w:t>
            </w:r>
            <w:r w:rsidR="00450F29" w:rsidRPr="00450F29">
              <w:rPr>
                <w:b/>
                <w:spacing w:val="-1"/>
              </w:rPr>
              <w:t>водства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B15140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1</w:t>
            </w:r>
            <w:r w:rsidR="0085011E">
              <w:t>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pacing w:val="-1"/>
                <w:lang w:eastAsia="en-US"/>
              </w:rPr>
            </w:pPr>
            <w:r>
              <w:rPr>
                <w:rFonts w:eastAsia="Calibri"/>
                <w:spacing w:val="-1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D15407" w:rsidRDefault="006260A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pacing w:val="-1"/>
                <w:lang w:eastAsia="en-US"/>
              </w:rPr>
            </w:pPr>
            <w:r>
              <w:rPr>
                <w:rFonts w:eastAsia="Calibri"/>
                <w:spacing w:val="-1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jc w:val="center"/>
              <w:rPr>
                <w:spacing w:val="-1"/>
              </w:rPr>
            </w:pPr>
            <w:r>
              <w:rPr>
                <w:spacing w:val="-1"/>
              </w:rPr>
              <w:t>-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Pr="00C21C80" w:rsidRDefault="006260AA" w:rsidP="005D5E01">
            <w:pPr>
              <w:widowControl/>
              <w:shd w:val="clear" w:color="auto" w:fill="FFFFFF"/>
              <w:ind w:left="567"/>
              <w:contextualSpacing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C21C80" w:rsidRDefault="006260AA" w:rsidP="005D5E01">
            <w:pPr>
              <w:widowControl/>
              <w:autoSpaceDE/>
              <w:autoSpaceDN/>
              <w:adjustRightInd/>
              <w:ind w:left="102"/>
              <w:jc w:val="center"/>
              <w:rPr>
                <w:b/>
                <w:spacing w:val="-1"/>
              </w:rPr>
            </w:pPr>
            <w:r w:rsidRPr="00C21C80">
              <w:rPr>
                <w:b/>
              </w:rPr>
              <w:t>1</w:t>
            </w:r>
            <w:r>
              <w:rPr>
                <w:b/>
              </w:rPr>
              <w:t>0.</w:t>
            </w:r>
            <w:r w:rsidRPr="00C94F95">
              <w:rPr>
                <w:b/>
              </w:rPr>
              <w:t xml:space="preserve"> Объекты промышленности и сельского хозяйства</w:t>
            </w:r>
          </w:p>
        </w:tc>
      </w:tr>
      <w:tr w:rsidR="00450F29" w:rsidRPr="00C21C80" w:rsidTr="00285CD0">
        <w:trPr>
          <w:trHeight w:val="41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F29" w:rsidRPr="00C21C80" w:rsidRDefault="00B15140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1</w:t>
            </w:r>
            <w:r w:rsidR="0085011E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jc w:val="center"/>
            </w:pPr>
            <w:r>
              <w:t>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0F29" w:rsidRDefault="00450F29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Default="006260AA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DB590C" w:rsidRDefault="006260AA" w:rsidP="005D5E01">
            <w:pPr>
              <w:widowControl/>
              <w:autoSpaceDE/>
              <w:autoSpaceDN/>
              <w:adjustRightInd/>
              <w:jc w:val="center"/>
              <w:rPr>
                <w:b/>
                <w:spacing w:val="-1"/>
              </w:rPr>
            </w:pPr>
            <w:r w:rsidRPr="00DB590C">
              <w:rPr>
                <w:b/>
                <w:spacing w:val="-1"/>
              </w:rPr>
              <w:t>1</w:t>
            </w:r>
            <w:r w:rsidR="002914EF">
              <w:rPr>
                <w:b/>
                <w:spacing w:val="-1"/>
              </w:rPr>
              <w:t>8</w:t>
            </w:r>
            <w:r w:rsidRPr="00DB590C">
              <w:rPr>
                <w:b/>
                <w:spacing w:val="-1"/>
              </w:rPr>
              <w:t>. Объекты единой государственной системы предупреждения и ликвидации чрезвычайных ситуаций</w:t>
            </w:r>
          </w:p>
        </w:tc>
      </w:tr>
      <w:tr w:rsidR="006260AA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60AA" w:rsidRDefault="00B15140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1</w:t>
            </w:r>
            <w:r w:rsidR="0085011E">
              <w:t>3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Default="006260A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Default="006260AA" w:rsidP="005D5E01">
            <w:pPr>
              <w:widowControl/>
              <w:autoSpaceDE/>
              <w:autoSpaceDN/>
              <w:adjustRightInd/>
              <w:rPr>
                <w:rFonts w:eastAsia="Calibri"/>
                <w:spacing w:val="-1"/>
                <w:lang w:eastAsia="en-US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2914EF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Pr="002914EF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Default="006260AA" w:rsidP="005D5E0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60AA" w:rsidRDefault="006260AA" w:rsidP="005D5E01">
            <w:pPr>
              <w:widowControl/>
              <w:autoSpaceDE/>
              <w:autoSpaceDN/>
              <w:adjustRightInd/>
              <w:jc w:val="center"/>
              <w:rPr>
                <w:spacing w:val="-1"/>
              </w:rPr>
            </w:pPr>
          </w:p>
        </w:tc>
      </w:tr>
      <w:tr w:rsidR="00D14343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343" w:rsidRDefault="00D14343" w:rsidP="005D5E01">
            <w:pPr>
              <w:widowControl/>
              <w:shd w:val="clear" w:color="auto" w:fill="FFFFFF"/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3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Pr="00DB590C" w:rsidRDefault="00D14343" w:rsidP="005D5E01">
            <w:pPr>
              <w:widowControl/>
              <w:autoSpaceDE/>
              <w:autoSpaceDN/>
              <w:adjustRightInd/>
              <w:jc w:val="center"/>
              <w:rPr>
                <w:b/>
                <w:spacing w:val="-1"/>
              </w:rPr>
            </w:pPr>
            <w:r w:rsidRPr="00DB590C">
              <w:rPr>
                <w:b/>
                <w:spacing w:val="-1"/>
              </w:rPr>
              <w:t>1</w:t>
            </w:r>
            <w:r w:rsidR="00A77763">
              <w:rPr>
                <w:b/>
                <w:spacing w:val="-1"/>
              </w:rPr>
              <w:t>9</w:t>
            </w:r>
            <w:r w:rsidRPr="00DB590C">
              <w:rPr>
                <w:b/>
                <w:spacing w:val="-1"/>
              </w:rPr>
              <w:t>. Объекты единой государственной системы предупреждения и ликвидации чрезвычайных ситуаций</w:t>
            </w:r>
          </w:p>
        </w:tc>
      </w:tr>
      <w:tr w:rsidR="00D14343" w:rsidRPr="00C21C80" w:rsidTr="00285CD0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343" w:rsidRDefault="00B15140" w:rsidP="005D5E01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contextualSpacing/>
              <w:jc w:val="center"/>
            </w:pPr>
            <w:r>
              <w:t>1</w:t>
            </w:r>
            <w:r w:rsidR="0085011E">
              <w:t>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Pr="00284006" w:rsidRDefault="00D14343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284006">
              <w:rPr>
                <w:rFonts w:eastAsia="Calibri"/>
                <w:lang w:eastAsia="en-US"/>
              </w:rPr>
              <w:t>1</w:t>
            </w:r>
            <w:r w:rsidR="00284006" w:rsidRPr="00284006">
              <w:rPr>
                <w:rFonts w:eastAsia="Calibri"/>
                <w:lang w:eastAsia="en-US"/>
              </w:rPr>
              <w:t>9</w:t>
            </w:r>
            <w:r w:rsidRPr="00284006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Pr="00284006" w:rsidRDefault="00284006" w:rsidP="005D5E01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284006">
              <w:rPr>
                <w:color w:val="000000"/>
              </w:rPr>
              <w:t>Кладбище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Pr="00284006" w:rsidRDefault="00284006" w:rsidP="005D5E01">
            <w:pPr>
              <w:widowControl/>
              <w:autoSpaceDE/>
              <w:autoSpaceDN/>
              <w:adjustRightInd/>
              <w:jc w:val="center"/>
            </w:pPr>
            <w:r w:rsidRPr="00284006">
              <w:t xml:space="preserve">площадь </w:t>
            </w:r>
            <w:r w:rsidR="0096377A">
              <w:t>0.5</w:t>
            </w:r>
            <w:r w:rsidRPr="00284006">
              <w:t xml:space="preserve"> га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Pr="0096377A" w:rsidRDefault="0096377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6377A">
              <w:rPr>
                <w:color w:val="000000"/>
              </w:rPr>
              <w:t>п.</w:t>
            </w:r>
            <w:r w:rsidR="00E6405C">
              <w:rPr>
                <w:color w:val="000000"/>
              </w:rPr>
              <w:t xml:space="preserve"> </w:t>
            </w:r>
            <w:r w:rsidRPr="0096377A">
              <w:rPr>
                <w:color w:val="000000"/>
              </w:rPr>
              <w:t>Первенец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Default="00D14343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4343" w:rsidRDefault="00284006" w:rsidP="005D5E01">
            <w:pPr>
              <w:widowControl/>
              <w:autoSpaceDE/>
              <w:autoSpaceDN/>
              <w:adjustRightInd/>
              <w:jc w:val="center"/>
              <w:rPr>
                <w:spacing w:val="-1"/>
              </w:rPr>
            </w:pPr>
            <w:r w:rsidRPr="005B2A52">
              <w:t>Зона кладбищ</w:t>
            </w:r>
          </w:p>
        </w:tc>
      </w:tr>
    </w:tbl>
    <w:p w:rsidR="002C7A58" w:rsidRPr="00C21C80" w:rsidRDefault="002C7A58" w:rsidP="005D5E01">
      <w:pPr>
        <w:pStyle w:val="a3"/>
        <w:kinsoku w:val="0"/>
        <w:overflowPunct w:val="0"/>
        <w:spacing w:before="1"/>
        <w:ind w:left="0"/>
        <w:rPr>
          <w:sz w:val="28"/>
          <w:szCs w:val="28"/>
        </w:rPr>
      </w:pPr>
    </w:p>
    <w:p w:rsidR="00AC09F5" w:rsidRDefault="00AC09F5" w:rsidP="005D5E01">
      <w:pPr>
        <w:pStyle w:val="a3"/>
        <w:kinsoku w:val="0"/>
        <w:overflowPunct w:val="0"/>
        <w:spacing w:before="1"/>
        <w:ind w:left="0"/>
        <w:rPr>
          <w:sz w:val="28"/>
          <w:szCs w:val="28"/>
        </w:rPr>
      </w:pPr>
    </w:p>
    <w:p w:rsidR="00E573E9" w:rsidRDefault="00E573E9" w:rsidP="005D5E01">
      <w:pPr>
        <w:pStyle w:val="a3"/>
        <w:kinsoku w:val="0"/>
        <w:overflowPunct w:val="0"/>
        <w:spacing w:before="1"/>
        <w:ind w:left="0"/>
        <w:rPr>
          <w:sz w:val="28"/>
          <w:szCs w:val="28"/>
        </w:rPr>
      </w:pPr>
    </w:p>
    <w:p w:rsidR="00F02B56" w:rsidRDefault="00F02B56" w:rsidP="005D5E0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4BF" w:rsidRPr="00C21C80" w:rsidRDefault="004664BF" w:rsidP="005D5E01">
      <w:pPr>
        <w:pStyle w:val="a3"/>
        <w:numPr>
          <w:ilvl w:val="1"/>
          <w:numId w:val="4"/>
        </w:numPr>
        <w:tabs>
          <w:tab w:val="left" w:pos="1210"/>
        </w:tabs>
        <w:kinsoku w:val="0"/>
        <w:overflowPunct w:val="0"/>
        <w:spacing w:before="64"/>
        <w:ind w:hanging="427"/>
        <w:jc w:val="center"/>
        <w:outlineLvl w:val="0"/>
        <w:rPr>
          <w:sz w:val="28"/>
          <w:szCs w:val="28"/>
        </w:rPr>
      </w:pPr>
      <w:bookmarkStart w:id="22" w:name="_Toc9351282"/>
      <w:bookmarkStart w:id="23" w:name="_Toc135749085"/>
      <w:r w:rsidRPr="00C21C80">
        <w:rPr>
          <w:b/>
          <w:bCs/>
          <w:spacing w:val="-1"/>
          <w:sz w:val="28"/>
          <w:szCs w:val="28"/>
        </w:rPr>
        <w:lastRenderedPageBreak/>
        <w:t>Объекты инженерной инфраструктуры</w:t>
      </w:r>
      <w:bookmarkEnd w:id="22"/>
      <w:bookmarkEnd w:id="23"/>
    </w:p>
    <w:p w:rsidR="004664BF" w:rsidRPr="00C21C80" w:rsidRDefault="004664BF" w:rsidP="005D5E01">
      <w:pPr>
        <w:pStyle w:val="a3"/>
        <w:kinsoku w:val="0"/>
        <w:overflowPunct w:val="0"/>
        <w:spacing w:before="9"/>
        <w:ind w:left="0"/>
        <w:rPr>
          <w:b/>
          <w:bCs/>
          <w:sz w:val="5"/>
          <w:szCs w:val="5"/>
        </w:rPr>
      </w:pPr>
    </w:p>
    <w:p w:rsidR="004664BF" w:rsidRPr="00C21C80" w:rsidRDefault="009C635D" w:rsidP="005D5E01">
      <w:pPr>
        <w:jc w:val="right"/>
        <w:rPr>
          <w:sz w:val="28"/>
          <w:szCs w:val="28"/>
        </w:rPr>
      </w:pPr>
      <w:r w:rsidRPr="00C21C80">
        <w:rPr>
          <w:sz w:val="28"/>
          <w:szCs w:val="28"/>
        </w:rPr>
        <w:t xml:space="preserve">Таблица </w:t>
      </w:r>
      <w:r w:rsidR="00B4271B" w:rsidRPr="00C21C80">
        <w:rPr>
          <w:sz w:val="28"/>
          <w:szCs w:val="28"/>
        </w:rPr>
        <w:t>2</w:t>
      </w:r>
    </w:p>
    <w:tbl>
      <w:tblPr>
        <w:tblW w:w="144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540"/>
        <w:gridCol w:w="3166"/>
        <w:gridCol w:w="1417"/>
        <w:gridCol w:w="2977"/>
        <w:gridCol w:w="2268"/>
        <w:gridCol w:w="1985"/>
      </w:tblGrid>
      <w:tr w:rsidR="00AC09F5" w:rsidRPr="007A549B" w:rsidTr="00285CD0">
        <w:trPr>
          <w:tblHeader/>
        </w:trPr>
        <w:tc>
          <w:tcPr>
            <w:tcW w:w="1135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№ п/п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№ планируемого объекта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Значение объекта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Местоположение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proofErr w:type="spellStart"/>
            <w:r w:rsidRPr="00E829C6">
              <w:rPr>
                <w:b/>
                <w:bCs/>
                <w:lang w:val="en-US"/>
              </w:rPr>
              <w:t>Вид</w:t>
            </w:r>
            <w:proofErr w:type="spellEnd"/>
            <w:r w:rsidRPr="00E829C6">
              <w:rPr>
                <w:b/>
                <w:bCs/>
                <w:spacing w:val="21"/>
                <w:w w:val="99"/>
                <w:lang w:val="en-US"/>
              </w:rPr>
              <w:t xml:space="preserve"> </w:t>
            </w:r>
            <w:proofErr w:type="spellStart"/>
            <w:r w:rsidRPr="00E829C6">
              <w:rPr>
                <w:b/>
                <w:bCs/>
                <w:w w:val="95"/>
                <w:lang w:val="en-US"/>
              </w:rPr>
              <w:t>функциональной</w:t>
            </w:r>
            <w:proofErr w:type="spellEnd"/>
            <w:r w:rsidRPr="00E829C6">
              <w:rPr>
                <w:b/>
                <w:bCs/>
                <w:spacing w:val="23"/>
                <w:w w:val="99"/>
                <w:lang w:val="en-US"/>
              </w:rPr>
              <w:t xml:space="preserve"> </w:t>
            </w:r>
            <w:proofErr w:type="spellStart"/>
            <w:r w:rsidRPr="00E829C6">
              <w:rPr>
                <w:b/>
                <w:bCs/>
                <w:lang w:val="en-US"/>
              </w:rPr>
              <w:t>зоны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  <w:bCs/>
              </w:rPr>
              <w:t>Зоны</w:t>
            </w:r>
            <w:r w:rsidRPr="00E829C6">
              <w:rPr>
                <w:b/>
                <w:bCs/>
                <w:spacing w:val="-6"/>
              </w:rPr>
              <w:t xml:space="preserve"> </w:t>
            </w:r>
            <w:r w:rsidRPr="00E829C6">
              <w:rPr>
                <w:b/>
                <w:bCs/>
              </w:rPr>
              <w:t>с</w:t>
            </w:r>
            <w:r w:rsidRPr="00E829C6">
              <w:rPr>
                <w:b/>
                <w:bCs/>
                <w:spacing w:val="21"/>
                <w:w w:val="99"/>
              </w:rPr>
              <w:t xml:space="preserve"> </w:t>
            </w:r>
            <w:r w:rsidRPr="00E829C6">
              <w:rPr>
                <w:b/>
                <w:bCs/>
              </w:rPr>
              <w:t>особыми</w:t>
            </w:r>
            <w:r w:rsidRPr="00E829C6">
              <w:rPr>
                <w:b/>
                <w:bCs/>
                <w:spacing w:val="24"/>
                <w:w w:val="99"/>
              </w:rPr>
              <w:t xml:space="preserve"> </w:t>
            </w:r>
            <w:r w:rsidRPr="00E829C6">
              <w:rPr>
                <w:b/>
                <w:bCs/>
              </w:rPr>
              <w:t>условиями</w:t>
            </w:r>
            <w:r w:rsidRPr="00E829C6">
              <w:rPr>
                <w:b/>
                <w:bCs/>
                <w:spacing w:val="24"/>
                <w:w w:val="99"/>
              </w:rPr>
              <w:t xml:space="preserve"> </w:t>
            </w:r>
            <w:r w:rsidRPr="00E829C6">
              <w:rPr>
                <w:b/>
                <w:bCs/>
                <w:w w:val="95"/>
              </w:rPr>
              <w:t>использовани</w:t>
            </w:r>
            <w:r w:rsidRPr="00E829C6">
              <w:rPr>
                <w:b/>
                <w:bCs/>
              </w:rPr>
              <w:t>я</w:t>
            </w:r>
            <w:r w:rsidRPr="00E829C6">
              <w:rPr>
                <w:b/>
                <w:bCs/>
                <w:spacing w:val="-14"/>
              </w:rPr>
              <w:t xml:space="preserve"> </w:t>
            </w:r>
            <w:r w:rsidRPr="00E829C6">
              <w:rPr>
                <w:b/>
                <w:bCs/>
              </w:rPr>
              <w:t>территорий</w:t>
            </w:r>
          </w:p>
        </w:tc>
      </w:tr>
      <w:tr w:rsidR="00AC09F5" w:rsidRPr="007A549B" w:rsidTr="00285CD0">
        <w:trPr>
          <w:tblHeader/>
        </w:trPr>
        <w:tc>
          <w:tcPr>
            <w:tcW w:w="1135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1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2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C09F5" w:rsidRPr="00E829C6" w:rsidRDefault="00AC09F5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829C6">
              <w:rPr>
                <w:b/>
              </w:rPr>
              <w:t>7</w:t>
            </w:r>
          </w:p>
        </w:tc>
      </w:tr>
      <w:tr w:rsidR="00AC09F5" w:rsidRPr="007A549B" w:rsidTr="00285CD0">
        <w:trPr>
          <w:trHeight w:val="267"/>
        </w:trPr>
        <w:tc>
          <w:tcPr>
            <w:tcW w:w="1135" w:type="dxa"/>
            <w:shd w:val="clear" w:color="auto" w:fill="auto"/>
            <w:vAlign w:val="center"/>
          </w:tcPr>
          <w:p w:rsidR="00AC09F5" w:rsidRPr="00E829C6" w:rsidRDefault="00AC09F5" w:rsidP="005D5E01">
            <w:p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AC09F5" w:rsidRPr="00E829C6" w:rsidRDefault="00A77763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A77763">
              <w:rPr>
                <w:b/>
              </w:rPr>
              <w:t>11.Объекты транспортной инфраструктуры</w:t>
            </w:r>
          </w:p>
        </w:tc>
      </w:tr>
      <w:tr w:rsidR="0096377A" w:rsidRPr="007A549B" w:rsidTr="00285CD0">
        <w:trPr>
          <w:trHeight w:val="577"/>
        </w:trPr>
        <w:tc>
          <w:tcPr>
            <w:tcW w:w="1135" w:type="dxa"/>
            <w:shd w:val="clear" w:color="auto" w:fill="auto"/>
            <w:vAlign w:val="center"/>
          </w:tcPr>
          <w:p w:rsidR="0096377A" w:rsidRPr="00E829C6" w:rsidRDefault="0096377A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96377A" w:rsidRDefault="0096377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96377A" w:rsidRDefault="0096377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77A" w:rsidRDefault="0096377A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6377A" w:rsidRDefault="0096377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377A" w:rsidRDefault="0096377A" w:rsidP="005D5E01">
            <w:pPr>
              <w:jc w:val="center"/>
            </w:pPr>
            <w: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77A" w:rsidRDefault="0096377A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FE41A5" w:rsidRPr="007A549B" w:rsidTr="00285CD0">
        <w:trPr>
          <w:trHeight w:val="378"/>
        </w:trPr>
        <w:tc>
          <w:tcPr>
            <w:tcW w:w="1135" w:type="dxa"/>
            <w:shd w:val="clear" w:color="auto" w:fill="auto"/>
            <w:vAlign w:val="center"/>
          </w:tcPr>
          <w:p w:rsidR="00FE41A5" w:rsidRPr="00E829C6" w:rsidRDefault="00FE41A5" w:rsidP="005D5E01">
            <w:pPr>
              <w:widowControl/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FE41A5" w:rsidRPr="00E829C6" w:rsidRDefault="00CF618C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F618C">
              <w:rPr>
                <w:b/>
              </w:rPr>
              <w:t>12.Объекты электроснабжения</w:t>
            </w:r>
          </w:p>
        </w:tc>
      </w:tr>
      <w:tr w:rsidR="00CF618C" w:rsidRPr="007A549B" w:rsidTr="00285CD0">
        <w:trPr>
          <w:trHeight w:val="577"/>
        </w:trPr>
        <w:tc>
          <w:tcPr>
            <w:tcW w:w="1135" w:type="dxa"/>
            <w:shd w:val="clear" w:color="auto" w:fill="auto"/>
            <w:vAlign w:val="center"/>
          </w:tcPr>
          <w:p w:rsidR="00CF618C" w:rsidRPr="00E829C6" w:rsidRDefault="00CF618C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F618C" w:rsidRDefault="00CF618C" w:rsidP="005D5E01">
            <w:pPr>
              <w:jc w:val="center"/>
            </w:pPr>
            <w: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FE41A5" w:rsidRPr="007A549B" w:rsidTr="00285CD0">
        <w:trPr>
          <w:trHeight w:val="237"/>
        </w:trPr>
        <w:tc>
          <w:tcPr>
            <w:tcW w:w="1135" w:type="dxa"/>
            <w:shd w:val="clear" w:color="auto" w:fill="auto"/>
            <w:vAlign w:val="center"/>
          </w:tcPr>
          <w:p w:rsidR="00FE41A5" w:rsidRPr="00E829C6" w:rsidRDefault="00FE41A5" w:rsidP="005D5E01">
            <w:pPr>
              <w:autoSpaceDE/>
              <w:autoSpaceDN/>
              <w:adjustRightInd/>
              <w:ind w:left="720"/>
              <w:contextualSpacing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FE41A5" w:rsidRPr="00E829C6" w:rsidRDefault="00FE41A5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rPr>
                <w:b/>
              </w:rPr>
              <w:t>1</w:t>
            </w:r>
            <w:r w:rsidR="00CF618C">
              <w:rPr>
                <w:b/>
              </w:rPr>
              <w:t>3</w:t>
            </w:r>
            <w:r w:rsidRPr="00E829C6">
              <w:rPr>
                <w:b/>
              </w:rPr>
              <w:t>. Объекты газоснабжения</w:t>
            </w:r>
          </w:p>
        </w:tc>
      </w:tr>
      <w:tr w:rsidR="00CF618C" w:rsidRPr="007A549B" w:rsidTr="00285CD0">
        <w:trPr>
          <w:trHeight w:val="524"/>
        </w:trPr>
        <w:tc>
          <w:tcPr>
            <w:tcW w:w="1135" w:type="dxa"/>
            <w:shd w:val="clear" w:color="auto" w:fill="auto"/>
            <w:vAlign w:val="center"/>
          </w:tcPr>
          <w:p w:rsidR="00CF618C" w:rsidRPr="00E829C6" w:rsidRDefault="00CF618C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F618C" w:rsidRDefault="00CF618C" w:rsidP="005D5E01">
            <w:pPr>
              <w:jc w:val="center"/>
            </w:pPr>
            <w: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18C" w:rsidRDefault="00CF618C" w:rsidP="005D5E01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457C50" w:rsidRPr="007A549B" w:rsidTr="00285CD0">
        <w:tc>
          <w:tcPr>
            <w:tcW w:w="1135" w:type="dxa"/>
            <w:shd w:val="clear" w:color="auto" w:fill="auto"/>
            <w:vAlign w:val="center"/>
          </w:tcPr>
          <w:p w:rsidR="00457C50" w:rsidRPr="00E829C6" w:rsidRDefault="00457C50" w:rsidP="005D5E01">
            <w:pPr>
              <w:autoSpaceDE/>
              <w:autoSpaceDN/>
              <w:adjustRightInd/>
              <w:ind w:left="720"/>
              <w:contextualSpacing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457C50" w:rsidRPr="00E829C6" w:rsidRDefault="00CF618C" w:rsidP="005D5E01">
            <w:pPr>
              <w:widowControl/>
              <w:autoSpaceDE/>
              <w:autoSpaceDN/>
              <w:adjustRightInd/>
              <w:jc w:val="center"/>
            </w:pPr>
            <w:r w:rsidRPr="00CF618C">
              <w:rPr>
                <w:rFonts w:eastAsia="Calibri"/>
                <w:b/>
                <w:lang w:eastAsia="x-none"/>
              </w:rPr>
              <w:t>14.Объекты теплоснабжения</w:t>
            </w:r>
          </w:p>
        </w:tc>
      </w:tr>
      <w:tr w:rsidR="00457C50" w:rsidRPr="007A549B" w:rsidTr="00285CD0">
        <w:trPr>
          <w:trHeight w:val="472"/>
        </w:trPr>
        <w:tc>
          <w:tcPr>
            <w:tcW w:w="1135" w:type="dxa"/>
            <w:shd w:val="clear" w:color="auto" w:fill="auto"/>
            <w:vAlign w:val="center"/>
          </w:tcPr>
          <w:p w:rsidR="00457C50" w:rsidRPr="00E829C6" w:rsidRDefault="00457C50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457C50" w:rsidRPr="00E829C6" w:rsidRDefault="005E42BB" w:rsidP="005D5E01">
            <w:pPr>
              <w:widowControl/>
              <w:shd w:val="clear" w:color="auto" w:fill="FFFFFF"/>
              <w:jc w:val="center"/>
            </w:pPr>
            <w:r w:rsidRPr="00E829C6">
              <w:t>-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457C50" w:rsidRPr="00E829C6" w:rsidRDefault="005E42BB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7C50" w:rsidRPr="00E829C6" w:rsidRDefault="005E42BB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7C50" w:rsidRPr="00E829C6" w:rsidRDefault="005E42BB" w:rsidP="005D5E01">
            <w:pPr>
              <w:autoSpaceDE/>
              <w:autoSpaceDN/>
              <w:adjustRightInd/>
              <w:spacing w:line="240" w:lineRule="exact"/>
              <w:jc w:val="center"/>
              <w:rPr>
                <w:rFonts w:eastAsia="Calibri"/>
                <w:lang w:eastAsia="x-none"/>
              </w:rPr>
            </w:pPr>
            <w:r w:rsidRPr="00E829C6">
              <w:rPr>
                <w:rFonts w:eastAsia="Calibri"/>
                <w:lang w:eastAsia="x-none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57C50" w:rsidRPr="00E829C6" w:rsidRDefault="005E42BB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x-none"/>
              </w:rPr>
            </w:pPr>
            <w:r w:rsidRPr="00E829C6">
              <w:rPr>
                <w:rFonts w:eastAsia="Calibri"/>
                <w:lang w:eastAsia="x-none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57C50" w:rsidRPr="00E829C6" w:rsidRDefault="005E42BB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</w:tr>
      <w:tr w:rsidR="00457C50" w:rsidRPr="007A549B" w:rsidTr="00285CD0">
        <w:tc>
          <w:tcPr>
            <w:tcW w:w="1135" w:type="dxa"/>
            <w:shd w:val="clear" w:color="auto" w:fill="auto"/>
            <w:vAlign w:val="center"/>
          </w:tcPr>
          <w:p w:rsidR="00457C50" w:rsidRPr="00E829C6" w:rsidRDefault="00457C50" w:rsidP="005D5E01">
            <w:pPr>
              <w:autoSpaceDE/>
              <w:autoSpaceDN/>
              <w:adjustRightInd/>
              <w:ind w:left="720"/>
              <w:contextualSpacing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457C50" w:rsidRPr="00E829C6" w:rsidRDefault="00CF618C" w:rsidP="005D5E01">
            <w:pPr>
              <w:widowControl/>
              <w:autoSpaceDE/>
              <w:autoSpaceDN/>
              <w:adjustRightInd/>
              <w:jc w:val="center"/>
            </w:pPr>
            <w:r w:rsidRPr="00CF618C">
              <w:rPr>
                <w:rFonts w:eastAsia="Calibri"/>
                <w:b/>
                <w:lang w:eastAsia="x-none"/>
              </w:rPr>
              <w:t>15.Объекты водоснабжения</w:t>
            </w:r>
          </w:p>
        </w:tc>
      </w:tr>
      <w:tr w:rsidR="00457C50" w:rsidRPr="007A549B" w:rsidTr="00285CD0">
        <w:trPr>
          <w:trHeight w:val="570"/>
        </w:trPr>
        <w:tc>
          <w:tcPr>
            <w:tcW w:w="1135" w:type="dxa"/>
            <w:shd w:val="clear" w:color="auto" w:fill="auto"/>
            <w:vAlign w:val="center"/>
          </w:tcPr>
          <w:p w:rsidR="00457C50" w:rsidRPr="00E829C6" w:rsidRDefault="00457C50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457C50" w:rsidRPr="00E829C6" w:rsidRDefault="00B73C5E" w:rsidP="005D5E01">
            <w:pPr>
              <w:widowControl/>
              <w:shd w:val="clear" w:color="auto" w:fill="FFFFFF"/>
              <w:jc w:val="center"/>
            </w:pPr>
            <w:r w:rsidRPr="00E829C6">
              <w:t>-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457C50" w:rsidRPr="00E829C6" w:rsidRDefault="00B73C5E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7C50" w:rsidRPr="00E829C6" w:rsidRDefault="00B73C5E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7C50" w:rsidRPr="00E829C6" w:rsidRDefault="00B73C5E" w:rsidP="005D5E01">
            <w:pPr>
              <w:widowControl/>
              <w:autoSpaceDE/>
              <w:autoSpaceDN/>
              <w:adjustRightInd/>
              <w:jc w:val="center"/>
              <w:rPr>
                <w:spacing w:val="-1"/>
              </w:rPr>
            </w:pPr>
            <w:r w:rsidRPr="00E829C6">
              <w:rPr>
                <w:spacing w:val="-1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57C50" w:rsidRPr="00E829C6" w:rsidRDefault="00B73C5E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x-none"/>
              </w:rPr>
            </w:pPr>
            <w:r w:rsidRPr="00E829C6">
              <w:rPr>
                <w:rFonts w:eastAsia="Calibri"/>
                <w:lang w:eastAsia="x-none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57C50" w:rsidRPr="00E829C6" w:rsidRDefault="00B73C5E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</w:tr>
      <w:tr w:rsidR="00CF618C" w:rsidRPr="007A549B" w:rsidTr="00285CD0">
        <w:trPr>
          <w:trHeight w:val="352"/>
        </w:trPr>
        <w:tc>
          <w:tcPr>
            <w:tcW w:w="1135" w:type="dxa"/>
            <w:shd w:val="clear" w:color="auto" w:fill="auto"/>
            <w:vAlign w:val="center"/>
          </w:tcPr>
          <w:p w:rsidR="00CF618C" w:rsidRPr="00E829C6" w:rsidRDefault="00CF618C" w:rsidP="005D5E01">
            <w:pPr>
              <w:widowControl/>
              <w:autoSpaceDE/>
              <w:autoSpaceDN/>
              <w:adjustRightInd/>
              <w:contextualSpacing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CF618C" w:rsidRPr="004412F0" w:rsidRDefault="004412F0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4412F0">
              <w:rPr>
                <w:b/>
              </w:rPr>
              <w:t>16.Объекты водоотведения</w:t>
            </w:r>
          </w:p>
        </w:tc>
      </w:tr>
      <w:tr w:rsidR="004412F0" w:rsidRPr="007A549B" w:rsidTr="00285CD0">
        <w:trPr>
          <w:trHeight w:val="570"/>
        </w:trPr>
        <w:tc>
          <w:tcPr>
            <w:tcW w:w="1135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4412F0" w:rsidRPr="0096377A" w:rsidRDefault="0096377A" w:rsidP="005D5E01">
            <w:pPr>
              <w:widowControl/>
              <w:shd w:val="clear" w:color="auto" w:fill="FFFFFF"/>
              <w:jc w:val="center"/>
            </w:pPr>
            <w:r w:rsidRPr="0096377A">
              <w:t>16.1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4412F0" w:rsidRPr="00E6405C" w:rsidRDefault="0096377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E6405C">
              <w:rPr>
                <w:color w:val="000000"/>
              </w:rPr>
              <w:t>Очистные сооружения (КОС)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412F0" w:rsidRPr="00E6405C" w:rsidRDefault="004412F0" w:rsidP="005D5E01">
            <w:pPr>
              <w:widowControl/>
              <w:autoSpaceDE/>
              <w:autoSpaceDN/>
              <w:adjustRightInd/>
              <w:jc w:val="center"/>
            </w:pPr>
            <w:r w:rsidRPr="00E6405C"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2F0" w:rsidRPr="00E6405C" w:rsidRDefault="0096377A" w:rsidP="005D5E01">
            <w:pPr>
              <w:widowControl/>
              <w:autoSpaceDE/>
              <w:autoSpaceDN/>
              <w:adjustRightInd/>
              <w:jc w:val="center"/>
            </w:pPr>
            <w:r w:rsidRPr="00E6405C">
              <w:t>юго-восточней окраины села Молдаванского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412F0" w:rsidRPr="00E6405C" w:rsidRDefault="0096377A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x-none"/>
              </w:rPr>
            </w:pPr>
            <w:r w:rsidRPr="00E6405C">
              <w:t>Зона инженерной инфраструктуры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412F0" w:rsidRPr="0096377A" w:rsidRDefault="004412F0" w:rsidP="005D5E01">
            <w:pPr>
              <w:widowControl/>
              <w:autoSpaceDE/>
              <w:autoSpaceDN/>
              <w:adjustRightInd/>
              <w:jc w:val="center"/>
            </w:pPr>
            <w:r w:rsidRPr="0096377A">
              <w:t>-</w:t>
            </w:r>
          </w:p>
        </w:tc>
      </w:tr>
      <w:tr w:rsidR="004412F0" w:rsidRPr="007A549B" w:rsidTr="00285CD0">
        <w:trPr>
          <w:trHeight w:val="266"/>
        </w:trPr>
        <w:tc>
          <w:tcPr>
            <w:tcW w:w="1135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autoSpaceDE/>
              <w:autoSpaceDN/>
              <w:adjustRightInd/>
              <w:ind w:left="720"/>
              <w:contextualSpacing/>
            </w:pPr>
          </w:p>
        </w:tc>
        <w:tc>
          <w:tcPr>
            <w:tcW w:w="13353" w:type="dxa"/>
            <w:gridSpan w:val="6"/>
            <w:shd w:val="clear" w:color="auto" w:fill="auto"/>
            <w:vAlign w:val="center"/>
          </w:tcPr>
          <w:p w:rsidR="004412F0" w:rsidRPr="004412F0" w:rsidRDefault="004412F0" w:rsidP="005D5E01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4412F0">
              <w:rPr>
                <w:b/>
              </w:rPr>
              <w:t>17.Объекты связи</w:t>
            </w:r>
          </w:p>
        </w:tc>
      </w:tr>
      <w:tr w:rsidR="004412F0" w:rsidRPr="007A549B" w:rsidTr="00285CD0">
        <w:trPr>
          <w:trHeight w:val="570"/>
        </w:trPr>
        <w:tc>
          <w:tcPr>
            <w:tcW w:w="1135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shd w:val="clear" w:color="auto" w:fill="FFFFFF"/>
              <w:jc w:val="center"/>
            </w:pPr>
            <w:r w:rsidRPr="00E829C6">
              <w:t>-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autoSpaceDE/>
              <w:autoSpaceDN/>
              <w:adjustRightInd/>
              <w:jc w:val="center"/>
              <w:rPr>
                <w:spacing w:val="-1"/>
              </w:rPr>
            </w:pPr>
            <w:r w:rsidRPr="00E829C6">
              <w:rPr>
                <w:spacing w:val="-1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x-none"/>
              </w:rPr>
            </w:pPr>
            <w:r w:rsidRPr="00E829C6">
              <w:rPr>
                <w:rFonts w:eastAsia="Calibri"/>
                <w:lang w:eastAsia="x-none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412F0" w:rsidRPr="00E829C6" w:rsidRDefault="004412F0" w:rsidP="005D5E01">
            <w:pPr>
              <w:widowControl/>
              <w:autoSpaceDE/>
              <w:autoSpaceDN/>
              <w:adjustRightInd/>
              <w:jc w:val="center"/>
            </w:pPr>
            <w:r w:rsidRPr="00E829C6">
              <w:t>-</w:t>
            </w:r>
          </w:p>
        </w:tc>
      </w:tr>
    </w:tbl>
    <w:p w:rsidR="002B38E7" w:rsidRPr="00C21C80" w:rsidRDefault="002B38E7" w:rsidP="005D5E01">
      <w:pPr>
        <w:jc w:val="right"/>
        <w:rPr>
          <w:sz w:val="28"/>
          <w:szCs w:val="28"/>
        </w:rPr>
      </w:pPr>
    </w:p>
    <w:p w:rsidR="004664BF" w:rsidRPr="00C21C80" w:rsidRDefault="004664BF" w:rsidP="005D5E01"/>
    <w:p w:rsidR="003376BC" w:rsidRPr="00C21C80" w:rsidRDefault="003376BC" w:rsidP="005D5E01">
      <w:pPr>
        <w:sectPr w:rsidR="003376BC" w:rsidRPr="00C21C80" w:rsidSect="005D5E01">
          <w:pgSz w:w="16840" w:h="11910" w:orient="landscape"/>
          <w:pgMar w:top="1135" w:right="851" w:bottom="993" w:left="1701" w:header="0" w:footer="387" w:gutter="0"/>
          <w:cols w:space="720"/>
          <w:noEndnote/>
          <w:docGrid w:linePitch="326"/>
        </w:sectPr>
      </w:pPr>
    </w:p>
    <w:p w:rsidR="00CB470E" w:rsidRPr="00C21C80" w:rsidRDefault="00CB470E" w:rsidP="005D5E01">
      <w:pPr>
        <w:pStyle w:val="1"/>
        <w:kinsoku w:val="0"/>
        <w:overflowPunct w:val="0"/>
        <w:ind w:left="726" w:right="657" w:firstLine="501"/>
      </w:pPr>
      <w:bookmarkStart w:id="24" w:name="_Toc110322717"/>
      <w:bookmarkStart w:id="25" w:name="_Toc135749086"/>
      <w:r w:rsidRPr="00C21C80">
        <w:lastRenderedPageBreak/>
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</w:r>
      <w:bookmarkEnd w:id="24"/>
      <w:bookmarkEnd w:id="25"/>
    </w:p>
    <w:p w:rsidR="004664BF" w:rsidRPr="00C21C80" w:rsidRDefault="004664BF" w:rsidP="005D5E01"/>
    <w:p w:rsidR="004664BF" w:rsidRPr="00C21C80" w:rsidRDefault="004664BF" w:rsidP="005D5E01">
      <w:pPr>
        <w:pStyle w:val="a3"/>
        <w:numPr>
          <w:ilvl w:val="1"/>
          <w:numId w:val="3"/>
        </w:numPr>
        <w:tabs>
          <w:tab w:val="left" w:pos="1210"/>
        </w:tabs>
        <w:kinsoku w:val="0"/>
        <w:overflowPunct w:val="0"/>
        <w:spacing w:before="179"/>
        <w:ind w:hanging="427"/>
        <w:outlineLvl w:val="0"/>
        <w:rPr>
          <w:sz w:val="28"/>
          <w:szCs w:val="28"/>
        </w:rPr>
      </w:pPr>
      <w:bookmarkStart w:id="26" w:name="_Toc9351284"/>
      <w:bookmarkStart w:id="27" w:name="_Toc135749087"/>
      <w:r w:rsidRPr="00C21C80">
        <w:rPr>
          <w:b/>
          <w:bCs/>
          <w:spacing w:val="-1"/>
          <w:sz w:val="28"/>
          <w:szCs w:val="28"/>
        </w:rPr>
        <w:t>Жилого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2"/>
          <w:sz w:val="28"/>
          <w:szCs w:val="28"/>
        </w:rPr>
        <w:t>назначения</w:t>
      </w:r>
      <w:bookmarkEnd w:id="26"/>
      <w:bookmarkEnd w:id="27"/>
    </w:p>
    <w:p w:rsidR="004664BF" w:rsidRPr="00C21C80" w:rsidRDefault="004664BF" w:rsidP="005D5E01">
      <w:pPr>
        <w:pStyle w:val="a3"/>
        <w:kinsoku w:val="0"/>
        <w:overflowPunct w:val="0"/>
        <w:rPr>
          <w:sz w:val="28"/>
          <w:szCs w:val="28"/>
        </w:rPr>
      </w:pPr>
      <w:r w:rsidRPr="00C21C80">
        <w:rPr>
          <w:spacing w:val="-1"/>
          <w:sz w:val="28"/>
          <w:szCs w:val="28"/>
        </w:rPr>
        <w:t>Площадь:</w:t>
      </w:r>
      <w:r w:rsidRPr="00C21C80">
        <w:rPr>
          <w:sz w:val="28"/>
          <w:szCs w:val="28"/>
        </w:rPr>
        <w:t xml:space="preserve"> </w:t>
      </w:r>
      <w:r w:rsidR="009F5DFE">
        <w:rPr>
          <w:sz w:val="28"/>
          <w:szCs w:val="28"/>
        </w:rPr>
        <w:t>17</w:t>
      </w:r>
      <w:r w:rsidR="00C71FF0">
        <w:rPr>
          <w:sz w:val="28"/>
          <w:szCs w:val="28"/>
        </w:rPr>
        <w:t>69</w:t>
      </w:r>
      <w:r w:rsidR="009F5DFE">
        <w:rPr>
          <w:sz w:val="28"/>
          <w:szCs w:val="28"/>
        </w:rPr>
        <w:t>.</w:t>
      </w:r>
      <w:r w:rsidR="00C71FF0">
        <w:rPr>
          <w:sz w:val="28"/>
          <w:szCs w:val="28"/>
        </w:rPr>
        <w:t>63</w:t>
      </w:r>
      <w:r w:rsidR="00380AA2" w:rsidRPr="00C21C80">
        <w:rPr>
          <w:sz w:val="28"/>
          <w:szCs w:val="28"/>
        </w:rPr>
        <w:t xml:space="preserve"> </w:t>
      </w:r>
      <w:r w:rsidRPr="00C21C80">
        <w:rPr>
          <w:sz w:val="28"/>
          <w:szCs w:val="28"/>
        </w:rPr>
        <w:t>га</w:t>
      </w:r>
      <w:r w:rsidR="008E31B7" w:rsidRPr="00C21C80">
        <w:rPr>
          <w:sz w:val="28"/>
          <w:szCs w:val="28"/>
        </w:rPr>
        <w:t xml:space="preserve">  </w:t>
      </w:r>
    </w:p>
    <w:p w:rsidR="008A7CD7" w:rsidRPr="008A7CD7" w:rsidRDefault="004664BF" w:rsidP="005D5E01">
      <w:pPr>
        <w:pStyle w:val="a3"/>
        <w:kinsoku w:val="0"/>
        <w:overflowPunct w:val="0"/>
        <w:spacing w:before="10"/>
        <w:ind w:left="0" w:firstLine="709"/>
        <w:outlineLvl w:val="0"/>
        <w:rPr>
          <w:bCs/>
          <w:sz w:val="28"/>
          <w:szCs w:val="28"/>
        </w:rPr>
      </w:pPr>
      <w:bookmarkStart w:id="28" w:name="_Toc135749088"/>
      <w:r w:rsidRPr="00C21C80">
        <w:rPr>
          <w:spacing w:val="-1"/>
          <w:sz w:val="28"/>
          <w:szCs w:val="28"/>
        </w:rPr>
        <w:t>Максимальная</w:t>
      </w:r>
      <w:r w:rsidRPr="00C21C80">
        <w:rPr>
          <w:sz w:val="28"/>
          <w:szCs w:val="28"/>
        </w:rPr>
        <w:t xml:space="preserve"> </w:t>
      </w:r>
      <w:r w:rsidRPr="00C21C80">
        <w:rPr>
          <w:spacing w:val="-1"/>
          <w:sz w:val="28"/>
          <w:szCs w:val="28"/>
        </w:rPr>
        <w:t>этажность</w:t>
      </w:r>
      <w:r w:rsidRPr="00C21C80">
        <w:rPr>
          <w:spacing w:val="1"/>
          <w:sz w:val="28"/>
          <w:szCs w:val="28"/>
        </w:rPr>
        <w:t xml:space="preserve"> </w:t>
      </w:r>
      <w:r w:rsidRPr="00C21C80">
        <w:rPr>
          <w:spacing w:val="-1"/>
          <w:sz w:val="28"/>
          <w:szCs w:val="28"/>
        </w:rPr>
        <w:t>застройки:</w:t>
      </w:r>
      <w:r w:rsidRPr="00C21C80">
        <w:rPr>
          <w:spacing w:val="3"/>
          <w:sz w:val="28"/>
          <w:szCs w:val="28"/>
        </w:rPr>
        <w:t xml:space="preserve"> </w:t>
      </w:r>
      <w:r w:rsidR="008A7CD7">
        <w:rPr>
          <w:spacing w:val="3"/>
          <w:sz w:val="28"/>
          <w:szCs w:val="28"/>
        </w:rPr>
        <w:t>(</w:t>
      </w:r>
      <w:r w:rsidR="008A7CD7" w:rsidRPr="008A7CD7">
        <w:rPr>
          <w:bCs/>
          <w:sz w:val="28"/>
          <w:szCs w:val="28"/>
        </w:rPr>
        <w:t>до 4 этажей, включая мансардный)</w:t>
      </w:r>
      <w:bookmarkEnd w:id="28"/>
    </w:p>
    <w:p w:rsidR="004664BF" w:rsidRPr="00C21C80" w:rsidRDefault="004664BF" w:rsidP="005D5E01">
      <w:pPr>
        <w:pStyle w:val="a3"/>
        <w:kinsoku w:val="0"/>
        <w:overflowPunct w:val="0"/>
        <w:rPr>
          <w:sz w:val="28"/>
          <w:szCs w:val="28"/>
        </w:rPr>
      </w:pPr>
    </w:p>
    <w:p w:rsidR="004664BF" w:rsidRPr="00C21C80" w:rsidRDefault="004664BF" w:rsidP="005D5E01">
      <w:pPr>
        <w:pStyle w:val="a3"/>
        <w:kinsoku w:val="0"/>
        <w:overflowPunct w:val="0"/>
        <w:ind w:left="0"/>
        <w:rPr>
          <w:b/>
          <w:bCs/>
          <w:sz w:val="28"/>
          <w:szCs w:val="28"/>
        </w:rPr>
      </w:pPr>
    </w:p>
    <w:p w:rsidR="004664BF" w:rsidRPr="00C21C80" w:rsidRDefault="004664BF" w:rsidP="005D5E01">
      <w:pPr>
        <w:pStyle w:val="1"/>
        <w:spacing w:before="0"/>
        <w:rPr>
          <w:bCs w:val="0"/>
        </w:rPr>
      </w:pPr>
      <w:bookmarkStart w:id="29" w:name="_Toc9351285"/>
      <w:bookmarkStart w:id="30" w:name="_Toc135749089"/>
      <w:r w:rsidRPr="00C21C80">
        <w:rPr>
          <w:bCs w:val="0"/>
        </w:rPr>
        <w:t xml:space="preserve">2.1.1 </w:t>
      </w:r>
      <w:bookmarkEnd w:id="29"/>
      <w:r w:rsidR="00980E88" w:rsidRPr="00980E88">
        <w:rPr>
          <w:bCs w:val="0"/>
        </w:rPr>
        <w:t>Зона застройки индивидуальными жилыми домами</w:t>
      </w:r>
      <w:bookmarkEnd w:id="30"/>
    </w:p>
    <w:p w:rsidR="004664BF" w:rsidRPr="00C21C80" w:rsidRDefault="004664BF" w:rsidP="005D5E01">
      <w:pPr>
        <w:rPr>
          <w:b/>
          <w:bCs/>
          <w:sz w:val="28"/>
          <w:szCs w:val="28"/>
        </w:rPr>
      </w:pPr>
    </w:p>
    <w:p w:rsidR="00C519F3" w:rsidRDefault="00C519F3" w:rsidP="005D5E01">
      <w:pPr>
        <w:ind w:right="-1" w:firstLine="709"/>
        <w:jc w:val="both"/>
        <w:rPr>
          <w:sz w:val="28"/>
          <w:szCs w:val="28"/>
        </w:rPr>
      </w:pPr>
      <w:r w:rsidRPr="00662C3E">
        <w:rPr>
          <w:sz w:val="28"/>
          <w:szCs w:val="28"/>
        </w:rPr>
        <w:t xml:space="preserve">Площадь на расчетный срок: </w:t>
      </w:r>
      <w:r w:rsidR="009F5DFE">
        <w:rPr>
          <w:sz w:val="28"/>
          <w:szCs w:val="28"/>
        </w:rPr>
        <w:t>169</w:t>
      </w:r>
      <w:r w:rsidR="001C1B77">
        <w:rPr>
          <w:sz w:val="28"/>
          <w:szCs w:val="28"/>
        </w:rPr>
        <w:t>7</w:t>
      </w:r>
      <w:r w:rsidR="00C71FF0">
        <w:rPr>
          <w:sz w:val="28"/>
          <w:szCs w:val="28"/>
        </w:rPr>
        <w:t>.</w:t>
      </w:r>
      <w:r w:rsidR="001C1B77">
        <w:rPr>
          <w:sz w:val="28"/>
          <w:szCs w:val="28"/>
        </w:rPr>
        <w:t>58</w:t>
      </w:r>
      <w:r w:rsidRPr="008941AA">
        <w:rPr>
          <w:sz w:val="28"/>
          <w:szCs w:val="28"/>
        </w:rPr>
        <w:t xml:space="preserve"> </w:t>
      </w:r>
      <w:r w:rsidRPr="00662C3E">
        <w:rPr>
          <w:sz w:val="28"/>
          <w:szCs w:val="28"/>
        </w:rPr>
        <w:t>га</w:t>
      </w:r>
    </w:p>
    <w:p w:rsidR="00C519F3" w:rsidRDefault="00C519F3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9F5DFE">
        <w:rPr>
          <w:sz w:val="28"/>
          <w:szCs w:val="28"/>
        </w:rPr>
        <w:t>93</w:t>
      </w:r>
      <w:r w:rsidR="0054029C">
        <w:rPr>
          <w:sz w:val="28"/>
          <w:szCs w:val="28"/>
        </w:rPr>
        <w:t>9</w:t>
      </w:r>
      <w:r w:rsidR="009F5DFE">
        <w:rPr>
          <w:sz w:val="28"/>
          <w:szCs w:val="28"/>
        </w:rPr>
        <w:t>.</w:t>
      </w:r>
      <w:r w:rsidR="001C1B77">
        <w:rPr>
          <w:sz w:val="28"/>
          <w:szCs w:val="28"/>
        </w:rPr>
        <w:t>29</w:t>
      </w:r>
      <w:r>
        <w:rPr>
          <w:sz w:val="28"/>
          <w:szCs w:val="28"/>
        </w:rPr>
        <w:t xml:space="preserve"> га</w:t>
      </w:r>
    </w:p>
    <w:p w:rsidR="00C519F3" w:rsidRDefault="00C519F3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планируемая: </w:t>
      </w:r>
      <w:r w:rsidR="009F5DFE">
        <w:rPr>
          <w:sz w:val="28"/>
          <w:szCs w:val="28"/>
        </w:rPr>
        <w:t>7</w:t>
      </w:r>
      <w:r w:rsidR="001C1B77">
        <w:rPr>
          <w:sz w:val="28"/>
          <w:szCs w:val="28"/>
        </w:rPr>
        <w:t>58</w:t>
      </w:r>
      <w:r w:rsidR="009F5DFE">
        <w:rPr>
          <w:sz w:val="28"/>
          <w:szCs w:val="28"/>
        </w:rPr>
        <w:t>.</w:t>
      </w:r>
      <w:r w:rsidR="001C1B77">
        <w:rPr>
          <w:sz w:val="28"/>
          <w:szCs w:val="28"/>
        </w:rPr>
        <w:t>29</w:t>
      </w:r>
      <w:r>
        <w:rPr>
          <w:sz w:val="28"/>
          <w:szCs w:val="28"/>
        </w:rPr>
        <w:t xml:space="preserve"> га</w:t>
      </w:r>
    </w:p>
    <w:p w:rsidR="00C519F3" w:rsidRDefault="00C519F3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Максимальная этажность застройки: 3 этажа</w:t>
      </w:r>
    </w:p>
    <w:p w:rsidR="00B770CA" w:rsidRPr="00C21C80" w:rsidRDefault="00B770CA" w:rsidP="005D5E01">
      <w:pPr>
        <w:pStyle w:val="a3"/>
        <w:kinsoku w:val="0"/>
        <w:overflowPunct w:val="0"/>
        <w:rPr>
          <w:spacing w:val="-2"/>
          <w:sz w:val="28"/>
          <w:szCs w:val="28"/>
        </w:rPr>
      </w:pPr>
    </w:p>
    <w:p w:rsidR="004664BF" w:rsidRPr="00C21C80" w:rsidRDefault="004664B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4664BF" w:rsidRPr="00C21C80" w:rsidRDefault="004664B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552"/>
        <w:gridCol w:w="992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D66B41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C21C80" w:rsidRDefault="00D66B4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C21C80" w:rsidRDefault="00D66B41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C21C80" w:rsidRDefault="00D66B41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B41" w:rsidRPr="00C21C80" w:rsidRDefault="00D66B41" w:rsidP="005D5E01">
            <w:pPr>
              <w:jc w:val="center"/>
            </w:pPr>
            <w:r w:rsidRPr="00C21C80"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B41" w:rsidRPr="00C21C80" w:rsidRDefault="00D66B41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B41" w:rsidRPr="00C21C80" w:rsidRDefault="00D66B41" w:rsidP="005D5E01">
            <w:pPr>
              <w:jc w:val="center"/>
            </w:pPr>
            <w:r w:rsidRPr="00C21C80">
              <w:t>-</w:t>
            </w:r>
          </w:p>
        </w:tc>
      </w:tr>
    </w:tbl>
    <w:p w:rsidR="004824C7" w:rsidRPr="00C21C80" w:rsidRDefault="004824C7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4664BF" w:rsidRPr="00C21C80" w:rsidRDefault="004664B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4664BF" w:rsidRPr="00C21C80" w:rsidRDefault="004664B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C519F3" w:rsidRDefault="00C519F3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C519F3" w:rsidRPr="00C21C80" w:rsidRDefault="00C519F3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A6498E" w:rsidRDefault="00A6498E" w:rsidP="005D5E01">
      <w:pPr>
        <w:pStyle w:val="a3"/>
        <w:kinsoku w:val="0"/>
        <w:overflowPunct w:val="0"/>
        <w:spacing w:before="10"/>
        <w:ind w:left="0"/>
        <w:rPr>
          <w:b/>
          <w:bCs/>
          <w:sz w:val="28"/>
          <w:szCs w:val="28"/>
        </w:rPr>
      </w:pPr>
    </w:p>
    <w:p w:rsidR="00EC1F13" w:rsidRDefault="00EC1F13" w:rsidP="005D5E01">
      <w:pPr>
        <w:pStyle w:val="a3"/>
        <w:kinsoku w:val="0"/>
        <w:overflowPunct w:val="0"/>
        <w:spacing w:before="10"/>
        <w:ind w:left="0"/>
        <w:rPr>
          <w:b/>
          <w:bCs/>
          <w:sz w:val="28"/>
          <w:szCs w:val="28"/>
        </w:rPr>
      </w:pPr>
    </w:p>
    <w:p w:rsidR="004664BF" w:rsidRPr="00C21C80" w:rsidRDefault="004664BF" w:rsidP="005D5E01">
      <w:pPr>
        <w:pStyle w:val="a3"/>
        <w:kinsoku w:val="0"/>
        <w:overflowPunct w:val="0"/>
        <w:spacing w:before="10"/>
        <w:ind w:left="0" w:firstLine="709"/>
        <w:outlineLvl w:val="0"/>
        <w:rPr>
          <w:b/>
          <w:bCs/>
          <w:sz w:val="28"/>
          <w:szCs w:val="28"/>
        </w:rPr>
      </w:pPr>
      <w:bookmarkStart w:id="31" w:name="_Toc9351286"/>
      <w:bookmarkStart w:id="32" w:name="_Toc135749090"/>
      <w:r w:rsidRPr="00C21C80">
        <w:rPr>
          <w:b/>
          <w:bCs/>
          <w:sz w:val="28"/>
          <w:szCs w:val="28"/>
        </w:rPr>
        <w:t xml:space="preserve">2.1.2. </w:t>
      </w:r>
      <w:bookmarkEnd w:id="31"/>
      <w:r w:rsidR="00980E88" w:rsidRPr="00980E88">
        <w:rPr>
          <w:b/>
          <w:bCs/>
          <w:sz w:val="28"/>
          <w:szCs w:val="28"/>
        </w:rPr>
        <w:t>Зона застройки малоэтажными жилыми домами (до 4 этажей, включая мансардный)</w:t>
      </w:r>
      <w:bookmarkEnd w:id="32"/>
    </w:p>
    <w:p w:rsidR="004664BF" w:rsidRPr="00C21C80" w:rsidRDefault="004664BF" w:rsidP="005D5E01">
      <w:pPr>
        <w:pStyle w:val="a3"/>
        <w:kinsoku w:val="0"/>
        <w:overflowPunct w:val="0"/>
        <w:ind w:left="0"/>
        <w:rPr>
          <w:b/>
          <w:bCs/>
          <w:sz w:val="28"/>
          <w:szCs w:val="28"/>
        </w:rPr>
      </w:pPr>
    </w:p>
    <w:p w:rsidR="00C519F3" w:rsidRDefault="00C519F3" w:rsidP="005D5E01">
      <w:pPr>
        <w:ind w:right="-1" w:firstLine="709"/>
        <w:jc w:val="both"/>
        <w:rPr>
          <w:sz w:val="28"/>
          <w:szCs w:val="28"/>
        </w:rPr>
      </w:pPr>
      <w:r w:rsidRPr="00662C3E">
        <w:rPr>
          <w:sz w:val="28"/>
          <w:szCs w:val="28"/>
        </w:rPr>
        <w:t xml:space="preserve">Площадь на расчетный срок: </w:t>
      </w:r>
      <w:r w:rsidR="009F5DFE">
        <w:rPr>
          <w:sz w:val="28"/>
          <w:szCs w:val="28"/>
        </w:rPr>
        <w:t>72.</w:t>
      </w:r>
      <w:r w:rsidR="001C1B77">
        <w:rPr>
          <w:sz w:val="28"/>
          <w:szCs w:val="28"/>
        </w:rPr>
        <w:t>0</w:t>
      </w:r>
      <w:r w:rsidR="009F5DFE">
        <w:rPr>
          <w:sz w:val="28"/>
          <w:szCs w:val="28"/>
        </w:rPr>
        <w:t>5</w:t>
      </w:r>
      <w:r w:rsidRPr="008941AA">
        <w:rPr>
          <w:sz w:val="28"/>
          <w:szCs w:val="28"/>
        </w:rPr>
        <w:t xml:space="preserve"> </w:t>
      </w:r>
      <w:r w:rsidRPr="00662C3E">
        <w:rPr>
          <w:sz w:val="28"/>
          <w:szCs w:val="28"/>
        </w:rPr>
        <w:t>га</w:t>
      </w:r>
    </w:p>
    <w:p w:rsidR="00C519F3" w:rsidRDefault="00C519F3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9F5DFE">
        <w:rPr>
          <w:sz w:val="28"/>
          <w:szCs w:val="28"/>
        </w:rPr>
        <w:t>31.88</w:t>
      </w:r>
      <w:r>
        <w:rPr>
          <w:sz w:val="28"/>
          <w:szCs w:val="28"/>
        </w:rPr>
        <w:t xml:space="preserve"> га</w:t>
      </w:r>
    </w:p>
    <w:p w:rsidR="009F5DFE" w:rsidRDefault="009F5DFE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планируемая: 40.</w:t>
      </w:r>
      <w:r w:rsidR="001C1B77">
        <w:rPr>
          <w:sz w:val="28"/>
          <w:szCs w:val="28"/>
        </w:rPr>
        <w:t>1</w:t>
      </w:r>
      <w:r>
        <w:rPr>
          <w:sz w:val="28"/>
          <w:szCs w:val="28"/>
        </w:rPr>
        <w:t>7 га</w:t>
      </w:r>
    </w:p>
    <w:p w:rsidR="00C519F3" w:rsidRDefault="00C519F3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Максимальная этажность застройки: 3 этажа</w:t>
      </w:r>
    </w:p>
    <w:p w:rsidR="00B770CA" w:rsidRPr="00C21C80" w:rsidRDefault="00B770CA" w:rsidP="005D5E01">
      <w:pPr>
        <w:kinsoku w:val="0"/>
        <w:overflowPunct w:val="0"/>
        <w:ind w:left="779"/>
        <w:rPr>
          <w:spacing w:val="-2"/>
          <w:sz w:val="28"/>
          <w:szCs w:val="28"/>
        </w:rPr>
      </w:pPr>
    </w:p>
    <w:p w:rsidR="004664BF" w:rsidRPr="00C21C80" w:rsidRDefault="004664BF" w:rsidP="005D5E01">
      <w:pPr>
        <w:kinsoku w:val="0"/>
        <w:overflowPunct w:val="0"/>
        <w:spacing w:before="10"/>
        <w:rPr>
          <w:b/>
          <w:bCs/>
          <w:sz w:val="10"/>
          <w:szCs w:val="10"/>
        </w:rPr>
      </w:pPr>
    </w:p>
    <w:p w:rsidR="00EC1F13" w:rsidRPr="00C21C80" w:rsidRDefault="00EC1F13" w:rsidP="005D5E01">
      <w:pPr>
        <w:pStyle w:val="a3"/>
        <w:kinsoku w:val="0"/>
        <w:overflowPunct w:val="0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EC1F13" w:rsidRPr="00C21C80" w:rsidRDefault="00EC1F13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D66B41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C21C80" w:rsidRDefault="00D66B4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Default="00D66B41" w:rsidP="005D5E01">
            <w:r w:rsidRPr="002B676D">
              <w:t>Детский сад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26271D" w:rsidRDefault="00D66B41" w:rsidP="005D5E01">
            <w:pPr>
              <w:widowControl/>
              <w:autoSpaceDE/>
              <w:autoSpaceDN/>
              <w:adjustRightInd/>
              <w:jc w:val="center"/>
            </w:pPr>
            <w:r w:rsidRPr="0026271D">
              <w:t>на 60 мест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26271D" w:rsidRDefault="00D66B41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26271D">
              <w:rPr>
                <w:color w:val="000000"/>
              </w:rPr>
              <w:t>с. Молдаванское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C21C80" w:rsidRDefault="00D66B41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B41" w:rsidRPr="00C21C80" w:rsidRDefault="00D66B4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</w:tbl>
    <w:p w:rsidR="00EC1F13" w:rsidRPr="00C21C80" w:rsidRDefault="00EC1F13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EC1F13" w:rsidRPr="00C21C80" w:rsidRDefault="00EC1F13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EC1F13" w:rsidRPr="00C21C80" w:rsidRDefault="00EC1F13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EC1F13" w:rsidRDefault="00EC1F13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EC1F13" w:rsidRPr="00C21C80" w:rsidRDefault="00EC1F13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4664BF" w:rsidRPr="00C21C80" w:rsidRDefault="004664BF" w:rsidP="005D5E01">
      <w:pPr>
        <w:pStyle w:val="a3"/>
        <w:kinsoku w:val="0"/>
        <w:overflowPunct w:val="0"/>
        <w:spacing w:before="10"/>
        <w:ind w:left="0"/>
        <w:rPr>
          <w:b/>
          <w:bCs/>
          <w:sz w:val="28"/>
          <w:szCs w:val="28"/>
        </w:rPr>
      </w:pPr>
    </w:p>
    <w:p w:rsidR="004664BF" w:rsidRPr="00C21C80" w:rsidRDefault="004664BF" w:rsidP="005D5E01">
      <w:pPr>
        <w:pStyle w:val="a3"/>
        <w:kinsoku w:val="0"/>
        <w:overflowPunct w:val="0"/>
        <w:spacing w:before="10"/>
        <w:ind w:left="0"/>
        <w:rPr>
          <w:b/>
          <w:bCs/>
          <w:sz w:val="28"/>
          <w:szCs w:val="28"/>
        </w:rPr>
      </w:pPr>
    </w:p>
    <w:p w:rsidR="004664BF" w:rsidRPr="00C21C80" w:rsidRDefault="004664BF" w:rsidP="005D5E01">
      <w:pPr>
        <w:pStyle w:val="1"/>
        <w:jc w:val="center"/>
        <w:rPr>
          <w:b w:val="0"/>
          <w:bCs w:val="0"/>
        </w:rPr>
      </w:pPr>
      <w:bookmarkStart w:id="33" w:name="_Toc9351288"/>
      <w:bookmarkStart w:id="34" w:name="_Toc135749091"/>
      <w:r w:rsidRPr="00C21C80">
        <w:t>2.2. Общественно-деловая</w:t>
      </w:r>
      <w:r w:rsidR="001A4A0C" w:rsidRPr="00C21C80">
        <w:t xml:space="preserve"> зона</w:t>
      </w:r>
      <w:bookmarkEnd w:id="33"/>
      <w:bookmarkEnd w:id="34"/>
    </w:p>
    <w:p w:rsidR="001059E4" w:rsidRPr="008941AA" w:rsidRDefault="001059E4" w:rsidP="005D5E01">
      <w:pPr>
        <w:ind w:right="-1" w:firstLine="709"/>
        <w:jc w:val="both"/>
        <w:rPr>
          <w:sz w:val="28"/>
          <w:szCs w:val="28"/>
        </w:rPr>
      </w:pPr>
      <w:bookmarkStart w:id="35" w:name="_Toc110322722"/>
      <w:r>
        <w:rPr>
          <w:sz w:val="28"/>
          <w:szCs w:val="28"/>
        </w:rPr>
        <w:t xml:space="preserve">       </w:t>
      </w:r>
      <w:r w:rsidRPr="008941AA">
        <w:rPr>
          <w:sz w:val="28"/>
          <w:szCs w:val="28"/>
        </w:rPr>
        <w:t xml:space="preserve">Площадь на расчетный срок: </w:t>
      </w:r>
      <w:r w:rsidR="00C71FF0">
        <w:rPr>
          <w:sz w:val="28"/>
          <w:szCs w:val="28"/>
        </w:rPr>
        <w:t>94</w:t>
      </w:r>
      <w:r w:rsidR="00025A69">
        <w:rPr>
          <w:sz w:val="28"/>
          <w:szCs w:val="28"/>
        </w:rPr>
        <w:t>.</w:t>
      </w:r>
      <w:r w:rsidR="00C71FF0">
        <w:rPr>
          <w:sz w:val="28"/>
          <w:szCs w:val="28"/>
        </w:rPr>
        <w:t>0</w:t>
      </w:r>
      <w:r w:rsidR="00025A69">
        <w:rPr>
          <w:sz w:val="28"/>
          <w:szCs w:val="28"/>
        </w:rPr>
        <w:t>9</w:t>
      </w:r>
      <w:r w:rsidRPr="008941AA">
        <w:rPr>
          <w:sz w:val="28"/>
          <w:szCs w:val="28"/>
        </w:rPr>
        <w:t xml:space="preserve"> га</w:t>
      </w:r>
    </w:p>
    <w:p w:rsidR="001059E4" w:rsidRDefault="001059E4" w:rsidP="005D5E01">
      <w:pPr>
        <w:kinsoku w:val="0"/>
        <w:overflowPunct w:val="0"/>
        <w:ind w:left="779"/>
        <w:rPr>
          <w:sz w:val="28"/>
          <w:szCs w:val="28"/>
        </w:rPr>
      </w:pPr>
      <w:r w:rsidRPr="008941AA">
        <w:rPr>
          <w:sz w:val="28"/>
          <w:szCs w:val="28"/>
        </w:rPr>
        <w:t xml:space="preserve">      Максимальная этажность застройки: </w:t>
      </w:r>
      <w:r w:rsidR="00546F9E">
        <w:rPr>
          <w:sz w:val="28"/>
          <w:szCs w:val="28"/>
        </w:rPr>
        <w:t>5</w:t>
      </w:r>
      <w:r w:rsidRPr="008941AA">
        <w:rPr>
          <w:sz w:val="28"/>
          <w:szCs w:val="28"/>
        </w:rPr>
        <w:t xml:space="preserve"> этаж</w:t>
      </w:r>
      <w:r w:rsidR="00546F9E">
        <w:rPr>
          <w:sz w:val="28"/>
          <w:szCs w:val="28"/>
        </w:rPr>
        <w:t>ей</w:t>
      </w:r>
    </w:p>
    <w:p w:rsidR="001059E4" w:rsidRDefault="001059E4" w:rsidP="005D5E01"/>
    <w:p w:rsidR="006B17EC" w:rsidRDefault="006B17EC" w:rsidP="005D5E01"/>
    <w:p w:rsidR="001059E4" w:rsidRDefault="001059E4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36" w:name="_Toc135749092"/>
      <w:r>
        <w:rPr>
          <w:b/>
          <w:sz w:val="28"/>
          <w:szCs w:val="28"/>
        </w:rPr>
        <w:t>2.2.1. Многофункциональная общественно-деловая зона</w:t>
      </w:r>
      <w:bookmarkEnd w:id="35"/>
      <w:bookmarkEnd w:id="36"/>
    </w:p>
    <w:p w:rsidR="00320428" w:rsidRDefault="00320428" w:rsidP="005D5E01"/>
    <w:p w:rsidR="001059E4" w:rsidRDefault="001059E4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2C3E">
        <w:rPr>
          <w:sz w:val="28"/>
          <w:szCs w:val="28"/>
        </w:rPr>
        <w:t xml:space="preserve">Площадь на расчетный срок: </w:t>
      </w:r>
      <w:r w:rsidR="009F5DFE">
        <w:rPr>
          <w:sz w:val="28"/>
          <w:szCs w:val="28"/>
        </w:rPr>
        <w:t>6</w:t>
      </w:r>
      <w:r w:rsidR="001C1B77">
        <w:rPr>
          <w:sz w:val="28"/>
          <w:szCs w:val="28"/>
        </w:rPr>
        <w:t>8</w:t>
      </w:r>
      <w:r w:rsidR="009F5DFE">
        <w:rPr>
          <w:sz w:val="28"/>
          <w:szCs w:val="28"/>
        </w:rPr>
        <w:t>.8</w:t>
      </w:r>
      <w:r w:rsidR="001C1B77">
        <w:rPr>
          <w:sz w:val="28"/>
          <w:szCs w:val="28"/>
        </w:rPr>
        <w:t>1</w:t>
      </w:r>
      <w:r w:rsidRPr="00662C3E">
        <w:rPr>
          <w:sz w:val="28"/>
          <w:szCs w:val="28"/>
        </w:rPr>
        <w:t xml:space="preserve"> га</w:t>
      </w:r>
    </w:p>
    <w:p w:rsidR="001059E4" w:rsidRDefault="001059E4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существующая:</w:t>
      </w:r>
      <w:r w:rsidR="00864FAF">
        <w:rPr>
          <w:sz w:val="28"/>
          <w:szCs w:val="28"/>
        </w:rPr>
        <w:t xml:space="preserve"> 2</w:t>
      </w:r>
      <w:r w:rsidR="001C1B77">
        <w:rPr>
          <w:sz w:val="28"/>
          <w:szCs w:val="28"/>
        </w:rPr>
        <w:t>5</w:t>
      </w:r>
      <w:r w:rsidR="00864FAF">
        <w:rPr>
          <w:sz w:val="28"/>
          <w:szCs w:val="28"/>
        </w:rPr>
        <w:t>.</w:t>
      </w:r>
      <w:r w:rsidR="001C1B77">
        <w:rPr>
          <w:sz w:val="28"/>
          <w:szCs w:val="28"/>
        </w:rPr>
        <w:t>31</w:t>
      </w:r>
      <w:r w:rsidR="009F5DFE">
        <w:rPr>
          <w:sz w:val="28"/>
          <w:szCs w:val="28"/>
        </w:rPr>
        <w:t xml:space="preserve"> </w:t>
      </w:r>
      <w:r>
        <w:rPr>
          <w:sz w:val="28"/>
          <w:szCs w:val="28"/>
        </w:rPr>
        <w:t>га</w:t>
      </w:r>
    </w:p>
    <w:p w:rsidR="009F5DFE" w:rsidRDefault="009F5DFE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планируемая: 4</w:t>
      </w:r>
      <w:r w:rsidR="001C1B77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1C1B77">
        <w:rPr>
          <w:sz w:val="28"/>
          <w:szCs w:val="28"/>
        </w:rPr>
        <w:t>5</w:t>
      </w:r>
      <w:r>
        <w:rPr>
          <w:sz w:val="28"/>
          <w:szCs w:val="28"/>
        </w:rPr>
        <w:t xml:space="preserve"> га</w:t>
      </w:r>
    </w:p>
    <w:p w:rsidR="001059E4" w:rsidRDefault="001059E4" w:rsidP="005D5E01">
      <w:pPr>
        <w:kinsoku w:val="0"/>
        <w:overflowPunct w:val="0"/>
        <w:ind w:left="779"/>
        <w:rPr>
          <w:sz w:val="28"/>
          <w:szCs w:val="28"/>
        </w:rPr>
      </w:pPr>
      <w:r>
        <w:rPr>
          <w:sz w:val="28"/>
          <w:szCs w:val="28"/>
        </w:rPr>
        <w:t xml:space="preserve">      Максимальная этажность застройки: </w:t>
      </w:r>
      <w:r w:rsidR="00546F9E">
        <w:rPr>
          <w:sz w:val="28"/>
          <w:szCs w:val="28"/>
        </w:rPr>
        <w:t>5</w:t>
      </w:r>
      <w:r>
        <w:rPr>
          <w:sz w:val="28"/>
          <w:szCs w:val="28"/>
        </w:rPr>
        <w:t xml:space="preserve"> этаж</w:t>
      </w:r>
      <w:r w:rsidR="00546F9E">
        <w:rPr>
          <w:sz w:val="28"/>
          <w:szCs w:val="28"/>
        </w:rPr>
        <w:t>ей</w:t>
      </w:r>
    </w:p>
    <w:p w:rsidR="00475F4C" w:rsidRPr="00C21C80" w:rsidRDefault="00475F4C" w:rsidP="005D5E01">
      <w:pPr>
        <w:pStyle w:val="a3"/>
        <w:kinsoku w:val="0"/>
        <w:overflowPunct w:val="0"/>
        <w:rPr>
          <w:sz w:val="28"/>
          <w:szCs w:val="28"/>
        </w:rPr>
      </w:pPr>
    </w:p>
    <w:p w:rsidR="001059E4" w:rsidRPr="00C21C80" w:rsidRDefault="001059E4" w:rsidP="005D5E01">
      <w:pPr>
        <w:pStyle w:val="a3"/>
        <w:kinsoku w:val="0"/>
        <w:overflowPunct w:val="0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1059E4" w:rsidRPr="00C21C80" w:rsidRDefault="001059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052"/>
        <w:gridCol w:w="2268"/>
        <w:gridCol w:w="2694"/>
        <w:gridCol w:w="850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1059E4" w:rsidRPr="00C21C80" w:rsidRDefault="001059E4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1059E4" w:rsidRPr="00C21C80" w:rsidRDefault="001059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1059E4" w:rsidRPr="00C21C80" w:rsidRDefault="001059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052"/>
        <w:gridCol w:w="2268"/>
        <w:gridCol w:w="2694"/>
        <w:gridCol w:w="850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1059E4" w:rsidRDefault="001059E4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320428" w:rsidRDefault="00320428" w:rsidP="005D5E01">
      <w:pPr>
        <w:widowControl/>
        <w:autoSpaceDE/>
        <w:autoSpaceDN/>
        <w:adjustRightInd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br w:type="page"/>
      </w:r>
    </w:p>
    <w:p w:rsidR="001059E4" w:rsidRPr="00C21C80" w:rsidRDefault="001059E4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052"/>
        <w:gridCol w:w="2268"/>
        <w:gridCol w:w="2694"/>
        <w:gridCol w:w="850"/>
        <w:gridCol w:w="1134"/>
      </w:tblGrid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D4998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D4998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4998" w:rsidRPr="00C21C80" w:rsidRDefault="001D4998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998" w:rsidRPr="00C21C80" w:rsidRDefault="001D4998" w:rsidP="005D5E01">
            <w:pPr>
              <w:jc w:val="center"/>
            </w:pPr>
            <w:r w:rsidRPr="00C21C80">
              <w:t>-</w:t>
            </w:r>
          </w:p>
        </w:tc>
      </w:tr>
    </w:tbl>
    <w:p w:rsidR="003F0F2B" w:rsidRPr="00C21C80" w:rsidRDefault="003F0F2B" w:rsidP="005D5E01">
      <w:pPr>
        <w:pStyle w:val="a3"/>
        <w:kinsoku w:val="0"/>
        <w:overflowPunct w:val="0"/>
        <w:spacing w:before="10"/>
        <w:ind w:left="0"/>
        <w:rPr>
          <w:b/>
          <w:bCs/>
          <w:sz w:val="28"/>
          <w:szCs w:val="28"/>
        </w:rPr>
      </w:pPr>
    </w:p>
    <w:p w:rsidR="00DB7112" w:rsidRDefault="00DB7112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37" w:name="_Toc110322723"/>
      <w:bookmarkStart w:id="38" w:name="_Toc135749093"/>
      <w:r>
        <w:rPr>
          <w:b/>
          <w:sz w:val="28"/>
          <w:szCs w:val="28"/>
        </w:rPr>
        <w:t>2.2.2. Зона специализированной общественной застройки</w:t>
      </w:r>
      <w:bookmarkEnd w:id="37"/>
      <w:bookmarkEnd w:id="38"/>
    </w:p>
    <w:p w:rsidR="00DB7112" w:rsidRDefault="00DB7112" w:rsidP="005D5E01"/>
    <w:p w:rsidR="00DB7112" w:rsidRDefault="00DB7112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9F5DFE">
        <w:rPr>
          <w:sz w:val="28"/>
          <w:szCs w:val="28"/>
        </w:rPr>
        <w:t>25.28</w:t>
      </w:r>
      <w:r>
        <w:rPr>
          <w:sz w:val="28"/>
          <w:szCs w:val="28"/>
        </w:rPr>
        <w:t xml:space="preserve"> га</w:t>
      </w:r>
    </w:p>
    <w:p w:rsidR="00DB7112" w:rsidRDefault="00DB7112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9F5DFE">
        <w:rPr>
          <w:sz w:val="28"/>
          <w:szCs w:val="28"/>
        </w:rPr>
        <w:t>17.5</w:t>
      </w:r>
      <w:r>
        <w:rPr>
          <w:sz w:val="28"/>
          <w:szCs w:val="28"/>
        </w:rPr>
        <w:t xml:space="preserve"> га</w:t>
      </w:r>
    </w:p>
    <w:p w:rsidR="009F5DFE" w:rsidRDefault="009F5DFE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планируемая: 7.78 га</w:t>
      </w:r>
    </w:p>
    <w:p w:rsidR="00DB7112" w:rsidRDefault="00DB7112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этажность застройки: </w:t>
      </w:r>
      <w:r w:rsidR="00546F9E">
        <w:rPr>
          <w:sz w:val="28"/>
          <w:szCs w:val="28"/>
        </w:rPr>
        <w:t>5</w:t>
      </w:r>
      <w:r>
        <w:rPr>
          <w:sz w:val="28"/>
          <w:szCs w:val="28"/>
        </w:rPr>
        <w:t xml:space="preserve"> этаж</w:t>
      </w:r>
      <w:r w:rsidR="00546F9E">
        <w:rPr>
          <w:sz w:val="28"/>
          <w:szCs w:val="28"/>
        </w:rPr>
        <w:t>ей</w:t>
      </w:r>
    </w:p>
    <w:p w:rsidR="00BD5A67" w:rsidRDefault="00BD5A67" w:rsidP="005D5E01">
      <w:pPr>
        <w:pStyle w:val="a3"/>
        <w:kinsoku w:val="0"/>
        <w:overflowPunct w:val="0"/>
        <w:spacing w:before="1"/>
        <w:ind w:left="0"/>
        <w:rPr>
          <w:b/>
          <w:bCs/>
          <w:sz w:val="28"/>
          <w:szCs w:val="28"/>
        </w:rPr>
      </w:pPr>
    </w:p>
    <w:p w:rsidR="00DB7112" w:rsidRPr="00C21C80" w:rsidRDefault="00DB7112" w:rsidP="005D5E01">
      <w:pPr>
        <w:pStyle w:val="a3"/>
        <w:kinsoku w:val="0"/>
        <w:overflowPunct w:val="0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DB7112" w:rsidRPr="00C21C80" w:rsidRDefault="00DB7112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052"/>
        <w:gridCol w:w="2268"/>
        <w:gridCol w:w="2694"/>
        <w:gridCol w:w="850"/>
        <w:gridCol w:w="1134"/>
      </w:tblGrid>
      <w:tr w:rsidR="00DB7112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DB7112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C7048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C21C80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081DAE" w:rsidRDefault="00C70489" w:rsidP="005D5E01">
            <w:pPr>
              <w:pStyle w:val="110"/>
              <w:rPr>
                <w:sz w:val="24"/>
              </w:rPr>
            </w:pPr>
            <w:r w:rsidRPr="002B676D">
              <w:rPr>
                <w:sz w:val="24"/>
              </w:rPr>
              <w:t>Детский сад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Default="00C70489" w:rsidP="005D5E01">
            <w:pPr>
              <w:jc w:val="center"/>
            </w:pPr>
            <w:r w:rsidRPr="002B1485">
              <w:t xml:space="preserve">на </w:t>
            </w:r>
            <w:r>
              <w:t>120</w:t>
            </w:r>
            <w:r w:rsidRPr="002B1485">
              <w:t xml:space="preserve"> мест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26271D" w:rsidRDefault="00C70489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26271D">
              <w:rPr>
                <w:color w:val="000000"/>
              </w:rPr>
              <w:t>с. Молдаванское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jc w:val="center"/>
            </w:pPr>
            <w:r>
              <w:t>1</w:t>
            </w:r>
          </w:p>
        </w:tc>
      </w:tr>
      <w:tr w:rsidR="00C7048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26271D" w:rsidRDefault="00C7048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Default="00C70489" w:rsidP="005D5E01">
            <w:r>
              <w:t>Школа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26271D" w:rsidRDefault="00C70489" w:rsidP="005D5E01">
            <w:pPr>
              <w:widowControl/>
              <w:autoSpaceDE/>
              <w:autoSpaceDN/>
              <w:adjustRightInd/>
              <w:jc w:val="center"/>
            </w:pPr>
            <w:r w:rsidRPr="0026271D">
              <w:t>на 800 учащихся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26271D" w:rsidRDefault="00C70489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26271D">
              <w:rPr>
                <w:color w:val="000000"/>
              </w:rPr>
              <w:t>с. Молдаванское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widowControl/>
              <w:autoSpaceDE/>
              <w:autoSpaceDN/>
              <w:adjustRightInd/>
              <w:jc w:val="center"/>
            </w:pPr>
            <w:r>
              <w:t>м</w:t>
            </w:r>
            <w:r w:rsidRPr="00C21C80">
              <w:t>естное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Default="00C70489" w:rsidP="005D5E01">
            <w:pPr>
              <w:jc w:val="center"/>
            </w:pPr>
            <w:r>
              <w:t>1</w:t>
            </w:r>
          </w:p>
        </w:tc>
      </w:tr>
    </w:tbl>
    <w:p w:rsidR="00DB7112" w:rsidRDefault="00DB7112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DB7112" w:rsidRPr="00C21C80" w:rsidRDefault="00DB7112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DB7112" w:rsidRPr="00C21C80" w:rsidRDefault="00DB7112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052"/>
        <w:gridCol w:w="2268"/>
        <w:gridCol w:w="2694"/>
        <w:gridCol w:w="850"/>
        <w:gridCol w:w="1134"/>
      </w:tblGrid>
      <w:tr w:rsidR="00DB7112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DB7112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C7048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312338" w:rsidRDefault="00C70489" w:rsidP="005D5E01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jc w:val="center"/>
            </w:pPr>
            <w:r w:rsidRPr="00C21C80"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C21C80" w:rsidRDefault="00C70489" w:rsidP="005D5E01">
            <w:pPr>
              <w:jc w:val="center"/>
            </w:pPr>
            <w:r w:rsidRPr="00C21C80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C21C80" w:rsidRDefault="00C70489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C21C80" w:rsidRDefault="00C70489" w:rsidP="005D5E01">
            <w:pPr>
              <w:jc w:val="center"/>
            </w:pPr>
            <w:r w:rsidRPr="00C21C80">
              <w:t>-</w:t>
            </w:r>
          </w:p>
        </w:tc>
      </w:tr>
    </w:tbl>
    <w:p w:rsidR="00DB7112" w:rsidRDefault="00DB7112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DB7112" w:rsidRPr="00C21C80" w:rsidRDefault="00DB7112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052"/>
        <w:gridCol w:w="2268"/>
        <w:gridCol w:w="2694"/>
        <w:gridCol w:w="850"/>
        <w:gridCol w:w="1134"/>
      </w:tblGrid>
      <w:tr w:rsidR="00DB7112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DB7112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DB7112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jc w:val="center"/>
            </w:pPr>
            <w:r w:rsidRPr="00C21C80"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12" w:rsidRPr="00C21C80" w:rsidRDefault="00DB7112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jc w:val="center"/>
            </w:pPr>
            <w:r w:rsidRPr="00C21C80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12" w:rsidRPr="00C21C80" w:rsidRDefault="00DB7112" w:rsidP="005D5E01">
            <w:pPr>
              <w:jc w:val="center"/>
            </w:pPr>
            <w:r w:rsidRPr="00C21C80">
              <w:t>-</w:t>
            </w:r>
          </w:p>
        </w:tc>
      </w:tr>
    </w:tbl>
    <w:p w:rsidR="00BD5A67" w:rsidRDefault="00BD5A67" w:rsidP="005D5E01">
      <w:pPr>
        <w:pStyle w:val="a3"/>
        <w:kinsoku w:val="0"/>
        <w:overflowPunct w:val="0"/>
        <w:spacing w:before="1"/>
        <w:ind w:left="0"/>
        <w:rPr>
          <w:b/>
          <w:bCs/>
          <w:sz w:val="28"/>
          <w:szCs w:val="28"/>
        </w:rPr>
      </w:pPr>
    </w:p>
    <w:p w:rsidR="00BD5A67" w:rsidRDefault="00BD5A67" w:rsidP="005D5E01">
      <w:pPr>
        <w:pStyle w:val="a3"/>
        <w:kinsoku w:val="0"/>
        <w:overflowPunct w:val="0"/>
        <w:spacing w:before="1"/>
        <w:ind w:left="0"/>
        <w:rPr>
          <w:b/>
          <w:bCs/>
          <w:sz w:val="28"/>
          <w:szCs w:val="28"/>
        </w:rPr>
      </w:pPr>
    </w:p>
    <w:p w:rsidR="004664BF" w:rsidRPr="00C21C80" w:rsidRDefault="004664BF" w:rsidP="005D5E01">
      <w:pPr>
        <w:pStyle w:val="1"/>
        <w:kinsoku w:val="0"/>
        <w:overflowPunct w:val="0"/>
        <w:ind w:left="782" w:firstLine="0"/>
        <w:jc w:val="center"/>
        <w:rPr>
          <w:b w:val="0"/>
          <w:bCs w:val="0"/>
        </w:rPr>
      </w:pPr>
      <w:bookmarkStart w:id="39" w:name="_Toc9351289"/>
      <w:bookmarkStart w:id="40" w:name="_Toc135749094"/>
      <w:r w:rsidRPr="00C21C80">
        <w:t xml:space="preserve">2.3. </w:t>
      </w:r>
      <w:r w:rsidR="00671CC4">
        <w:t>Зона п</w:t>
      </w:r>
      <w:r w:rsidRPr="00C21C80">
        <w:rPr>
          <w:spacing w:val="-1"/>
        </w:rPr>
        <w:t>роизводственного</w:t>
      </w:r>
      <w:r w:rsidRPr="00C21C80">
        <w:rPr>
          <w:spacing w:val="1"/>
        </w:rPr>
        <w:t xml:space="preserve"> </w:t>
      </w:r>
      <w:r w:rsidRPr="00C21C80">
        <w:rPr>
          <w:spacing w:val="-2"/>
        </w:rPr>
        <w:t>назначения</w:t>
      </w:r>
      <w:r w:rsidR="0029045C" w:rsidRPr="00C21C80">
        <w:rPr>
          <w:spacing w:val="-2"/>
        </w:rPr>
        <w:t xml:space="preserve"> и зоны инженерной и транспортной инфраструктуры</w:t>
      </w:r>
      <w:bookmarkEnd w:id="39"/>
      <w:bookmarkEnd w:id="40"/>
    </w:p>
    <w:p w:rsidR="004C5FE7" w:rsidRPr="00C21C80" w:rsidRDefault="004C5FE7" w:rsidP="005D5E01">
      <w:pPr>
        <w:pStyle w:val="a3"/>
        <w:kinsoku w:val="0"/>
        <w:overflowPunct w:val="0"/>
        <w:rPr>
          <w:spacing w:val="-1"/>
          <w:sz w:val="28"/>
          <w:szCs w:val="28"/>
        </w:rPr>
      </w:pPr>
    </w:p>
    <w:p w:rsidR="00DF0535" w:rsidRPr="00C21C80" w:rsidRDefault="004664BF" w:rsidP="005D5E01">
      <w:pPr>
        <w:pStyle w:val="a3"/>
        <w:kinsoku w:val="0"/>
        <w:overflowPunct w:val="0"/>
        <w:rPr>
          <w:spacing w:val="-1"/>
          <w:sz w:val="28"/>
          <w:szCs w:val="28"/>
        </w:rPr>
      </w:pPr>
      <w:r w:rsidRPr="00C21C80">
        <w:rPr>
          <w:spacing w:val="-1"/>
          <w:sz w:val="28"/>
          <w:szCs w:val="28"/>
        </w:rPr>
        <w:t>Площадь:</w:t>
      </w:r>
      <w:r w:rsidR="00281751">
        <w:rPr>
          <w:spacing w:val="-1"/>
          <w:sz w:val="28"/>
          <w:szCs w:val="28"/>
        </w:rPr>
        <w:t xml:space="preserve"> </w:t>
      </w:r>
      <w:r w:rsidR="007113CC">
        <w:rPr>
          <w:spacing w:val="-1"/>
          <w:sz w:val="28"/>
          <w:szCs w:val="28"/>
        </w:rPr>
        <w:t>527</w:t>
      </w:r>
      <w:r w:rsidR="00720B04">
        <w:rPr>
          <w:spacing w:val="-1"/>
          <w:sz w:val="28"/>
          <w:szCs w:val="28"/>
        </w:rPr>
        <w:t>.32</w:t>
      </w:r>
      <w:r w:rsidR="00281751">
        <w:rPr>
          <w:spacing w:val="-1"/>
          <w:sz w:val="28"/>
          <w:szCs w:val="28"/>
        </w:rPr>
        <w:t>га</w:t>
      </w:r>
    </w:p>
    <w:p w:rsidR="004664BF" w:rsidRDefault="004664BF" w:rsidP="005D5E01">
      <w:pPr>
        <w:pStyle w:val="a3"/>
        <w:kinsoku w:val="0"/>
        <w:overflowPunct w:val="0"/>
        <w:rPr>
          <w:sz w:val="28"/>
          <w:szCs w:val="28"/>
        </w:rPr>
      </w:pPr>
      <w:r w:rsidRPr="00C21C80">
        <w:rPr>
          <w:spacing w:val="-1"/>
          <w:sz w:val="28"/>
          <w:szCs w:val="28"/>
        </w:rPr>
        <w:t>Максимальная</w:t>
      </w:r>
      <w:r w:rsidRPr="00C21C80">
        <w:rPr>
          <w:sz w:val="28"/>
          <w:szCs w:val="28"/>
        </w:rPr>
        <w:t xml:space="preserve"> </w:t>
      </w:r>
      <w:r w:rsidRPr="00C21C80">
        <w:rPr>
          <w:spacing w:val="-1"/>
          <w:sz w:val="28"/>
          <w:szCs w:val="28"/>
        </w:rPr>
        <w:t>этажность</w:t>
      </w:r>
      <w:r w:rsidRPr="00C21C80">
        <w:rPr>
          <w:spacing w:val="1"/>
          <w:sz w:val="28"/>
          <w:szCs w:val="28"/>
        </w:rPr>
        <w:t xml:space="preserve"> </w:t>
      </w:r>
      <w:r w:rsidRPr="00C21C80">
        <w:rPr>
          <w:spacing w:val="-1"/>
          <w:sz w:val="28"/>
          <w:szCs w:val="28"/>
        </w:rPr>
        <w:t>застройки:</w:t>
      </w:r>
      <w:r w:rsidRPr="00C21C80">
        <w:rPr>
          <w:spacing w:val="3"/>
          <w:sz w:val="28"/>
          <w:szCs w:val="28"/>
        </w:rPr>
        <w:t xml:space="preserve"> </w:t>
      </w:r>
      <w:r w:rsidR="00020541">
        <w:rPr>
          <w:sz w:val="28"/>
          <w:szCs w:val="28"/>
        </w:rPr>
        <w:t>3</w:t>
      </w:r>
    </w:p>
    <w:p w:rsidR="00020541" w:rsidRDefault="00020541" w:rsidP="005D5E01">
      <w:pPr>
        <w:pStyle w:val="a3"/>
        <w:kinsoku w:val="0"/>
        <w:overflowPunct w:val="0"/>
        <w:rPr>
          <w:sz w:val="28"/>
          <w:szCs w:val="28"/>
        </w:rPr>
      </w:pPr>
    </w:p>
    <w:p w:rsidR="00020541" w:rsidRDefault="00020541" w:rsidP="005D5E01">
      <w:pPr>
        <w:pStyle w:val="1"/>
        <w:ind w:left="0" w:firstLine="0"/>
        <w:jc w:val="center"/>
      </w:pPr>
      <w:bookmarkStart w:id="41" w:name="_Toc110322725"/>
      <w:bookmarkStart w:id="42" w:name="_Toc135749095"/>
      <w:r>
        <w:t>2.3.1. Производственная зона</w:t>
      </w:r>
      <w:bookmarkEnd w:id="41"/>
      <w:bookmarkEnd w:id="42"/>
    </w:p>
    <w:p w:rsidR="00536DB3" w:rsidRPr="00536DB3" w:rsidRDefault="00536DB3" w:rsidP="005D5E01"/>
    <w:p w:rsidR="00020541" w:rsidRDefault="00020541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025A69">
        <w:rPr>
          <w:spacing w:val="-1"/>
          <w:sz w:val="28"/>
          <w:szCs w:val="28"/>
        </w:rPr>
        <w:t>173.32</w:t>
      </w:r>
      <w:r w:rsidRPr="00C21C80">
        <w:rPr>
          <w:sz w:val="28"/>
          <w:szCs w:val="28"/>
        </w:rPr>
        <w:t xml:space="preserve"> га;</w:t>
      </w:r>
    </w:p>
    <w:p w:rsidR="00020541" w:rsidRDefault="00020541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025A69">
        <w:rPr>
          <w:sz w:val="28"/>
          <w:szCs w:val="28"/>
        </w:rPr>
        <w:t>150.37</w:t>
      </w:r>
      <w:r>
        <w:rPr>
          <w:sz w:val="28"/>
          <w:szCs w:val="28"/>
        </w:rPr>
        <w:t xml:space="preserve"> га</w:t>
      </w:r>
    </w:p>
    <w:p w:rsidR="00020541" w:rsidRDefault="00020541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планируемая: </w:t>
      </w:r>
      <w:r w:rsidR="00025A69">
        <w:rPr>
          <w:sz w:val="28"/>
          <w:szCs w:val="28"/>
        </w:rPr>
        <w:t>2</w:t>
      </w:r>
      <w:r w:rsidR="00763CFF">
        <w:rPr>
          <w:sz w:val="28"/>
          <w:szCs w:val="28"/>
        </w:rPr>
        <w:t>2.</w:t>
      </w:r>
      <w:r w:rsidR="00025A69">
        <w:rPr>
          <w:sz w:val="28"/>
          <w:szCs w:val="28"/>
        </w:rPr>
        <w:t>95</w:t>
      </w:r>
      <w:r>
        <w:rPr>
          <w:sz w:val="28"/>
          <w:szCs w:val="28"/>
        </w:rPr>
        <w:t xml:space="preserve"> га</w:t>
      </w:r>
    </w:p>
    <w:p w:rsidR="00020541" w:rsidRDefault="00020541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этажность застройки: 3 этажа</w:t>
      </w:r>
    </w:p>
    <w:p w:rsidR="00536DB3" w:rsidRDefault="00536DB3" w:rsidP="005D5E01">
      <w:pPr>
        <w:ind w:right="-1" w:firstLine="709"/>
        <w:jc w:val="both"/>
        <w:rPr>
          <w:sz w:val="28"/>
          <w:szCs w:val="28"/>
        </w:rPr>
      </w:pPr>
    </w:p>
    <w:p w:rsidR="00020541" w:rsidRPr="00C21C80" w:rsidRDefault="00020541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20541" w:rsidRPr="00C21C80" w:rsidRDefault="00020541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38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559"/>
        <w:gridCol w:w="2127"/>
        <w:gridCol w:w="1417"/>
        <w:gridCol w:w="1134"/>
      </w:tblGrid>
      <w:tr w:rsidR="00020541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0541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0541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Default="0002054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</w:tr>
    </w:tbl>
    <w:p w:rsidR="00020541" w:rsidRPr="00C21C80" w:rsidRDefault="00020541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020541" w:rsidRPr="00C21C80" w:rsidRDefault="00020541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="00594BBB">
        <w:rPr>
          <w:b/>
          <w:bCs/>
          <w:spacing w:val="-1"/>
          <w:sz w:val="28"/>
          <w:szCs w:val="28"/>
        </w:rPr>
        <w:t>региона</w:t>
      </w:r>
      <w:r w:rsidRPr="00C21C80">
        <w:rPr>
          <w:b/>
          <w:bCs/>
          <w:spacing w:val="-1"/>
          <w:sz w:val="28"/>
          <w:szCs w:val="28"/>
        </w:rPr>
        <w:t>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38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559"/>
        <w:gridCol w:w="2127"/>
        <w:gridCol w:w="1417"/>
        <w:gridCol w:w="1134"/>
      </w:tblGrid>
      <w:tr w:rsidR="00020541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0541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0541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541" w:rsidRPr="00C21C80" w:rsidRDefault="00020541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41" w:rsidRPr="00C21C80" w:rsidRDefault="00020541" w:rsidP="005D5E01">
            <w:pPr>
              <w:jc w:val="center"/>
            </w:pPr>
            <w:r w:rsidRPr="00C21C80">
              <w:t>-</w:t>
            </w:r>
          </w:p>
        </w:tc>
      </w:tr>
    </w:tbl>
    <w:p w:rsidR="00020541" w:rsidRDefault="00020541" w:rsidP="005D5E01">
      <w:pPr>
        <w:pStyle w:val="a3"/>
        <w:kinsoku w:val="0"/>
        <w:overflowPunct w:val="0"/>
        <w:rPr>
          <w:sz w:val="28"/>
          <w:szCs w:val="28"/>
        </w:rPr>
      </w:pPr>
    </w:p>
    <w:p w:rsidR="00594BBB" w:rsidRPr="00C21C80" w:rsidRDefault="00594BBB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38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559"/>
        <w:gridCol w:w="2127"/>
        <w:gridCol w:w="1417"/>
        <w:gridCol w:w="1134"/>
      </w:tblGrid>
      <w:tr w:rsidR="00594BBB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594BBB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594BBB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BBB" w:rsidRPr="00C21C80" w:rsidRDefault="00594BBB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BB" w:rsidRPr="00C21C80" w:rsidRDefault="00594BBB" w:rsidP="005D5E01">
            <w:pPr>
              <w:jc w:val="center"/>
            </w:pPr>
            <w:r w:rsidRPr="00C21C80">
              <w:t>-</w:t>
            </w:r>
          </w:p>
        </w:tc>
      </w:tr>
    </w:tbl>
    <w:p w:rsidR="00594BBB" w:rsidRDefault="00594BBB" w:rsidP="005D5E01">
      <w:pPr>
        <w:pStyle w:val="a3"/>
        <w:kinsoku w:val="0"/>
        <w:overflowPunct w:val="0"/>
        <w:rPr>
          <w:sz w:val="28"/>
          <w:szCs w:val="28"/>
        </w:rPr>
      </w:pPr>
    </w:p>
    <w:p w:rsidR="00025A69" w:rsidRDefault="00025A69" w:rsidP="005D5E01">
      <w:pPr>
        <w:pStyle w:val="a3"/>
        <w:kinsoku w:val="0"/>
        <w:overflowPunct w:val="0"/>
        <w:rPr>
          <w:sz w:val="28"/>
          <w:szCs w:val="28"/>
        </w:rPr>
      </w:pPr>
    </w:p>
    <w:p w:rsidR="00025A69" w:rsidRDefault="00025A69" w:rsidP="005D5E01">
      <w:pPr>
        <w:pStyle w:val="1"/>
        <w:ind w:left="0" w:firstLine="0"/>
        <w:jc w:val="center"/>
      </w:pPr>
      <w:bookmarkStart w:id="43" w:name="_Toc135749096"/>
      <w:r>
        <w:t>2.3.</w:t>
      </w:r>
      <w:r w:rsidR="004C325F">
        <w:t>2</w:t>
      </w:r>
      <w:r>
        <w:t xml:space="preserve">. </w:t>
      </w:r>
      <w:r w:rsidRPr="005B2A52">
        <w:t>Коммунально-складская зона</w:t>
      </w:r>
      <w:bookmarkEnd w:id="43"/>
    </w:p>
    <w:p w:rsidR="00025A69" w:rsidRPr="00025A69" w:rsidRDefault="00025A69" w:rsidP="005D5E01"/>
    <w:p w:rsidR="00025A69" w:rsidRDefault="00025A69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на расчетный срок: 3.49 га</w:t>
      </w:r>
    </w:p>
    <w:p w:rsidR="00025A69" w:rsidRDefault="00025A69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существующая: 3.49 га</w:t>
      </w:r>
    </w:p>
    <w:p w:rsidR="00025A69" w:rsidRDefault="00025A69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этажность застройки: 3 этажа</w:t>
      </w:r>
    </w:p>
    <w:p w:rsidR="00025A69" w:rsidRDefault="00025A69" w:rsidP="005D5E01">
      <w:pPr>
        <w:ind w:right="-1" w:firstLine="709"/>
        <w:jc w:val="both"/>
        <w:rPr>
          <w:sz w:val="28"/>
          <w:szCs w:val="28"/>
        </w:rPr>
      </w:pPr>
    </w:p>
    <w:p w:rsidR="00025A69" w:rsidRPr="00C21C80" w:rsidRDefault="00025A69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25A69" w:rsidRPr="00C21C80" w:rsidRDefault="00025A69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38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559"/>
        <w:gridCol w:w="2127"/>
        <w:gridCol w:w="1417"/>
        <w:gridCol w:w="1134"/>
      </w:tblGrid>
      <w:tr w:rsidR="00025A69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5A69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5A6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Default="00025A6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</w:tr>
    </w:tbl>
    <w:p w:rsidR="00025A69" w:rsidRPr="00C21C80" w:rsidRDefault="00025A69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025A69" w:rsidRPr="00C21C80" w:rsidRDefault="00025A69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региона</w:t>
      </w:r>
      <w:r w:rsidRPr="00C21C80">
        <w:rPr>
          <w:b/>
          <w:bCs/>
          <w:spacing w:val="-1"/>
          <w:sz w:val="28"/>
          <w:szCs w:val="28"/>
        </w:rPr>
        <w:t>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38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559"/>
        <w:gridCol w:w="2127"/>
        <w:gridCol w:w="1417"/>
        <w:gridCol w:w="1134"/>
      </w:tblGrid>
      <w:tr w:rsidR="00025A69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5A69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5A6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</w:tr>
    </w:tbl>
    <w:p w:rsidR="00025A69" w:rsidRDefault="00025A69" w:rsidP="005D5E01">
      <w:pPr>
        <w:pStyle w:val="a3"/>
        <w:kinsoku w:val="0"/>
        <w:overflowPunct w:val="0"/>
        <w:rPr>
          <w:sz w:val="28"/>
          <w:szCs w:val="28"/>
        </w:rPr>
      </w:pPr>
    </w:p>
    <w:p w:rsidR="00025A69" w:rsidRPr="00C21C80" w:rsidRDefault="00025A69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38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559"/>
        <w:gridCol w:w="2127"/>
        <w:gridCol w:w="1417"/>
        <w:gridCol w:w="1134"/>
      </w:tblGrid>
      <w:tr w:rsidR="00025A69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5A69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5A6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A69" w:rsidRPr="00C21C80" w:rsidRDefault="00025A69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A69" w:rsidRPr="00C21C80" w:rsidRDefault="00025A69" w:rsidP="005D5E01">
            <w:pPr>
              <w:jc w:val="center"/>
            </w:pPr>
            <w:r w:rsidRPr="00C21C80">
              <w:t>-</w:t>
            </w:r>
          </w:p>
        </w:tc>
      </w:tr>
    </w:tbl>
    <w:p w:rsidR="00025A69" w:rsidRDefault="00025A69" w:rsidP="005D5E01">
      <w:pPr>
        <w:pStyle w:val="a3"/>
        <w:kinsoku w:val="0"/>
        <w:overflowPunct w:val="0"/>
        <w:rPr>
          <w:sz w:val="28"/>
          <w:szCs w:val="28"/>
        </w:rPr>
      </w:pPr>
    </w:p>
    <w:p w:rsidR="0002630F" w:rsidRDefault="0002630F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44" w:name="_Toc110322727"/>
      <w:bookmarkStart w:id="45" w:name="_Toc135749097"/>
      <w:r>
        <w:rPr>
          <w:b/>
          <w:sz w:val="28"/>
          <w:szCs w:val="28"/>
        </w:rPr>
        <w:lastRenderedPageBreak/>
        <w:t>2.3.</w:t>
      </w:r>
      <w:r w:rsidR="004C325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Зона инженерной инфраструктуры</w:t>
      </w:r>
      <w:bookmarkEnd w:id="44"/>
      <w:bookmarkEnd w:id="45"/>
    </w:p>
    <w:p w:rsidR="00025A69" w:rsidRDefault="00025A69" w:rsidP="005D5E01"/>
    <w:p w:rsidR="0002630F" w:rsidRDefault="0002630F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025A69">
        <w:rPr>
          <w:sz w:val="28"/>
          <w:szCs w:val="28"/>
        </w:rPr>
        <w:t>15.78</w:t>
      </w:r>
      <w:r>
        <w:rPr>
          <w:sz w:val="28"/>
          <w:szCs w:val="28"/>
        </w:rPr>
        <w:t xml:space="preserve"> га</w:t>
      </w:r>
    </w:p>
    <w:p w:rsidR="00025A69" w:rsidRDefault="00025A69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существующая: 12.79 га</w:t>
      </w:r>
    </w:p>
    <w:p w:rsidR="00025A69" w:rsidRDefault="00025A69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планируемая: 3.09 га</w:t>
      </w:r>
    </w:p>
    <w:p w:rsidR="0002630F" w:rsidRDefault="0002630F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этажность застройки: 2 этажа</w:t>
      </w:r>
    </w:p>
    <w:p w:rsidR="00020541" w:rsidRDefault="00020541" w:rsidP="005D5E01">
      <w:pPr>
        <w:pStyle w:val="a3"/>
        <w:tabs>
          <w:tab w:val="left" w:pos="3380"/>
        </w:tabs>
        <w:kinsoku w:val="0"/>
        <w:overflowPunct w:val="0"/>
        <w:rPr>
          <w:sz w:val="28"/>
          <w:szCs w:val="28"/>
        </w:rPr>
      </w:pPr>
    </w:p>
    <w:p w:rsidR="0002630F" w:rsidRPr="00C21C80" w:rsidRDefault="0002630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2630F" w:rsidRPr="00C21C80" w:rsidRDefault="0002630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4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711"/>
        <w:gridCol w:w="2127"/>
        <w:gridCol w:w="1417"/>
        <w:gridCol w:w="1134"/>
      </w:tblGrid>
      <w:tr w:rsidR="0002630F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630F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C7048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96377A" w:rsidRDefault="00C70489" w:rsidP="005D5E01">
            <w:pPr>
              <w:widowControl/>
              <w:shd w:val="clear" w:color="auto" w:fill="FFFFFF"/>
              <w:jc w:val="center"/>
            </w:pPr>
            <w:r w:rsidRPr="0096377A">
              <w:t>16.1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E6405C" w:rsidRDefault="00C70489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E6405C">
              <w:rPr>
                <w:color w:val="000000"/>
              </w:rPr>
              <w:t>Очистные сооружения (КОС)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E6405C" w:rsidRDefault="00C70489" w:rsidP="005D5E01">
            <w:pPr>
              <w:widowControl/>
              <w:autoSpaceDE/>
              <w:autoSpaceDN/>
              <w:adjustRightInd/>
              <w:jc w:val="center"/>
            </w:pPr>
            <w:r w:rsidRPr="00E6405C">
              <w:t>Производитель-</w:t>
            </w:r>
            <w:proofErr w:type="spellStart"/>
            <w:r w:rsidRPr="00E6405C">
              <w:t>ность</w:t>
            </w:r>
            <w:proofErr w:type="spellEnd"/>
            <w:r w:rsidRPr="00E6405C">
              <w:t xml:space="preserve"> 200 </w:t>
            </w:r>
            <w:proofErr w:type="spellStart"/>
            <w:r w:rsidRPr="00E6405C">
              <w:t>куб.м</w:t>
            </w:r>
            <w:proofErr w:type="spellEnd"/>
            <w:r w:rsidRPr="00E6405C">
              <w:t>/</w:t>
            </w:r>
            <w:proofErr w:type="spellStart"/>
            <w:r w:rsidRPr="00E6405C">
              <w:t>сут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E6405C" w:rsidRDefault="00C70489" w:rsidP="005D5E01">
            <w:pPr>
              <w:widowControl/>
              <w:autoSpaceDE/>
              <w:autoSpaceDN/>
              <w:adjustRightInd/>
              <w:jc w:val="center"/>
            </w:pPr>
            <w:r w:rsidRPr="00E6405C">
              <w:t>юго-восточней окраины села Молдаванского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E6405C" w:rsidRDefault="00C70489" w:rsidP="005D5E01">
            <w:pPr>
              <w:widowControl/>
              <w:shd w:val="clear" w:color="auto" w:fill="FFFFFF"/>
              <w:jc w:val="center"/>
            </w:pPr>
            <w:r w:rsidRPr="00E6405C">
              <w:t>местное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C21C80" w:rsidRDefault="00C70489" w:rsidP="005D5E01">
            <w:pPr>
              <w:jc w:val="center"/>
            </w:pPr>
            <w:r>
              <w:t>1</w:t>
            </w:r>
          </w:p>
        </w:tc>
      </w:tr>
    </w:tbl>
    <w:p w:rsidR="0002630F" w:rsidRPr="00C21C80" w:rsidRDefault="0002630F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02630F" w:rsidRPr="00C21C80" w:rsidRDefault="0002630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2630F" w:rsidRPr="00C21C80" w:rsidRDefault="0002630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4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711"/>
        <w:gridCol w:w="2127"/>
        <w:gridCol w:w="1417"/>
        <w:gridCol w:w="1134"/>
      </w:tblGrid>
      <w:tr w:rsidR="0002630F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630F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C70489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CB6D4A" w:rsidRDefault="00C70489" w:rsidP="005D5E01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CB6D4A">
              <w:rPr>
                <w:sz w:val="22"/>
                <w:szCs w:val="22"/>
              </w:rPr>
              <w:t>13.1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E6405C" w:rsidRDefault="00C70489" w:rsidP="005D5E01">
            <w:r w:rsidRPr="00E6405C">
              <w:t xml:space="preserve">«Газопровод </w:t>
            </w:r>
            <w:proofErr w:type="spellStart"/>
            <w:r w:rsidRPr="00E6405C">
              <w:t>Анастасиевская</w:t>
            </w:r>
            <w:proofErr w:type="spellEnd"/>
            <w:r w:rsidRPr="00E6405C">
              <w:t>-Новороссийск, 2 нитка»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489" w:rsidRPr="00E6405C" w:rsidRDefault="00C70489" w:rsidP="005D5E01">
            <w:pPr>
              <w:widowControl/>
              <w:autoSpaceDE/>
              <w:autoSpaceDN/>
              <w:adjustRightInd/>
              <w:jc w:val="center"/>
            </w:pPr>
            <w:r w:rsidRPr="00E6405C">
              <w:t xml:space="preserve">протяженность </w:t>
            </w:r>
            <w:r w:rsidRPr="00E6405C">
              <w:br/>
              <w:t>24.11 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E6405C" w:rsidRDefault="00C70489" w:rsidP="005D5E01">
            <w:pPr>
              <w:jc w:val="center"/>
            </w:pPr>
            <w:r w:rsidRPr="00E6405C">
              <w:rPr>
                <w:spacing w:val="-1"/>
              </w:rPr>
              <w:t>на территории поселения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E6405C" w:rsidRDefault="00CB6D4A" w:rsidP="005D5E01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6405C">
              <w:t>планир</w:t>
            </w:r>
            <w:proofErr w:type="spellEnd"/>
            <w:r w:rsidRPr="00E6405C">
              <w:t xml:space="preserve">. к </w:t>
            </w:r>
            <w:proofErr w:type="spellStart"/>
            <w:r w:rsidRPr="00E6405C">
              <w:t>размещ</w:t>
            </w:r>
            <w:proofErr w:type="spellEnd"/>
            <w:r w:rsidRPr="00E6405C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489" w:rsidRPr="00E6405C" w:rsidRDefault="00CB6D4A" w:rsidP="005D5E01">
            <w:pPr>
              <w:jc w:val="center"/>
            </w:pPr>
            <w:r w:rsidRPr="00E6405C">
              <w:t>1</w:t>
            </w:r>
          </w:p>
        </w:tc>
      </w:tr>
    </w:tbl>
    <w:p w:rsidR="0002630F" w:rsidRDefault="0002630F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02630F" w:rsidRPr="00C21C80" w:rsidRDefault="0002630F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19"/>
        <w:gridCol w:w="1701"/>
        <w:gridCol w:w="2126"/>
        <w:gridCol w:w="1417"/>
        <w:gridCol w:w="1134"/>
      </w:tblGrid>
      <w:tr w:rsidR="0002630F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630F" w:rsidRPr="00C21C80" w:rsidTr="00285CD0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630F" w:rsidRPr="00C21C80" w:rsidTr="00285CD0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</w:tr>
    </w:tbl>
    <w:p w:rsidR="00020541" w:rsidRDefault="00020541" w:rsidP="005D5E01">
      <w:pPr>
        <w:pStyle w:val="a3"/>
        <w:kinsoku w:val="0"/>
        <w:overflowPunct w:val="0"/>
        <w:rPr>
          <w:sz w:val="28"/>
          <w:szCs w:val="28"/>
        </w:rPr>
      </w:pPr>
    </w:p>
    <w:p w:rsidR="0002630F" w:rsidRDefault="0002630F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46" w:name="_Toc110322728"/>
      <w:bookmarkStart w:id="47" w:name="_Toc135749098"/>
      <w:r>
        <w:rPr>
          <w:b/>
          <w:sz w:val="28"/>
          <w:szCs w:val="28"/>
        </w:rPr>
        <w:t>2.3.</w:t>
      </w:r>
      <w:r w:rsidR="004C325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Зона транспортной инфраструктуры</w:t>
      </w:r>
      <w:bookmarkEnd w:id="46"/>
      <w:bookmarkEnd w:id="47"/>
    </w:p>
    <w:p w:rsidR="0002630F" w:rsidRDefault="0002630F" w:rsidP="005D5E01">
      <w:pPr>
        <w:ind w:right="-1" w:firstLine="709"/>
        <w:jc w:val="both"/>
        <w:rPr>
          <w:sz w:val="28"/>
          <w:szCs w:val="28"/>
        </w:rPr>
      </w:pPr>
    </w:p>
    <w:p w:rsidR="0002630F" w:rsidRDefault="0002630F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7113CC">
        <w:rPr>
          <w:sz w:val="28"/>
          <w:szCs w:val="28"/>
        </w:rPr>
        <w:t>334.</w:t>
      </w:r>
      <w:r w:rsidR="00720B04">
        <w:rPr>
          <w:sz w:val="28"/>
          <w:szCs w:val="28"/>
        </w:rPr>
        <w:t>73</w:t>
      </w:r>
      <w:r w:rsidRPr="00C21C80">
        <w:rPr>
          <w:sz w:val="28"/>
          <w:szCs w:val="28"/>
        </w:rPr>
        <w:t xml:space="preserve"> га</w:t>
      </w:r>
      <w:r>
        <w:rPr>
          <w:sz w:val="28"/>
          <w:szCs w:val="28"/>
        </w:rPr>
        <w:t>.</w:t>
      </w:r>
    </w:p>
    <w:p w:rsidR="0002630F" w:rsidRDefault="0002630F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025A69">
        <w:rPr>
          <w:sz w:val="28"/>
          <w:szCs w:val="28"/>
        </w:rPr>
        <w:t>309.</w:t>
      </w:r>
      <w:r w:rsidR="00720B04">
        <w:rPr>
          <w:sz w:val="28"/>
          <w:szCs w:val="28"/>
        </w:rPr>
        <w:t>69</w:t>
      </w:r>
      <w:r>
        <w:rPr>
          <w:sz w:val="28"/>
          <w:szCs w:val="28"/>
        </w:rPr>
        <w:t xml:space="preserve"> га</w:t>
      </w:r>
    </w:p>
    <w:p w:rsidR="0002630F" w:rsidRDefault="0002630F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планируемая: </w:t>
      </w:r>
      <w:r w:rsidR="00025A69">
        <w:rPr>
          <w:sz w:val="28"/>
          <w:szCs w:val="28"/>
        </w:rPr>
        <w:t>25.</w:t>
      </w:r>
      <w:r w:rsidR="00720B04">
        <w:rPr>
          <w:sz w:val="28"/>
          <w:szCs w:val="28"/>
        </w:rPr>
        <w:t>1</w:t>
      </w:r>
      <w:r>
        <w:rPr>
          <w:sz w:val="28"/>
          <w:szCs w:val="28"/>
        </w:rPr>
        <w:t xml:space="preserve"> га</w:t>
      </w:r>
    </w:p>
    <w:p w:rsidR="0002630F" w:rsidRDefault="0002630F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этажность застройки: 2 этажа</w:t>
      </w:r>
    </w:p>
    <w:p w:rsidR="0002630F" w:rsidRDefault="0002630F" w:rsidP="005D5E01">
      <w:pPr>
        <w:pStyle w:val="a3"/>
        <w:tabs>
          <w:tab w:val="left" w:pos="3380"/>
        </w:tabs>
        <w:kinsoku w:val="0"/>
        <w:overflowPunct w:val="0"/>
        <w:rPr>
          <w:sz w:val="28"/>
          <w:szCs w:val="28"/>
        </w:rPr>
      </w:pPr>
    </w:p>
    <w:p w:rsidR="0002630F" w:rsidRPr="00C21C80" w:rsidRDefault="0002630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2630F" w:rsidRPr="00C21C80" w:rsidRDefault="0002630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449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936"/>
        <w:gridCol w:w="1741"/>
        <w:gridCol w:w="2795"/>
        <w:gridCol w:w="1134"/>
        <w:gridCol w:w="1134"/>
      </w:tblGrid>
      <w:tr w:rsidR="004A750D" w:rsidRPr="00C21C80" w:rsidTr="005D5E01">
        <w:trPr>
          <w:trHeight w:val="57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102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Краткая характеристика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C70489" w:rsidRPr="00C21C80" w:rsidTr="005D5E01">
        <w:trPr>
          <w:trHeight w:val="1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0489" w:rsidRPr="006F34A3" w:rsidRDefault="00C70489" w:rsidP="005D5E01">
            <w:pPr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0489" w:rsidRPr="006F34A3" w:rsidRDefault="00C70489" w:rsidP="005D5E01">
            <w:pPr>
              <w:jc w:val="center"/>
              <w:rPr>
                <w:sz w:val="22"/>
                <w:szCs w:val="22"/>
              </w:rPr>
            </w:pPr>
            <w:r w:rsidRPr="006F34A3">
              <w:rPr>
                <w:sz w:val="22"/>
                <w:szCs w:val="22"/>
              </w:rPr>
              <w:t>-</w:t>
            </w:r>
          </w:p>
        </w:tc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0489" w:rsidRPr="006F34A3" w:rsidRDefault="00C70489" w:rsidP="005D5E01">
            <w:pPr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6F34A3">
              <w:rPr>
                <w:sz w:val="22"/>
                <w:szCs w:val="22"/>
              </w:rPr>
              <w:t>-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0489" w:rsidRPr="006F34A3" w:rsidRDefault="00C70489" w:rsidP="005D5E01">
            <w:pPr>
              <w:jc w:val="center"/>
              <w:rPr>
                <w:sz w:val="22"/>
                <w:szCs w:val="22"/>
              </w:rPr>
            </w:pPr>
            <w:r w:rsidRPr="006F34A3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0489" w:rsidRPr="006F34A3" w:rsidRDefault="00C70489" w:rsidP="005D5E01">
            <w:pPr>
              <w:jc w:val="center"/>
              <w:rPr>
                <w:sz w:val="22"/>
                <w:szCs w:val="22"/>
              </w:rPr>
            </w:pPr>
            <w:r w:rsidRPr="006F34A3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0489" w:rsidRPr="006F34A3" w:rsidRDefault="00C70489" w:rsidP="005D5E01">
            <w:pPr>
              <w:jc w:val="center"/>
              <w:rPr>
                <w:sz w:val="22"/>
                <w:szCs w:val="22"/>
              </w:rPr>
            </w:pPr>
            <w:r w:rsidRPr="006F34A3">
              <w:rPr>
                <w:sz w:val="22"/>
                <w:szCs w:val="22"/>
              </w:rPr>
              <w:t>-</w:t>
            </w:r>
          </w:p>
        </w:tc>
      </w:tr>
    </w:tbl>
    <w:p w:rsidR="008B4081" w:rsidRPr="005D5E01" w:rsidRDefault="008B4081" w:rsidP="005D5E01">
      <w:pPr>
        <w:pStyle w:val="a3"/>
        <w:kinsoku w:val="0"/>
        <w:overflowPunct w:val="0"/>
        <w:spacing w:before="112"/>
        <w:ind w:left="212"/>
        <w:rPr>
          <w:bCs/>
          <w:spacing w:val="-1"/>
          <w:sz w:val="28"/>
          <w:szCs w:val="28"/>
        </w:rPr>
      </w:pPr>
    </w:p>
    <w:p w:rsidR="008B4081" w:rsidRPr="005D5E01" w:rsidRDefault="008B4081" w:rsidP="005D5E01">
      <w:pPr>
        <w:pStyle w:val="a3"/>
        <w:kinsoku w:val="0"/>
        <w:overflowPunct w:val="0"/>
        <w:spacing w:before="112"/>
        <w:ind w:left="212"/>
        <w:rPr>
          <w:bCs/>
          <w:spacing w:val="-1"/>
          <w:sz w:val="28"/>
          <w:szCs w:val="28"/>
        </w:rPr>
      </w:pPr>
    </w:p>
    <w:p w:rsidR="008B4081" w:rsidRPr="005D5E01" w:rsidRDefault="008B4081" w:rsidP="005D5E01">
      <w:pPr>
        <w:pStyle w:val="a3"/>
        <w:kinsoku w:val="0"/>
        <w:overflowPunct w:val="0"/>
        <w:spacing w:before="112"/>
        <w:ind w:left="212"/>
        <w:rPr>
          <w:bCs/>
          <w:spacing w:val="-1"/>
          <w:sz w:val="28"/>
          <w:szCs w:val="28"/>
        </w:rPr>
      </w:pPr>
    </w:p>
    <w:p w:rsidR="008B4081" w:rsidRPr="005D5E01" w:rsidRDefault="008B4081" w:rsidP="005D5E01">
      <w:pPr>
        <w:pStyle w:val="a3"/>
        <w:kinsoku w:val="0"/>
        <w:overflowPunct w:val="0"/>
        <w:spacing w:before="112"/>
        <w:ind w:left="212"/>
        <w:rPr>
          <w:bCs/>
          <w:spacing w:val="-1"/>
          <w:sz w:val="28"/>
          <w:szCs w:val="28"/>
        </w:rPr>
      </w:pPr>
    </w:p>
    <w:p w:rsidR="0002630F" w:rsidRPr="00C21C80" w:rsidRDefault="0002630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2630F" w:rsidRPr="00C21C80" w:rsidRDefault="0002630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449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212"/>
        <w:gridCol w:w="1701"/>
        <w:gridCol w:w="1701"/>
        <w:gridCol w:w="1134"/>
        <w:gridCol w:w="1134"/>
      </w:tblGrid>
      <w:tr w:rsidR="004A750D" w:rsidRPr="00C21C80" w:rsidTr="005D5E01">
        <w:trPr>
          <w:trHeight w:val="57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102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Краткая характеристика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CB6D4A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2"/>
                <w:szCs w:val="22"/>
              </w:rPr>
              <w:t>Значение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750D" w:rsidRPr="00C21C80" w:rsidRDefault="004A750D" w:rsidP="005D5E01">
            <w:pPr>
              <w:widowControl/>
              <w:shd w:val="clear" w:color="auto" w:fill="FFFFFF"/>
              <w:ind w:right="-40"/>
              <w:jc w:val="center"/>
              <w:rPr>
                <w:b/>
                <w:sz w:val="20"/>
                <w:szCs w:val="20"/>
              </w:rPr>
            </w:pPr>
            <w:r w:rsidRPr="00C21C80"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CB6D4A" w:rsidRPr="00C21C80" w:rsidTr="005D5E01">
        <w:trPr>
          <w:trHeight w:val="3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</w:pPr>
            <w:bookmarkStart w:id="48" w:name="_Hlk137046468"/>
            <w:r w:rsidRPr="00E6405C">
              <w:t>11.1</w:t>
            </w:r>
          </w:p>
        </w:tc>
        <w:tc>
          <w:tcPr>
            <w:tcW w:w="3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05C" w:rsidRDefault="00CB6D4A" w:rsidP="005D5E01">
            <w:r w:rsidRPr="00E6405C">
              <w:t xml:space="preserve">Автомобильная дорога "с.Экономическое </w:t>
            </w:r>
            <w:r w:rsidR="00E6405C">
              <w:t>–</w:t>
            </w:r>
            <w:r w:rsidRPr="00E6405C">
              <w:t xml:space="preserve"> </w:t>
            </w:r>
          </w:p>
          <w:p w:rsidR="00CB6D4A" w:rsidRPr="00E6405C" w:rsidRDefault="00CB6D4A" w:rsidP="005D5E01">
            <w:proofErr w:type="spellStart"/>
            <w:r w:rsidRPr="00E6405C">
              <w:t>ст-ца</w:t>
            </w:r>
            <w:proofErr w:type="spellEnd"/>
            <w:r w:rsidRPr="00E6405C">
              <w:t xml:space="preserve"> </w:t>
            </w:r>
            <w:proofErr w:type="spellStart"/>
            <w:r w:rsidRPr="00E6405C">
              <w:t>Нижнебакинкая</w:t>
            </w:r>
            <w:proofErr w:type="spellEnd"/>
            <w:r w:rsidRPr="00E6405C">
              <w:t>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</w:pPr>
            <w:r w:rsidRPr="00E6405C">
              <w:t xml:space="preserve">протяженность </w:t>
            </w:r>
            <w:r w:rsidRPr="00E6405C">
              <w:br/>
              <w:t>15.44 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jc w:val="center"/>
            </w:pPr>
            <w:r w:rsidRPr="00E6405C">
              <w:rPr>
                <w:spacing w:val="-1"/>
              </w:rPr>
              <w:t>на территории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</w:pPr>
            <w:proofErr w:type="spellStart"/>
            <w:r w:rsidRPr="00E6405C">
              <w:t>планир</w:t>
            </w:r>
            <w:proofErr w:type="spellEnd"/>
            <w:r w:rsidRPr="00E6405C">
              <w:t xml:space="preserve">. к </w:t>
            </w:r>
            <w:proofErr w:type="spellStart"/>
            <w:r w:rsidRPr="00E6405C">
              <w:t>реконстр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E6405C">
              <w:rPr>
                <w:spacing w:val="-1"/>
              </w:rPr>
              <w:t>1</w:t>
            </w:r>
          </w:p>
        </w:tc>
      </w:tr>
      <w:tr w:rsidR="00CB6D4A" w:rsidRPr="00C21C80" w:rsidTr="005D5E01">
        <w:trPr>
          <w:trHeight w:val="3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bookmarkStart w:id="49" w:name="_Hlk137046499"/>
            <w:bookmarkEnd w:id="48"/>
            <w:r w:rsidRPr="00E6405C">
              <w:t>11.2</w:t>
            </w:r>
          </w:p>
        </w:tc>
        <w:tc>
          <w:tcPr>
            <w:tcW w:w="3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r w:rsidRPr="00E6405C">
              <w:t>Автомобильная дорога "г.Крымск -х. Аккерменка"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r w:rsidRPr="00E6405C">
              <w:t xml:space="preserve">протяженность </w:t>
            </w:r>
            <w:r w:rsidRPr="00E6405C">
              <w:br/>
              <w:t>17.66 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jc w:val="center"/>
            </w:pPr>
            <w:r w:rsidRPr="00E6405C">
              <w:rPr>
                <w:spacing w:val="-1"/>
              </w:rPr>
              <w:t>на территории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</w:pPr>
            <w:proofErr w:type="spellStart"/>
            <w:r w:rsidRPr="00E6405C">
              <w:t>планир</w:t>
            </w:r>
            <w:proofErr w:type="spellEnd"/>
            <w:r w:rsidRPr="00E6405C">
              <w:t xml:space="preserve">. к </w:t>
            </w:r>
            <w:proofErr w:type="spellStart"/>
            <w:r w:rsidRPr="00E6405C">
              <w:t>реконстр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E6405C">
              <w:rPr>
                <w:spacing w:val="-1"/>
              </w:rPr>
              <w:t>1</w:t>
            </w:r>
          </w:p>
        </w:tc>
      </w:tr>
      <w:tr w:rsidR="00CB6D4A" w:rsidRPr="00C21C80" w:rsidTr="005D5E01">
        <w:trPr>
          <w:trHeight w:val="3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bookmarkStart w:id="50" w:name="_Hlk137046534"/>
            <w:bookmarkEnd w:id="49"/>
            <w:r w:rsidRPr="00E6405C">
              <w:t>11.3</w:t>
            </w:r>
          </w:p>
        </w:tc>
        <w:tc>
          <w:tcPr>
            <w:tcW w:w="3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r w:rsidRPr="00E6405C">
              <w:t>Автомобильная дорога "Подъезд к х. Новокрымский"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r w:rsidRPr="00E6405C">
              <w:t xml:space="preserve">протяженность </w:t>
            </w:r>
            <w:r w:rsidRPr="00E6405C">
              <w:br/>
              <w:t>5.02 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jc w:val="center"/>
              <w:rPr>
                <w:spacing w:val="-1"/>
              </w:rPr>
            </w:pPr>
            <w:r w:rsidRPr="00E6405C">
              <w:rPr>
                <w:spacing w:val="-1"/>
              </w:rPr>
              <w:t>на территории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</w:pPr>
            <w:proofErr w:type="spellStart"/>
            <w:r w:rsidRPr="00E6405C">
              <w:t>планир</w:t>
            </w:r>
            <w:proofErr w:type="spellEnd"/>
            <w:r w:rsidRPr="00E6405C">
              <w:t xml:space="preserve">. к </w:t>
            </w:r>
            <w:proofErr w:type="spellStart"/>
            <w:r w:rsidRPr="00E6405C">
              <w:t>реконстр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pacing w:val="-1"/>
              </w:rPr>
            </w:pPr>
            <w:r w:rsidRPr="00E6405C">
              <w:rPr>
                <w:spacing w:val="-1"/>
              </w:rPr>
              <w:t>1</w:t>
            </w:r>
          </w:p>
        </w:tc>
      </w:tr>
      <w:bookmarkEnd w:id="50"/>
      <w:tr w:rsidR="00CB6D4A" w:rsidRPr="00C21C80" w:rsidTr="005D5E01">
        <w:trPr>
          <w:trHeight w:val="3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r w:rsidRPr="00E6405C">
              <w:t>11.4</w:t>
            </w:r>
          </w:p>
        </w:tc>
        <w:tc>
          <w:tcPr>
            <w:tcW w:w="3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05C" w:rsidRDefault="00CB6D4A" w:rsidP="005D5E01">
            <w:bookmarkStart w:id="51" w:name="_Hlk137046572"/>
            <w:r w:rsidRPr="00E6405C">
              <w:t xml:space="preserve">Автомобильная дорога </w:t>
            </w:r>
          </w:p>
          <w:p w:rsidR="00CB6D4A" w:rsidRPr="00E6405C" w:rsidRDefault="00CB6D4A" w:rsidP="005D5E01">
            <w:r w:rsidRPr="00E6405C">
              <w:t>"с.</w:t>
            </w:r>
            <w:r w:rsidR="00E6405C">
              <w:t xml:space="preserve"> </w:t>
            </w:r>
            <w:r w:rsidRPr="00E6405C">
              <w:t>Киевское - х. Даманка"</w:t>
            </w:r>
            <w:bookmarkEnd w:id="51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r w:rsidRPr="00E6405C">
              <w:t xml:space="preserve">протяженность </w:t>
            </w:r>
            <w:r w:rsidRPr="00E6405C">
              <w:br/>
            </w:r>
            <w:r w:rsidR="00754E73">
              <w:t>7.91</w:t>
            </w:r>
            <w:r w:rsidRPr="00E6405C">
              <w:t xml:space="preserve"> 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jc w:val="center"/>
              <w:rPr>
                <w:spacing w:val="-1"/>
              </w:rPr>
            </w:pPr>
            <w:r w:rsidRPr="00E6405C">
              <w:rPr>
                <w:spacing w:val="-1"/>
              </w:rPr>
              <w:t>на территории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</w:pPr>
            <w:proofErr w:type="spellStart"/>
            <w:r w:rsidRPr="00E6405C">
              <w:t>планир</w:t>
            </w:r>
            <w:proofErr w:type="spellEnd"/>
            <w:r w:rsidRPr="00E6405C">
              <w:t xml:space="preserve">. к </w:t>
            </w:r>
            <w:proofErr w:type="spellStart"/>
            <w:r w:rsidRPr="00E6405C">
              <w:t>реконстр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4A" w:rsidRPr="00E6405C" w:rsidRDefault="00CB6D4A" w:rsidP="005D5E0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pacing w:val="-1"/>
              </w:rPr>
            </w:pPr>
            <w:r w:rsidRPr="00E6405C">
              <w:rPr>
                <w:spacing w:val="-1"/>
              </w:rPr>
              <w:t>1</w:t>
            </w:r>
          </w:p>
        </w:tc>
      </w:tr>
      <w:tr w:rsidR="00754E73" w:rsidRPr="00C21C80" w:rsidTr="005D5E01">
        <w:trPr>
          <w:trHeight w:val="3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E73" w:rsidRPr="00754E73" w:rsidRDefault="00754E73" w:rsidP="005D5E01">
            <w:pPr>
              <w:widowControl/>
              <w:autoSpaceDE/>
              <w:autoSpaceDN/>
              <w:adjustRightInd/>
            </w:pPr>
            <w:bookmarkStart w:id="52" w:name="_Hlk137046604"/>
            <w:r w:rsidRPr="00754E73">
              <w:t>11.5</w:t>
            </w:r>
          </w:p>
        </w:tc>
        <w:tc>
          <w:tcPr>
            <w:tcW w:w="3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E73" w:rsidRPr="00754E73" w:rsidRDefault="00754E73" w:rsidP="005D5E01">
            <w:r w:rsidRPr="00754E73">
              <w:t>Автомобильная дорога "Подъезд к х. Красный"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E73" w:rsidRPr="00754E73" w:rsidRDefault="00754E73" w:rsidP="005D5E01">
            <w:r w:rsidRPr="00754E73">
              <w:t xml:space="preserve">протяженность </w:t>
            </w:r>
            <w:r w:rsidRPr="00754E73">
              <w:br/>
              <w:t>3.82 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E73" w:rsidRPr="00E6405C" w:rsidRDefault="00754E73" w:rsidP="005D5E01">
            <w:pPr>
              <w:jc w:val="center"/>
              <w:rPr>
                <w:spacing w:val="-1"/>
              </w:rPr>
            </w:pPr>
            <w:r w:rsidRPr="00E6405C">
              <w:rPr>
                <w:spacing w:val="-1"/>
              </w:rPr>
              <w:t>на территории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E73" w:rsidRPr="00E6405C" w:rsidRDefault="00754E73" w:rsidP="005D5E01">
            <w:pPr>
              <w:widowControl/>
              <w:autoSpaceDE/>
              <w:autoSpaceDN/>
              <w:adjustRightInd/>
            </w:pPr>
            <w:proofErr w:type="spellStart"/>
            <w:r w:rsidRPr="00E6405C">
              <w:t>планир</w:t>
            </w:r>
            <w:proofErr w:type="spellEnd"/>
            <w:r w:rsidRPr="00E6405C">
              <w:t xml:space="preserve">. к </w:t>
            </w:r>
            <w:proofErr w:type="spellStart"/>
            <w:r w:rsidRPr="00E6405C">
              <w:t>реконстр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E73" w:rsidRPr="00E6405C" w:rsidRDefault="00754E73" w:rsidP="005D5E0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pacing w:val="-1"/>
              </w:rPr>
            </w:pPr>
            <w:r w:rsidRPr="00E6405C">
              <w:rPr>
                <w:spacing w:val="-1"/>
              </w:rPr>
              <w:t>1</w:t>
            </w:r>
          </w:p>
        </w:tc>
      </w:tr>
      <w:bookmarkEnd w:id="52"/>
    </w:tbl>
    <w:p w:rsidR="00014259" w:rsidRDefault="00014259" w:rsidP="005D5E01">
      <w:pPr>
        <w:pStyle w:val="a3"/>
        <w:kinsoku w:val="0"/>
        <w:overflowPunct w:val="0"/>
        <w:spacing w:before="112"/>
        <w:ind w:left="212"/>
        <w:jc w:val="center"/>
        <w:rPr>
          <w:b/>
          <w:bCs/>
          <w:spacing w:val="-1"/>
          <w:sz w:val="28"/>
          <w:szCs w:val="28"/>
        </w:rPr>
      </w:pPr>
    </w:p>
    <w:p w:rsidR="0002630F" w:rsidRPr="00C21C80" w:rsidRDefault="0002630F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02630F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5D5E01" w:rsidRDefault="0002630F" w:rsidP="005D5E01">
            <w:pPr>
              <w:kinsoku w:val="0"/>
              <w:overflowPunct w:val="0"/>
              <w:ind w:left="77" w:firstLine="46"/>
              <w:jc w:val="center"/>
              <w:rPr>
                <w:b/>
                <w:sz w:val="20"/>
                <w:szCs w:val="20"/>
              </w:rPr>
            </w:pPr>
            <w:r w:rsidRPr="005D5E01">
              <w:rPr>
                <w:b/>
                <w:bCs/>
                <w:sz w:val="20"/>
                <w:szCs w:val="20"/>
              </w:rPr>
              <w:t>Статус</w:t>
            </w:r>
            <w:r w:rsidRPr="005D5E01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5D5E01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5D5E01" w:rsidRDefault="0002630F" w:rsidP="005D5E01">
            <w:pPr>
              <w:kinsoku w:val="0"/>
              <w:overflowPunct w:val="0"/>
              <w:ind w:left="77" w:hanging="120"/>
              <w:jc w:val="center"/>
              <w:rPr>
                <w:b/>
                <w:sz w:val="20"/>
                <w:szCs w:val="20"/>
              </w:rPr>
            </w:pPr>
            <w:r w:rsidRPr="005D5E01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5D5E01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5D5E01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2630F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2630F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30F" w:rsidRPr="00C21C80" w:rsidRDefault="0002630F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30F" w:rsidRPr="00C21C80" w:rsidRDefault="0002630F" w:rsidP="005D5E01">
            <w:pPr>
              <w:jc w:val="center"/>
            </w:pPr>
            <w:r w:rsidRPr="00C21C80">
              <w:t>-</w:t>
            </w:r>
          </w:p>
        </w:tc>
      </w:tr>
    </w:tbl>
    <w:p w:rsidR="0002630F" w:rsidRDefault="0002630F" w:rsidP="005D5E01">
      <w:pPr>
        <w:pStyle w:val="a3"/>
        <w:kinsoku w:val="0"/>
        <w:overflowPunct w:val="0"/>
        <w:rPr>
          <w:sz w:val="28"/>
          <w:szCs w:val="28"/>
        </w:rPr>
      </w:pPr>
    </w:p>
    <w:p w:rsidR="009F11FB" w:rsidRDefault="009F11FB" w:rsidP="005D5E01">
      <w:pPr>
        <w:pStyle w:val="a3"/>
        <w:kinsoku w:val="0"/>
        <w:overflowPunct w:val="0"/>
        <w:spacing w:line="245" w:lineRule="exact"/>
        <w:ind w:left="20"/>
        <w:jc w:val="center"/>
        <w:rPr>
          <w:sz w:val="28"/>
          <w:szCs w:val="28"/>
        </w:rPr>
      </w:pPr>
    </w:p>
    <w:p w:rsidR="008C3410" w:rsidRDefault="008C3410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53" w:name="_Toc110322729"/>
      <w:bookmarkStart w:id="54" w:name="_Toc135749099"/>
      <w:r>
        <w:rPr>
          <w:b/>
          <w:sz w:val="28"/>
          <w:szCs w:val="28"/>
        </w:rPr>
        <w:t>2.4. Зона сельскохозяйственного назначения</w:t>
      </w:r>
      <w:bookmarkEnd w:id="53"/>
      <w:bookmarkEnd w:id="54"/>
    </w:p>
    <w:p w:rsidR="008C3410" w:rsidRDefault="008C3410" w:rsidP="005D5E01"/>
    <w:p w:rsidR="008C3410" w:rsidRPr="00895FE7" w:rsidRDefault="008C3410" w:rsidP="005D5E01">
      <w:pPr>
        <w:ind w:right="-1" w:firstLine="709"/>
        <w:jc w:val="both"/>
        <w:rPr>
          <w:sz w:val="28"/>
          <w:szCs w:val="28"/>
        </w:rPr>
      </w:pPr>
      <w:r w:rsidRPr="00895FE7">
        <w:rPr>
          <w:sz w:val="28"/>
          <w:szCs w:val="28"/>
        </w:rPr>
        <w:t xml:space="preserve">Площадь на расчетный срок: </w:t>
      </w:r>
      <w:r w:rsidR="005B0767">
        <w:rPr>
          <w:sz w:val="28"/>
          <w:szCs w:val="28"/>
        </w:rPr>
        <w:t>943</w:t>
      </w:r>
      <w:r w:rsidR="003342E3">
        <w:rPr>
          <w:sz w:val="28"/>
          <w:szCs w:val="28"/>
        </w:rPr>
        <w:t>9</w:t>
      </w:r>
      <w:r w:rsidR="005B0767">
        <w:rPr>
          <w:sz w:val="28"/>
          <w:szCs w:val="28"/>
        </w:rPr>
        <w:t>.</w:t>
      </w:r>
      <w:r w:rsidR="003342E3">
        <w:rPr>
          <w:sz w:val="28"/>
          <w:szCs w:val="28"/>
        </w:rPr>
        <w:t>07</w:t>
      </w:r>
      <w:r w:rsidRPr="00895FE7">
        <w:rPr>
          <w:sz w:val="28"/>
          <w:szCs w:val="28"/>
        </w:rPr>
        <w:t xml:space="preserve"> га</w:t>
      </w:r>
    </w:p>
    <w:p w:rsidR="008C3410" w:rsidRDefault="008C3410" w:rsidP="005D5E01">
      <w:pPr>
        <w:ind w:right="-1" w:firstLine="709"/>
        <w:jc w:val="both"/>
        <w:rPr>
          <w:sz w:val="28"/>
          <w:szCs w:val="28"/>
        </w:rPr>
      </w:pPr>
      <w:r w:rsidRPr="00895FE7">
        <w:rPr>
          <w:sz w:val="28"/>
          <w:szCs w:val="28"/>
        </w:rPr>
        <w:t>Максимальная этажность застройки: 2 этажа</w:t>
      </w:r>
    </w:p>
    <w:p w:rsidR="008C3410" w:rsidRDefault="008C3410" w:rsidP="005D5E01">
      <w:pPr>
        <w:ind w:right="-1" w:firstLine="709"/>
        <w:jc w:val="both"/>
        <w:rPr>
          <w:sz w:val="28"/>
          <w:szCs w:val="28"/>
        </w:rPr>
      </w:pPr>
    </w:p>
    <w:p w:rsidR="008C3410" w:rsidRDefault="008C3410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55" w:name="_Toc110322730"/>
      <w:bookmarkStart w:id="56" w:name="_Toc135749100"/>
      <w:r>
        <w:rPr>
          <w:b/>
          <w:sz w:val="28"/>
          <w:szCs w:val="28"/>
        </w:rPr>
        <w:t>2.4.1. Зона сельскохозяйственного использования</w:t>
      </w:r>
      <w:bookmarkEnd w:id="55"/>
      <w:bookmarkEnd w:id="56"/>
    </w:p>
    <w:p w:rsidR="008C3410" w:rsidRDefault="008C3410" w:rsidP="005D5E01">
      <w:pPr>
        <w:ind w:right="-1" w:firstLine="709"/>
        <w:jc w:val="both"/>
        <w:rPr>
          <w:sz w:val="28"/>
          <w:szCs w:val="28"/>
        </w:rPr>
      </w:pPr>
    </w:p>
    <w:p w:rsidR="008C3410" w:rsidRDefault="008C3410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611B18">
        <w:rPr>
          <w:sz w:val="28"/>
          <w:szCs w:val="28"/>
        </w:rPr>
        <w:t>88</w:t>
      </w:r>
      <w:r w:rsidR="00F13F40">
        <w:rPr>
          <w:sz w:val="28"/>
          <w:szCs w:val="28"/>
        </w:rPr>
        <w:t>0</w:t>
      </w:r>
      <w:r w:rsidR="001C74D7">
        <w:rPr>
          <w:sz w:val="28"/>
          <w:szCs w:val="28"/>
        </w:rPr>
        <w:t>1</w:t>
      </w:r>
      <w:r w:rsidR="00611B18">
        <w:rPr>
          <w:sz w:val="28"/>
          <w:szCs w:val="28"/>
        </w:rPr>
        <w:t>.</w:t>
      </w:r>
      <w:r w:rsidR="001C74D7">
        <w:rPr>
          <w:sz w:val="28"/>
          <w:szCs w:val="28"/>
        </w:rPr>
        <w:t>75</w:t>
      </w:r>
      <w:r w:rsidRPr="00BF5CA7">
        <w:rPr>
          <w:sz w:val="28"/>
          <w:szCs w:val="28"/>
        </w:rPr>
        <w:t xml:space="preserve"> га</w:t>
      </w:r>
    </w:p>
    <w:p w:rsidR="008C3410" w:rsidRDefault="008C3410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611B18">
        <w:rPr>
          <w:sz w:val="28"/>
          <w:szCs w:val="28"/>
        </w:rPr>
        <w:t>88</w:t>
      </w:r>
      <w:r w:rsidR="00F13F40">
        <w:rPr>
          <w:sz w:val="28"/>
          <w:szCs w:val="28"/>
        </w:rPr>
        <w:t>0</w:t>
      </w:r>
      <w:r w:rsidR="001C74D7">
        <w:rPr>
          <w:sz w:val="28"/>
          <w:szCs w:val="28"/>
        </w:rPr>
        <w:t>1</w:t>
      </w:r>
      <w:r w:rsidR="00611B18">
        <w:rPr>
          <w:sz w:val="28"/>
          <w:szCs w:val="28"/>
        </w:rPr>
        <w:t>.</w:t>
      </w:r>
      <w:r w:rsidR="001C74D7">
        <w:rPr>
          <w:sz w:val="28"/>
          <w:szCs w:val="28"/>
        </w:rPr>
        <w:t>75</w:t>
      </w:r>
      <w:r>
        <w:rPr>
          <w:sz w:val="28"/>
          <w:szCs w:val="28"/>
        </w:rPr>
        <w:t xml:space="preserve"> га</w:t>
      </w:r>
    </w:p>
    <w:p w:rsidR="00611B18" w:rsidRDefault="00611B18" w:rsidP="005D5E01">
      <w:pPr>
        <w:ind w:right="-1" w:firstLine="709"/>
        <w:jc w:val="both"/>
        <w:rPr>
          <w:sz w:val="28"/>
          <w:szCs w:val="28"/>
        </w:rPr>
      </w:pPr>
    </w:p>
    <w:p w:rsidR="008618E4" w:rsidRPr="00C21C80" w:rsidRDefault="008618E4" w:rsidP="005D5E01">
      <w:pPr>
        <w:ind w:right="-1" w:firstLine="709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618E4" w:rsidRPr="00C21C80" w:rsidRDefault="008618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8618E4" w:rsidRPr="00C21C80" w:rsidRDefault="008618E4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618E4" w:rsidRPr="00C21C80" w:rsidRDefault="008618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8618E4" w:rsidRDefault="008618E4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8B4081" w:rsidRDefault="008B4081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016358" w:rsidRDefault="00016358" w:rsidP="005D5E01">
      <w:pPr>
        <w:widowControl/>
        <w:autoSpaceDE/>
        <w:autoSpaceDN/>
        <w:adjustRightInd/>
        <w:rPr>
          <w:sz w:val="28"/>
          <w:szCs w:val="28"/>
        </w:rPr>
      </w:pPr>
    </w:p>
    <w:p w:rsidR="00696FEE" w:rsidRDefault="00696FEE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57" w:name="_Toc110322731"/>
      <w:bookmarkStart w:id="58" w:name="_Toc135749101"/>
      <w:r>
        <w:rPr>
          <w:b/>
          <w:sz w:val="28"/>
          <w:szCs w:val="28"/>
        </w:rPr>
        <w:t>2.4.2. Зона сельскохозяйственных угодий</w:t>
      </w:r>
      <w:bookmarkEnd w:id="57"/>
      <w:bookmarkEnd w:id="58"/>
    </w:p>
    <w:p w:rsidR="00696FEE" w:rsidRDefault="00696FEE" w:rsidP="005D5E01">
      <w:pPr>
        <w:ind w:right="-1" w:firstLine="709"/>
        <w:jc w:val="both"/>
        <w:rPr>
          <w:sz w:val="28"/>
          <w:szCs w:val="28"/>
        </w:rPr>
      </w:pPr>
    </w:p>
    <w:p w:rsidR="00696FEE" w:rsidRDefault="00696FEE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611B18">
        <w:rPr>
          <w:sz w:val="28"/>
          <w:szCs w:val="28"/>
        </w:rPr>
        <w:t>34</w:t>
      </w:r>
      <w:r w:rsidR="001C74D7">
        <w:rPr>
          <w:sz w:val="28"/>
          <w:szCs w:val="28"/>
        </w:rPr>
        <w:t>7</w:t>
      </w:r>
      <w:r w:rsidR="00611B18">
        <w:rPr>
          <w:sz w:val="28"/>
          <w:szCs w:val="28"/>
        </w:rPr>
        <w:t>.</w:t>
      </w:r>
      <w:r w:rsidR="001C74D7">
        <w:rPr>
          <w:sz w:val="28"/>
          <w:szCs w:val="28"/>
        </w:rPr>
        <w:t>88</w:t>
      </w:r>
      <w:r>
        <w:rPr>
          <w:sz w:val="28"/>
          <w:szCs w:val="28"/>
        </w:rPr>
        <w:t xml:space="preserve"> га</w:t>
      </w:r>
    </w:p>
    <w:p w:rsidR="00696FEE" w:rsidRDefault="00696FEE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611B18">
        <w:rPr>
          <w:sz w:val="28"/>
          <w:szCs w:val="28"/>
        </w:rPr>
        <w:t>34</w:t>
      </w:r>
      <w:r w:rsidR="001C74D7">
        <w:rPr>
          <w:sz w:val="28"/>
          <w:szCs w:val="28"/>
        </w:rPr>
        <w:t>7</w:t>
      </w:r>
      <w:r w:rsidR="00611B18">
        <w:rPr>
          <w:sz w:val="28"/>
          <w:szCs w:val="28"/>
        </w:rPr>
        <w:t>.</w:t>
      </w:r>
      <w:r w:rsidR="001C74D7">
        <w:rPr>
          <w:sz w:val="28"/>
          <w:szCs w:val="28"/>
        </w:rPr>
        <w:t>88</w:t>
      </w:r>
      <w:r>
        <w:rPr>
          <w:sz w:val="28"/>
          <w:szCs w:val="28"/>
        </w:rPr>
        <w:t xml:space="preserve"> га</w:t>
      </w:r>
    </w:p>
    <w:p w:rsidR="00246949" w:rsidRDefault="00246949" w:rsidP="005D5E01">
      <w:pPr>
        <w:ind w:right="-1" w:firstLine="709"/>
        <w:jc w:val="both"/>
        <w:rPr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618E4" w:rsidRPr="00C21C80" w:rsidRDefault="008618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8618E4" w:rsidRPr="00C21C80" w:rsidRDefault="008618E4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618E4" w:rsidRPr="00C21C80" w:rsidRDefault="008618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CB6D4A" w:rsidRDefault="00CB6D4A" w:rsidP="005D5E0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1A0AE2" w:rsidRDefault="008618E4" w:rsidP="005D5E01">
      <w:pPr>
        <w:pStyle w:val="a3"/>
        <w:kinsoku w:val="0"/>
        <w:overflowPunct w:val="0"/>
        <w:spacing w:line="245" w:lineRule="exact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6405C" w:rsidRDefault="00E6405C" w:rsidP="005D5E01">
      <w:pPr>
        <w:pStyle w:val="a3"/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F34D33" w:rsidRPr="00FE7F56" w:rsidRDefault="00F34D33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59" w:name="_Toc135749102"/>
      <w:r>
        <w:rPr>
          <w:b/>
          <w:sz w:val="28"/>
          <w:szCs w:val="28"/>
        </w:rPr>
        <w:t>2.4.</w:t>
      </w:r>
      <w:r w:rsidR="00FE7F5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FE7F56" w:rsidRPr="00FE7F56">
        <w:rPr>
          <w:b/>
          <w:sz w:val="28"/>
          <w:szCs w:val="28"/>
        </w:rPr>
        <w:t xml:space="preserve">Зона </w:t>
      </w:r>
      <w:r w:rsidR="00FE7F56" w:rsidRPr="00FE7F56">
        <w:rPr>
          <w:b/>
          <w:color w:val="000000"/>
          <w:sz w:val="28"/>
          <w:szCs w:val="28"/>
        </w:rPr>
        <w:t>садоводческих, огороднических или дачных некоммерческих объединений граждан</w:t>
      </w:r>
      <w:bookmarkEnd w:id="59"/>
    </w:p>
    <w:p w:rsidR="00F34D33" w:rsidRDefault="00F34D33" w:rsidP="005D5E01">
      <w:pPr>
        <w:ind w:right="-1" w:firstLine="709"/>
        <w:jc w:val="both"/>
        <w:rPr>
          <w:sz w:val="28"/>
          <w:szCs w:val="28"/>
        </w:rPr>
      </w:pPr>
    </w:p>
    <w:p w:rsidR="00F34D33" w:rsidRDefault="00F34D33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740649">
        <w:rPr>
          <w:sz w:val="28"/>
          <w:szCs w:val="28"/>
        </w:rPr>
        <w:t>17.33</w:t>
      </w:r>
      <w:r>
        <w:rPr>
          <w:sz w:val="28"/>
          <w:szCs w:val="28"/>
        </w:rPr>
        <w:t xml:space="preserve"> га</w:t>
      </w:r>
    </w:p>
    <w:p w:rsidR="00F34D33" w:rsidRDefault="00F34D33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740649">
        <w:rPr>
          <w:sz w:val="28"/>
          <w:szCs w:val="28"/>
        </w:rPr>
        <w:t>17.33</w:t>
      </w:r>
      <w:r>
        <w:rPr>
          <w:sz w:val="28"/>
          <w:szCs w:val="28"/>
        </w:rPr>
        <w:t xml:space="preserve"> га</w:t>
      </w:r>
    </w:p>
    <w:p w:rsidR="00F34D33" w:rsidRDefault="00F34D33" w:rsidP="005D5E01">
      <w:pPr>
        <w:ind w:right="-1" w:firstLine="709"/>
        <w:jc w:val="both"/>
        <w:rPr>
          <w:sz w:val="28"/>
          <w:szCs w:val="28"/>
        </w:rPr>
      </w:pPr>
    </w:p>
    <w:p w:rsidR="00F34D33" w:rsidRPr="00C21C80" w:rsidRDefault="00F34D33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F34D33" w:rsidRPr="00C21C80" w:rsidRDefault="00F34D33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F34D33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F34D33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F34D33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Default="00F34D33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</w:tr>
    </w:tbl>
    <w:p w:rsidR="00F34D33" w:rsidRPr="00C21C80" w:rsidRDefault="00F34D33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8B4081" w:rsidRDefault="008B4081" w:rsidP="005D5E0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8B4081" w:rsidRDefault="008B4081" w:rsidP="005D5E0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8B4081" w:rsidRDefault="008B4081" w:rsidP="005D5E0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8B4081" w:rsidRDefault="008B4081" w:rsidP="005D5E0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F34D33" w:rsidRPr="00C21C80" w:rsidRDefault="00F34D33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F34D33" w:rsidRPr="00C21C80" w:rsidRDefault="00F34D33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F34D33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F34D33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F34D33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D33" w:rsidRPr="00C21C80" w:rsidRDefault="00F34D33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33" w:rsidRPr="00C21C80" w:rsidRDefault="00F34D33" w:rsidP="005D5E01">
            <w:pPr>
              <w:jc w:val="center"/>
            </w:pPr>
            <w:r w:rsidRPr="00C21C80">
              <w:t>-</w:t>
            </w:r>
          </w:p>
        </w:tc>
      </w:tr>
    </w:tbl>
    <w:p w:rsidR="005D4731" w:rsidRDefault="005D4731" w:rsidP="005D473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5D4731" w:rsidRDefault="005D4731" w:rsidP="005D473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5D4731" w:rsidRPr="00C21C80" w:rsidRDefault="005D4731" w:rsidP="005D473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5D4731" w:rsidRPr="00C21C80" w:rsidTr="00D3251E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5D4731" w:rsidRPr="00C21C80" w:rsidTr="00D3251E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5D4731" w:rsidRPr="00C21C80" w:rsidTr="00D3251E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731" w:rsidRPr="00C21C80" w:rsidRDefault="005D4731" w:rsidP="00D3251E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731" w:rsidRPr="00C21C80" w:rsidRDefault="005D4731" w:rsidP="00D3251E">
            <w:pPr>
              <w:jc w:val="center"/>
            </w:pPr>
            <w:r w:rsidRPr="00C21C80">
              <w:t>-</w:t>
            </w:r>
          </w:p>
        </w:tc>
      </w:tr>
    </w:tbl>
    <w:p w:rsidR="005D4731" w:rsidRDefault="005D4731" w:rsidP="005D4731">
      <w:pPr>
        <w:pStyle w:val="a3"/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5D4731" w:rsidRDefault="005D4731" w:rsidP="005D4731">
      <w:pPr>
        <w:pStyle w:val="a3"/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F34D33" w:rsidRDefault="00F34D33" w:rsidP="005D5E01">
      <w:pPr>
        <w:pStyle w:val="a3"/>
        <w:kinsoku w:val="0"/>
        <w:overflowPunct w:val="0"/>
        <w:ind w:left="0"/>
        <w:jc w:val="center"/>
        <w:rPr>
          <w:b/>
          <w:bCs/>
          <w:spacing w:val="-1"/>
          <w:sz w:val="28"/>
          <w:szCs w:val="28"/>
        </w:rPr>
      </w:pPr>
    </w:p>
    <w:p w:rsidR="00952DFA" w:rsidRDefault="00952DFA" w:rsidP="005D5E01">
      <w:pPr>
        <w:widowControl/>
        <w:autoSpaceDE/>
        <w:autoSpaceDN/>
        <w:adjustRightInd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br w:type="page"/>
      </w:r>
    </w:p>
    <w:p w:rsidR="008618E4" w:rsidRDefault="008618E4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60" w:name="_Toc110322733"/>
      <w:bookmarkStart w:id="61" w:name="_Toc135749103"/>
      <w:r>
        <w:rPr>
          <w:b/>
          <w:sz w:val="28"/>
          <w:szCs w:val="28"/>
        </w:rPr>
        <w:lastRenderedPageBreak/>
        <w:t>2.4.</w:t>
      </w:r>
      <w:r w:rsidR="00FE7F5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Производственная зона сельскохозяйственных предприятий</w:t>
      </w:r>
      <w:bookmarkEnd w:id="60"/>
      <w:bookmarkEnd w:id="61"/>
    </w:p>
    <w:p w:rsidR="008618E4" w:rsidRDefault="008618E4" w:rsidP="005D5E01"/>
    <w:p w:rsidR="008618E4" w:rsidRDefault="008618E4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014259">
        <w:rPr>
          <w:sz w:val="28"/>
          <w:szCs w:val="28"/>
        </w:rPr>
        <w:t>2</w:t>
      </w:r>
      <w:r w:rsidR="00611B18">
        <w:rPr>
          <w:sz w:val="28"/>
          <w:szCs w:val="28"/>
        </w:rPr>
        <w:t>7</w:t>
      </w:r>
      <w:r w:rsidR="003342E3">
        <w:rPr>
          <w:sz w:val="28"/>
          <w:szCs w:val="28"/>
        </w:rPr>
        <w:t>5</w:t>
      </w:r>
      <w:r w:rsidR="00014259">
        <w:rPr>
          <w:sz w:val="28"/>
          <w:szCs w:val="28"/>
        </w:rPr>
        <w:t>.</w:t>
      </w:r>
      <w:r w:rsidR="003342E3">
        <w:rPr>
          <w:sz w:val="28"/>
          <w:szCs w:val="28"/>
        </w:rPr>
        <w:t>11</w:t>
      </w:r>
      <w:r>
        <w:rPr>
          <w:sz w:val="28"/>
          <w:szCs w:val="28"/>
        </w:rPr>
        <w:t xml:space="preserve"> га</w:t>
      </w:r>
    </w:p>
    <w:p w:rsidR="008618E4" w:rsidRDefault="008618E4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611B18">
        <w:rPr>
          <w:sz w:val="28"/>
          <w:szCs w:val="28"/>
        </w:rPr>
        <w:t>2</w:t>
      </w:r>
      <w:r w:rsidR="003342E3">
        <w:rPr>
          <w:sz w:val="28"/>
          <w:szCs w:val="28"/>
        </w:rPr>
        <w:t>69.91</w:t>
      </w:r>
      <w:r>
        <w:rPr>
          <w:sz w:val="28"/>
          <w:szCs w:val="28"/>
        </w:rPr>
        <w:t xml:space="preserve"> га</w:t>
      </w:r>
    </w:p>
    <w:p w:rsidR="003342E3" w:rsidRDefault="003342E3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планируемая: 5.2 га</w:t>
      </w:r>
    </w:p>
    <w:p w:rsidR="008618E4" w:rsidRDefault="008618E4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этажность застройки: 2 этажа</w:t>
      </w:r>
    </w:p>
    <w:p w:rsidR="00EA7287" w:rsidRDefault="00EA7287" w:rsidP="005D5E01">
      <w:pPr>
        <w:pStyle w:val="a3"/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618E4" w:rsidRPr="00C21C80" w:rsidRDefault="008618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243D1E" w:rsidRDefault="00243D1E" w:rsidP="005D5E01">
      <w:pPr>
        <w:pStyle w:val="a3"/>
        <w:kinsoku w:val="0"/>
        <w:overflowPunct w:val="0"/>
        <w:ind w:left="0"/>
        <w:jc w:val="center"/>
        <w:rPr>
          <w:b/>
          <w:bCs/>
          <w:spacing w:val="-3"/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618E4" w:rsidRPr="00C21C80" w:rsidRDefault="008618E4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8618E4" w:rsidRDefault="008618E4" w:rsidP="005D5E01">
      <w:pPr>
        <w:pStyle w:val="a3"/>
        <w:kinsoku w:val="0"/>
        <w:overflowPunct w:val="0"/>
        <w:ind w:left="0"/>
        <w:rPr>
          <w:b/>
          <w:bCs/>
          <w:spacing w:val="-1"/>
          <w:sz w:val="28"/>
          <w:szCs w:val="28"/>
        </w:rPr>
      </w:pPr>
    </w:p>
    <w:p w:rsidR="008618E4" w:rsidRPr="00C21C80" w:rsidRDefault="008618E4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618E4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618E4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8E4" w:rsidRPr="00C21C80" w:rsidRDefault="008618E4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E4" w:rsidRPr="00C21C80" w:rsidRDefault="008618E4" w:rsidP="005D5E01">
            <w:pPr>
              <w:jc w:val="center"/>
            </w:pPr>
            <w:r w:rsidRPr="00C21C80">
              <w:t>-</w:t>
            </w:r>
          </w:p>
        </w:tc>
      </w:tr>
    </w:tbl>
    <w:p w:rsidR="00064ACD" w:rsidRDefault="00064ACD" w:rsidP="005D5E01">
      <w:bookmarkStart w:id="62" w:name="_Toc110322734"/>
    </w:p>
    <w:p w:rsidR="00FE7F56" w:rsidRDefault="00FE7F56" w:rsidP="005D5E01"/>
    <w:p w:rsidR="008618E4" w:rsidRDefault="008618E4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63" w:name="_Toc135749104"/>
      <w:r>
        <w:rPr>
          <w:b/>
          <w:sz w:val="28"/>
          <w:szCs w:val="28"/>
        </w:rPr>
        <w:t>2.5. Зона озелененных территорий общего пользования (лесопарки, парки, сады, скверы, бульвары, городские леса)</w:t>
      </w:r>
      <w:bookmarkEnd w:id="62"/>
      <w:bookmarkEnd w:id="63"/>
    </w:p>
    <w:p w:rsidR="001E1128" w:rsidRDefault="001E1128" w:rsidP="005D5E01"/>
    <w:p w:rsidR="008618E4" w:rsidRDefault="008618E4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937B57">
        <w:rPr>
          <w:sz w:val="28"/>
          <w:szCs w:val="28"/>
        </w:rPr>
        <w:t>1</w:t>
      </w:r>
      <w:r w:rsidR="003342E3">
        <w:rPr>
          <w:sz w:val="28"/>
          <w:szCs w:val="28"/>
        </w:rPr>
        <w:t>79</w:t>
      </w:r>
      <w:r w:rsidR="00937B57">
        <w:rPr>
          <w:sz w:val="28"/>
          <w:szCs w:val="28"/>
        </w:rPr>
        <w:t>.</w:t>
      </w:r>
      <w:r w:rsidR="003342E3">
        <w:rPr>
          <w:sz w:val="28"/>
          <w:szCs w:val="28"/>
        </w:rPr>
        <w:t>65</w:t>
      </w:r>
      <w:r>
        <w:rPr>
          <w:sz w:val="28"/>
          <w:szCs w:val="28"/>
        </w:rPr>
        <w:t xml:space="preserve"> га</w:t>
      </w:r>
    </w:p>
    <w:p w:rsidR="008618E4" w:rsidRDefault="008618E4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937B57">
        <w:rPr>
          <w:sz w:val="28"/>
          <w:szCs w:val="28"/>
        </w:rPr>
        <w:t>14</w:t>
      </w:r>
      <w:r w:rsidR="003342E3">
        <w:rPr>
          <w:sz w:val="28"/>
          <w:szCs w:val="28"/>
        </w:rPr>
        <w:t>3</w:t>
      </w:r>
      <w:r w:rsidR="00937B57">
        <w:rPr>
          <w:sz w:val="28"/>
          <w:szCs w:val="28"/>
        </w:rPr>
        <w:t>.</w:t>
      </w:r>
      <w:r w:rsidR="003342E3">
        <w:rPr>
          <w:sz w:val="28"/>
          <w:szCs w:val="28"/>
        </w:rPr>
        <w:t>9</w:t>
      </w:r>
      <w:r>
        <w:rPr>
          <w:sz w:val="28"/>
          <w:szCs w:val="28"/>
        </w:rPr>
        <w:t xml:space="preserve"> га</w:t>
      </w:r>
    </w:p>
    <w:p w:rsidR="008618E4" w:rsidRDefault="008618E4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планируемая: </w:t>
      </w:r>
      <w:r w:rsidR="00937B57">
        <w:rPr>
          <w:sz w:val="28"/>
          <w:szCs w:val="28"/>
        </w:rPr>
        <w:t>3</w:t>
      </w:r>
      <w:r w:rsidR="003342E3">
        <w:rPr>
          <w:sz w:val="28"/>
          <w:szCs w:val="28"/>
        </w:rPr>
        <w:t>5</w:t>
      </w:r>
      <w:r w:rsidR="00937B57">
        <w:rPr>
          <w:sz w:val="28"/>
          <w:szCs w:val="28"/>
        </w:rPr>
        <w:t>.</w:t>
      </w:r>
      <w:r w:rsidR="003342E3">
        <w:rPr>
          <w:sz w:val="28"/>
          <w:szCs w:val="28"/>
        </w:rPr>
        <w:t>75</w:t>
      </w:r>
      <w:r>
        <w:rPr>
          <w:sz w:val="28"/>
          <w:szCs w:val="28"/>
        </w:rPr>
        <w:t xml:space="preserve"> га</w:t>
      </w:r>
    </w:p>
    <w:p w:rsidR="00EA7287" w:rsidRDefault="00EA7287" w:rsidP="005D5E01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03222E" w:rsidRPr="00C21C80" w:rsidRDefault="0003222E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3222E" w:rsidRPr="00C21C80" w:rsidRDefault="0003222E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03222E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CB6D4A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sz w:val="22"/>
                <w:szCs w:val="22"/>
              </w:rPr>
              <w:t>Значение 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3222E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2642A0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2A0" w:rsidRPr="00CB6D4A" w:rsidRDefault="002642A0" w:rsidP="005D5E01">
            <w:pPr>
              <w:widowControl/>
              <w:shd w:val="clear" w:color="auto" w:fill="FFFFFF"/>
              <w:spacing w:after="200"/>
              <w:jc w:val="center"/>
              <w:rPr>
                <w:rFonts w:eastAsia="Calibri"/>
                <w:lang w:eastAsia="en-US"/>
              </w:rPr>
            </w:pPr>
            <w:r w:rsidRPr="00CB6D4A">
              <w:rPr>
                <w:rFonts w:eastAsia="Calibri"/>
                <w:lang w:eastAsia="en-US"/>
              </w:rPr>
              <w:t>5.1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2A0" w:rsidRPr="00147F47" w:rsidRDefault="002642A0" w:rsidP="005D5E01">
            <w:pPr>
              <w:widowControl/>
              <w:autoSpaceDE/>
              <w:autoSpaceDN/>
              <w:adjustRightInd/>
            </w:pPr>
            <w:r w:rsidRPr="00147F47">
              <w:t>Парк культуры и отдыха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D4A" w:rsidRPr="00147F47" w:rsidRDefault="00CB6D4A" w:rsidP="005D5E01">
            <w:pPr>
              <w:widowControl/>
              <w:autoSpaceDE/>
              <w:autoSpaceDN/>
              <w:adjustRightInd/>
              <w:jc w:val="center"/>
            </w:pPr>
            <w:r w:rsidRPr="00147F47">
              <w:t>п</w:t>
            </w:r>
            <w:r w:rsidR="002642A0" w:rsidRPr="00147F47">
              <w:t>лощадь</w:t>
            </w:r>
          </w:p>
          <w:p w:rsidR="002642A0" w:rsidRPr="00147F47" w:rsidRDefault="002642A0" w:rsidP="005D5E01">
            <w:pPr>
              <w:widowControl/>
              <w:autoSpaceDE/>
              <w:autoSpaceDN/>
              <w:adjustRightInd/>
              <w:jc w:val="center"/>
            </w:pPr>
            <w:r w:rsidRPr="00147F47">
              <w:t xml:space="preserve"> </w:t>
            </w:r>
            <w:r w:rsidR="00CB6D4A" w:rsidRPr="00147F47">
              <w:t>1.14</w:t>
            </w:r>
            <w:r w:rsidRPr="00147F47">
              <w:t xml:space="preserve"> га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2A0" w:rsidRPr="00147F47" w:rsidRDefault="00CB6D4A" w:rsidP="005D5E01">
            <w:pPr>
              <w:widowControl/>
              <w:autoSpaceDE/>
              <w:autoSpaceDN/>
              <w:adjustRightInd/>
              <w:jc w:val="center"/>
            </w:pPr>
            <w:r w:rsidRPr="00147F47">
              <w:t xml:space="preserve">с. Молдаванское, ул. </w:t>
            </w:r>
            <w:r w:rsidR="00E6405C" w:rsidRPr="00147F47">
              <w:t>Калинина, 4</w:t>
            </w:r>
            <w:r w:rsidR="00147F47">
              <w:t>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2A0" w:rsidRPr="00147F47" w:rsidRDefault="00CB6D4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proofErr w:type="spellStart"/>
            <w:r w:rsidRPr="00147F47">
              <w:rPr>
                <w:color w:val="000000"/>
              </w:rPr>
              <w:t>планир</w:t>
            </w:r>
            <w:proofErr w:type="spellEnd"/>
            <w:r w:rsidRPr="00147F47">
              <w:rPr>
                <w:color w:val="000000"/>
              </w:rPr>
              <w:t xml:space="preserve">. к </w:t>
            </w:r>
            <w:proofErr w:type="spellStart"/>
            <w:r w:rsidRPr="00147F47">
              <w:rPr>
                <w:color w:val="000000"/>
              </w:rPr>
              <w:t>реконстр</w:t>
            </w:r>
            <w:proofErr w:type="spellEnd"/>
            <w:r w:rsidRPr="00147F47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2A0" w:rsidRPr="00147F47" w:rsidRDefault="002642A0" w:rsidP="005D5E01">
            <w:pPr>
              <w:jc w:val="center"/>
            </w:pPr>
            <w:r w:rsidRPr="00147F47">
              <w:t>1</w:t>
            </w:r>
          </w:p>
        </w:tc>
      </w:tr>
    </w:tbl>
    <w:p w:rsidR="0003222E" w:rsidRPr="00C21C80" w:rsidRDefault="0003222E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03222E" w:rsidRPr="00C21C80" w:rsidRDefault="0003222E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03222E" w:rsidRPr="00C21C80" w:rsidRDefault="0003222E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03222E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3222E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3222E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</w:tr>
    </w:tbl>
    <w:p w:rsidR="007E2D1C" w:rsidRDefault="007E2D1C" w:rsidP="005D5E01">
      <w:pPr>
        <w:pStyle w:val="a3"/>
        <w:kinsoku w:val="0"/>
        <w:overflowPunct w:val="0"/>
        <w:ind w:left="0"/>
        <w:rPr>
          <w:b/>
          <w:bCs/>
          <w:spacing w:val="-1"/>
          <w:sz w:val="28"/>
          <w:szCs w:val="28"/>
        </w:rPr>
      </w:pPr>
    </w:p>
    <w:p w:rsidR="0003222E" w:rsidRPr="00C21C80" w:rsidRDefault="0003222E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03222E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03222E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03222E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222E" w:rsidRPr="00C21C80" w:rsidRDefault="0003222E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22E" w:rsidRPr="00C21C80" w:rsidRDefault="0003222E" w:rsidP="005D5E01">
            <w:pPr>
              <w:jc w:val="center"/>
            </w:pPr>
            <w:r w:rsidRPr="00C21C80">
              <w:t>-</w:t>
            </w:r>
          </w:p>
        </w:tc>
      </w:tr>
    </w:tbl>
    <w:p w:rsidR="008618E4" w:rsidRDefault="008618E4" w:rsidP="005D5E01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24353F" w:rsidRDefault="0024353F" w:rsidP="005D5E01">
      <w:bookmarkStart w:id="64" w:name="_Toc110322735"/>
    </w:p>
    <w:p w:rsidR="007E2D1C" w:rsidRDefault="007E2D1C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65" w:name="_Toc135749105"/>
      <w:r>
        <w:rPr>
          <w:b/>
          <w:sz w:val="28"/>
          <w:szCs w:val="28"/>
        </w:rPr>
        <w:t>2.6. Зона отдыха</w:t>
      </w:r>
      <w:bookmarkEnd w:id="65"/>
    </w:p>
    <w:p w:rsidR="007E2D1C" w:rsidRDefault="007E2D1C" w:rsidP="005D5E01">
      <w:pPr>
        <w:ind w:right="-1" w:firstLine="709"/>
        <w:jc w:val="both"/>
        <w:rPr>
          <w:sz w:val="28"/>
          <w:szCs w:val="28"/>
        </w:rPr>
      </w:pPr>
    </w:p>
    <w:p w:rsidR="007E2D1C" w:rsidRDefault="007E2D1C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A64B89">
        <w:rPr>
          <w:sz w:val="28"/>
          <w:szCs w:val="28"/>
        </w:rPr>
        <w:t>1</w:t>
      </w:r>
      <w:r w:rsidR="00E6405C">
        <w:rPr>
          <w:sz w:val="28"/>
          <w:szCs w:val="28"/>
        </w:rPr>
        <w:t>25</w:t>
      </w:r>
      <w:r w:rsidR="00A64B89">
        <w:rPr>
          <w:sz w:val="28"/>
          <w:szCs w:val="28"/>
        </w:rPr>
        <w:t>.</w:t>
      </w:r>
      <w:r w:rsidR="00E6405C">
        <w:rPr>
          <w:sz w:val="28"/>
          <w:szCs w:val="28"/>
        </w:rPr>
        <w:t>02</w:t>
      </w:r>
      <w:r>
        <w:rPr>
          <w:sz w:val="28"/>
          <w:szCs w:val="28"/>
        </w:rPr>
        <w:t xml:space="preserve"> га</w:t>
      </w:r>
    </w:p>
    <w:p w:rsidR="007E2D1C" w:rsidRDefault="007E2D1C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05C">
        <w:rPr>
          <w:sz w:val="28"/>
          <w:szCs w:val="28"/>
        </w:rPr>
        <w:t>существующая</w:t>
      </w:r>
      <w:r>
        <w:rPr>
          <w:sz w:val="28"/>
          <w:szCs w:val="28"/>
        </w:rPr>
        <w:t xml:space="preserve">: </w:t>
      </w:r>
      <w:r w:rsidR="005B0767">
        <w:rPr>
          <w:sz w:val="28"/>
          <w:szCs w:val="28"/>
        </w:rPr>
        <w:t>66.39</w:t>
      </w:r>
      <w:r>
        <w:rPr>
          <w:sz w:val="28"/>
          <w:szCs w:val="28"/>
        </w:rPr>
        <w:t xml:space="preserve"> га</w:t>
      </w:r>
    </w:p>
    <w:p w:rsidR="005B0767" w:rsidRDefault="005B0767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планируемая: </w:t>
      </w:r>
      <w:r w:rsidR="00E6405C">
        <w:rPr>
          <w:sz w:val="28"/>
          <w:szCs w:val="28"/>
        </w:rPr>
        <w:t>58</w:t>
      </w:r>
      <w:r>
        <w:rPr>
          <w:sz w:val="28"/>
          <w:szCs w:val="28"/>
        </w:rPr>
        <w:t>.</w:t>
      </w:r>
      <w:r w:rsidR="00E6405C">
        <w:rPr>
          <w:sz w:val="28"/>
          <w:szCs w:val="28"/>
        </w:rPr>
        <w:t>63</w:t>
      </w:r>
      <w:r>
        <w:rPr>
          <w:sz w:val="28"/>
          <w:szCs w:val="28"/>
        </w:rPr>
        <w:t xml:space="preserve"> га</w:t>
      </w:r>
    </w:p>
    <w:p w:rsidR="00E6405C" w:rsidRDefault="00E6405C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этажность застройки: </w:t>
      </w:r>
      <w:r w:rsidR="00C80D8B">
        <w:rPr>
          <w:sz w:val="28"/>
          <w:szCs w:val="28"/>
        </w:rPr>
        <w:t>5</w:t>
      </w:r>
      <w:r>
        <w:rPr>
          <w:sz w:val="28"/>
          <w:szCs w:val="28"/>
        </w:rPr>
        <w:t xml:space="preserve"> этажа</w:t>
      </w:r>
    </w:p>
    <w:p w:rsidR="005B0767" w:rsidRDefault="005B0767" w:rsidP="005D5E01">
      <w:pPr>
        <w:ind w:left="1250" w:right="-1"/>
        <w:jc w:val="both"/>
        <w:rPr>
          <w:sz w:val="28"/>
          <w:szCs w:val="28"/>
        </w:rPr>
      </w:pPr>
    </w:p>
    <w:p w:rsidR="0024353F" w:rsidRPr="00C21C80" w:rsidRDefault="0024353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24353F" w:rsidRPr="00C21C80" w:rsidRDefault="0024353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24353F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24353F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24353F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Default="0024353F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</w:tr>
    </w:tbl>
    <w:p w:rsidR="0024353F" w:rsidRPr="00C21C80" w:rsidRDefault="0024353F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24353F" w:rsidRPr="00C21C80" w:rsidRDefault="0024353F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24353F" w:rsidRPr="00C21C80" w:rsidRDefault="0024353F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24353F" w:rsidRPr="00C21C80" w:rsidTr="005D5E01">
        <w:trPr>
          <w:trHeight w:val="20"/>
          <w:tblHeader/>
        </w:trPr>
        <w:tc>
          <w:tcPr>
            <w:tcW w:w="533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24353F" w:rsidRPr="00C21C80" w:rsidTr="005D5E01">
        <w:trPr>
          <w:trHeight w:val="20"/>
          <w:tblHeader/>
        </w:trPr>
        <w:tc>
          <w:tcPr>
            <w:tcW w:w="533" w:type="dxa"/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24353F" w:rsidRPr="00C21C80" w:rsidTr="005D5E01">
        <w:trPr>
          <w:trHeight w:val="20"/>
        </w:trPr>
        <w:tc>
          <w:tcPr>
            <w:tcW w:w="533" w:type="dxa"/>
          </w:tcPr>
          <w:p w:rsidR="0024353F" w:rsidRPr="00C21C80" w:rsidRDefault="0024353F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vAlign w:val="center"/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vAlign w:val="center"/>
          </w:tcPr>
          <w:p w:rsidR="0024353F" w:rsidRPr="00C21C80" w:rsidRDefault="0024353F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</w:tr>
    </w:tbl>
    <w:p w:rsidR="0024353F" w:rsidRDefault="0024353F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24353F" w:rsidRPr="00C21C80" w:rsidRDefault="0024353F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24353F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24353F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24353F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53F" w:rsidRPr="00C21C80" w:rsidRDefault="0024353F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53F" w:rsidRPr="00C21C80" w:rsidRDefault="0024353F" w:rsidP="005D5E01">
            <w:pPr>
              <w:jc w:val="center"/>
            </w:pPr>
            <w:r w:rsidRPr="00C21C80">
              <w:t>-</w:t>
            </w:r>
          </w:p>
        </w:tc>
      </w:tr>
    </w:tbl>
    <w:p w:rsidR="00B0182B" w:rsidRDefault="00B0182B" w:rsidP="005D5E01"/>
    <w:p w:rsidR="00927229" w:rsidRDefault="00927229" w:rsidP="005D5E01"/>
    <w:bookmarkEnd w:id="64"/>
    <w:p w:rsidR="003D2634" w:rsidRDefault="003D2634" w:rsidP="005D5E01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505870" w:rsidRDefault="003D2634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66" w:name="_Toc135749106"/>
      <w:bookmarkStart w:id="67" w:name="_Toc110322737"/>
      <w:r>
        <w:rPr>
          <w:b/>
          <w:sz w:val="28"/>
          <w:szCs w:val="28"/>
        </w:rPr>
        <w:t>2</w:t>
      </w:r>
      <w:r w:rsidR="00505870">
        <w:rPr>
          <w:b/>
          <w:sz w:val="28"/>
          <w:szCs w:val="28"/>
        </w:rPr>
        <w:t>.</w:t>
      </w:r>
      <w:r w:rsidR="001C03AA">
        <w:rPr>
          <w:b/>
          <w:sz w:val="28"/>
          <w:szCs w:val="28"/>
        </w:rPr>
        <w:t>7</w:t>
      </w:r>
      <w:r w:rsidR="0050587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Курортная з</w:t>
      </w:r>
      <w:r w:rsidR="00505870">
        <w:rPr>
          <w:b/>
          <w:sz w:val="28"/>
          <w:szCs w:val="28"/>
        </w:rPr>
        <w:t>она</w:t>
      </w:r>
      <w:bookmarkEnd w:id="66"/>
      <w:r w:rsidR="00505870">
        <w:rPr>
          <w:b/>
          <w:sz w:val="28"/>
          <w:szCs w:val="28"/>
        </w:rPr>
        <w:t xml:space="preserve"> </w:t>
      </w:r>
    </w:p>
    <w:p w:rsidR="003D2634" w:rsidRDefault="003D2634" w:rsidP="005D5E01"/>
    <w:p w:rsidR="00505870" w:rsidRDefault="00505870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3D2634">
        <w:rPr>
          <w:sz w:val="28"/>
          <w:szCs w:val="28"/>
        </w:rPr>
        <w:t>4.34</w:t>
      </w:r>
      <w:r>
        <w:rPr>
          <w:sz w:val="28"/>
          <w:szCs w:val="28"/>
        </w:rPr>
        <w:t xml:space="preserve"> га</w:t>
      </w:r>
    </w:p>
    <w:p w:rsidR="00505870" w:rsidRDefault="00505870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существующая: 4.</w:t>
      </w:r>
      <w:r w:rsidR="003D2634">
        <w:rPr>
          <w:sz w:val="28"/>
          <w:szCs w:val="28"/>
        </w:rPr>
        <w:t>34</w:t>
      </w:r>
      <w:r>
        <w:rPr>
          <w:sz w:val="28"/>
          <w:szCs w:val="28"/>
        </w:rPr>
        <w:t xml:space="preserve"> га</w:t>
      </w:r>
    </w:p>
    <w:p w:rsidR="00E6405C" w:rsidRDefault="00E6405C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этажность застройки: </w:t>
      </w:r>
      <w:r w:rsidR="00C80D8B">
        <w:rPr>
          <w:sz w:val="28"/>
          <w:szCs w:val="28"/>
        </w:rPr>
        <w:t>5</w:t>
      </w:r>
      <w:r>
        <w:rPr>
          <w:sz w:val="28"/>
          <w:szCs w:val="28"/>
        </w:rPr>
        <w:t xml:space="preserve"> этажа</w:t>
      </w:r>
    </w:p>
    <w:p w:rsidR="00E6405C" w:rsidRDefault="00E6405C" w:rsidP="005D5E01">
      <w:pPr>
        <w:ind w:left="1250" w:right="-1"/>
        <w:jc w:val="both"/>
        <w:rPr>
          <w:sz w:val="28"/>
          <w:szCs w:val="28"/>
        </w:rPr>
      </w:pPr>
    </w:p>
    <w:p w:rsidR="00505870" w:rsidRPr="008C32A1" w:rsidRDefault="00505870" w:rsidP="005D5E01">
      <w:pPr>
        <w:ind w:right="-1" w:firstLine="709"/>
        <w:jc w:val="both"/>
        <w:rPr>
          <w:b/>
          <w:sz w:val="28"/>
          <w:szCs w:val="28"/>
        </w:rPr>
      </w:pPr>
    </w:p>
    <w:p w:rsidR="00505870" w:rsidRPr="00C21C80" w:rsidRDefault="00505870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505870" w:rsidRPr="00C21C80" w:rsidRDefault="00505870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505870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870" w:rsidRPr="00C21C80" w:rsidRDefault="00505870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870" w:rsidRPr="00C21C80" w:rsidRDefault="00505870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870" w:rsidRPr="00C21C80" w:rsidRDefault="00505870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870" w:rsidRPr="00C21C80" w:rsidRDefault="00505870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870" w:rsidRPr="00C21C80" w:rsidRDefault="00505870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870" w:rsidRPr="00C21C80" w:rsidRDefault="00505870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505870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870" w:rsidRPr="00C21C80" w:rsidRDefault="00505870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870" w:rsidRPr="00C21C80" w:rsidRDefault="00505870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870" w:rsidRPr="00C21C80" w:rsidRDefault="00505870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870" w:rsidRPr="00C21C80" w:rsidRDefault="00505870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870" w:rsidRPr="00C21C80" w:rsidRDefault="00505870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870" w:rsidRPr="00C21C80" w:rsidRDefault="00505870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952DFA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DFA" w:rsidRPr="00284006" w:rsidRDefault="00952DFA" w:rsidP="005D5E01">
            <w:pPr>
              <w:widowControl/>
              <w:shd w:val="clear" w:color="auto" w:fill="FFFFFF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DFA" w:rsidRPr="00C21C80" w:rsidRDefault="00952DFA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DFA" w:rsidRPr="00C21C80" w:rsidRDefault="00952DFA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DFA" w:rsidRPr="00C21C80" w:rsidRDefault="00952DFA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DFA" w:rsidRPr="00C21C80" w:rsidRDefault="00952DFA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DFA" w:rsidRPr="00C21C80" w:rsidRDefault="00952DFA" w:rsidP="005D5E01">
            <w:pPr>
              <w:jc w:val="center"/>
            </w:pPr>
            <w:r w:rsidRPr="00C21C80">
              <w:t>-</w:t>
            </w:r>
          </w:p>
        </w:tc>
      </w:tr>
    </w:tbl>
    <w:p w:rsidR="000B3147" w:rsidRDefault="006C671B" w:rsidP="005D5E01">
      <w:pPr>
        <w:ind w:left="709"/>
        <w:jc w:val="center"/>
        <w:outlineLvl w:val="0"/>
        <w:rPr>
          <w:b/>
          <w:sz w:val="28"/>
          <w:szCs w:val="28"/>
        </w:rPr>
      </w:pPr>
      <w:bookmarkStart w:id="68" w:name="_Toc135749107"/>
      <w:r>
        <w:rPr>
          <w:b/>
          <w:sz w:val="28"/>
          <w:szCs w:val="28"/>
        </w:rPr>
        <w:lastRenderedPageBreak/>
        <w:t>2.</w:t>
      </w:r>
      <w:r w:rsidR="001C03A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</w:t>
      </w:r>
      <w:r w:rsidR="000B3147">
        <w:rPr>
          <w:b/>
          <w:sz w:val="28"/>
          <w:szCs w:val="28"/>
        </w:rPr>
        <w:t xml:space="preserve">Зона </w:t>
      </w:r>
      <w:r w:rsidR="001C03AA">
        <w:rPr>
          <w:b/>
          <w:sz w:val="28"/>
          <w:szCs w:val="28"/>
        </w:rPr>
        <w:t>лесов</w:t>
      </w:r>
      <w:bookmarkEnd w:id="68"/>
    </w:p>
    <w:p w:rsidR="000B3147" w:rsidRDefault="000B3147" w:rsidP="005D5E01"/>
    <w:p w:rsidR="000B3147" w:rsidRDefault="000B3147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1C03AA">
        <w:rPr>
          <w:sz w:val="28"/>
          <w:szCs w:val="28"/>
        </w:rPr>
        <w:t>6225.94</w:t>
      </w:r>
      <w:r>
        <w:rPr>
          <w:sz w:val="28"/>
          <w:szCs w:val="28"/>
        </w:rPr>
        <w:t xml:space="preserve"> га</w:t>
      </w:r>
    </w:p>
    <w:p w:rsidR="00863C59" w:rsidRDefault="00863C59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1C03AA">
        <w:rPr>
          <w:sz w:val="28"/>
          <w:szCs w:val="28"/>
        </w:rPr>
        <w:t>6225.94</w:t>
      </w:r>
      <w:r>
        <w:rPr>
          <w:sz w:val="28"/>
          <w:szCs w:val="28"/>
        </w:rPr>
        <w:t xml:space="preserve"> га</w:t>
      </w:r>
    </w:p>
    <w:p w:rsidR="001C03AA" w:rsidRDefault="001C03AA" w:rsidP="005D5E01">
      <w:pPr>
        <w:ind w:left="1250" w:right="-1"/>
        <w:jc w:val="both"/>
        <w:rPr>
          <w:sz w:val="28"/>
          <w:szCs w:val="28"/>
        </w:rPr>
      </w:pPr>
    </w:p>
    <w:p w:rsidR="00064ACD" w:rsidRDefault="00064ACD" w:rsidP="005D5E01">
      <w:pPr>
        <w:ind w:left="1250" w:right="-1"/>
        <w:jc w:val="both"/>
        <w:rPr>
          <w:sz w:val="28"/>
          <w:szCs w:val="28"/>
        </w:rPr>
      </w:pPr>
    </w:p>
    <w:p w:rsidR="001C03AA" w:rsidRDefault="001C03AA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69" w:name="_Toc135749108"/>
      <w:r>
        <w:rPr>
          <w:b/>
          <w:sz w:val="28"/>
          <w:szCs w:val="28"/>
        </w:rPr>
        <w:t>2.9. Зона кладбищ</w:t>
      </w:r>
      <w:bookmarkEnd w:id="69"/>
    </w:p>
    <w:p w:rsidR="001C03AA" w:rsidRDefault="001C03AA" w:rsidP="005D5E01"/>
    <w:p w:rsidR="001C03AA" w:rsidRDefault="001C03AA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на расчетный срок: 6.55 га</w:t>
      </w:r>
    </w:p>
    <w:p w:rsidR="001C03AA" w:rsidRDefault="001C03AA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существующая: 15.44 га</w:t>
      </w:r>
    </w:p>
    <w:p w:rsidR="001C03AA" w:rsidRDefault="001C03AA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>- планируемая: 0.48 га</w:t>
      </w:r>
    </w:p>
    <w:p w:rsidR="001C03AA" w:rsidRPr="008C32A1" w:rsidRDefault="001C03AA" w:rsidP="005D5E01">
      <w:pPr>
        <w:ind w:right="-1" w:firstLine="709"/>
        <w:jc w:val="both"/>
        <w:rPr>
          <w:b/>
          <w:sz w:val="28"/>
          <w:szCs w:val="28"/>
        </w:rPr>
      </w:pPr>
    </w:p>
    <w:p w:rsidR="001C03AA" w:rsidRPr="00C21C80" w:rsidRDefault="001C03AA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1C03AA" w:rsidRPr="00C21C80" w:rsidRDefault="001C03AA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1C03AA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AA" w:rsidRPr="00C21C80" w:rsidRDefault="001C03AA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AA" w:rsidRPr="00C21C80" w:rsidRDefault="001C03AA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AA" w:rsidRPr="00C21C80" w:rsidRDefault="001C03AA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AA" w:rsidRPr="00C21C80" w:rsidRDefault="001C03AA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AA" w:rsidRPr="00C21C80" w:rsidRDefault="001C03AA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AA" w:rsidRPr="00C21C80" w:rsidRDefault="001C03AA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1C03AA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03AA" w:rsidRPr="00C21C80" w:rsidRDefault="001C03AA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03AA" w:rsidRPr="00C21C80" w:rsidRDefault="001C03AA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03AA" w:rsidRPr="00C21C80" w:rsidRDefault="001C03AA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03AA" w:rsidRPr="00C21C80" w:rsidRDefault="001C03AA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03AA" w:rsidRPr="00C21C80" w:rsidRDefault="001C03AA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03AA" w:rsidRPr="00C21C80" w:rsidRDefault="001C03AA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1C03AA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AA" w:rsidRPr="00284006" w:rsidRDefault="001C03AA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284006">
              <w:rPr>
                <w:rFonts w:eastAsia="Calibri"/>
                <w:lang w:eastAsia="en-US"/>
              </w:rPr>
              <w:t>19.1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AA" w:rsidRPr="00284006" w:rsidRDefault="001C03AA" w:rsidP="005D5E01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284006">
              <w:rPr>
                <w:color w:val="000000"/>
              </w:rPr>
              <w:t>Кладбище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AA" w:rsidRPr="00284006" w:rsidRDefault="001C03AA" w:rsidP="005D5E01">
            <w:pPr>
              <w:widowControl/>
              <w:autoSpaceDE/>
              <w:autoSpaceDN/>
              <w:adjustRightInd/>
              <w:jc w:val="center"/>
            </w:pPr>
            <w:r w:rsidRPr="00284006">
              <w:t xml:space="preserve">площадь </w:t>
            </w:r>
            <w:r>
              <w:t>0.5</w:t>
            </w:r>
            <w:r w:rsidRPr="00284006">
              <w:t xml:space="preserve">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AA" w:rsidRPr="0034021C" w:rsidRDefault="001C03AA" w:rsidP="005D5E01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4021C">
              <w:rPr>
                <w:color w:val="000000"/>
                <w:sz w:val="22"/>
                <w:szCs w:val="22"/>
              </w:rPr>
              <w:t>п.Первенец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AA" w:rsidRDefault="001C03AA" w:rsidP="005D5E01">
            <w:pPr>
              <w:widowControl/>
              <w:autoSpaceDE/>
              <w:autoSpaceDN/>
              <w:adjustRightInd/>
              <w:jc w:val="center"/>
            </w:pPr>
            <w:r w:rsidRPr="00C21C80">
              <w:t>местное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AA" w:rsidRPr="00C21C80" w:rsidRDefault="001C03AA" w:rsidP="005D5E01">
            <w:pPr>
              <w:jc w:val="center"/>
            </w:pPr>
            <w:r>
              <w:t>1</w:t>
            </w:r>
          </w:p>
        </w:tc>
      </w:tr>
    </w:tbl>
    <w:p w:rsidR="001C03AA" w:rsidRDefault="001C03AA" w:rsidP="005D5E01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064ACD" w:rsidRDefault="00064ACD" w:rsidP="005D5E01">
      <w:pPr>
        <w:widowControl/>
        <w:autoSpaceDE/>
        <w:autoSpaceDN/>
        <w:adjustRightInd/>
      </w:pPr>
    </w:p>
    <w:p w:rsidR="008C32A1" w:rsidRDefault="008C32A1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70" w:name="_Toc135749109"/>
      <w:r>
        <w:rPr>
          <w:b/>
          <w:sz w:val="28"/>
          <w:szCs w:val="28"/>
        </w:rPr>
        <w:t>2.</w:t>
      </w:r>
      <w:r w:rsidR="001C03AA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 Зона озелененных территорий специального назначения</w:t>
      </w:r>
      <w:bookmarkEnd w:id="67"/>
      <w:bookmarkEnd w:id="70"/>
    </w:p>
    <w:p w:rsidR="008C32A1" w:rsidRDefault="008C32A1" w:rsidP="005D5E01">
      <w:pPr>
        <w:ind w:right="-1" w:firstLine="709"/>
        <w:jc w:val="both"/>
        <w:rPr>
          <w:sz w:val="28"/>
          <w:szCs w:val="28"/>
        </w:rPr>
      </w:pPr>
    </w:p>
    <w:p w:rsidR="008C32A1" w:rsidRDefault="008C32A1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320428">
        <w:rPr>
          <w:sz w:val="28"/>
          <w:szCs w:val="28"/>
        </w:rPr>
        <w:t>6</w:t>
      </w:r>
      <w:r w:rsidR="00E6405C">
        <w:rPr>
          <w:sz w:val="28"/>
          <w:szCs w:val="28"/>
        </w:rPr>
        <w:t>6</w:t>
      </w:r>
      <w:r w:rsidR="00320428">
        <w:rPr>
          <w:sz w:val="28"/>
          <w:szCs w:val="28"/>
        </w:rPr>
        <w:t>.</w:t>
      </w:r>
      <w:r w:rsidR="00E6405C">
        <w:rPr>
          <w:sz w:val="28"/>
          <w:szCs w:val="28"/>
        </w:rPr>
        <w:t>07</w:t>
      </w:r>
      <w:r>
        <w:rPr>
          <w:sz w:val="28"/>
          <w:szCs w:val="28"/>
        </w:rPr>
        <w:t xml:space="preserve"> га;</w:t>
      </w:r>
    </w:p>
    <w:p w:rsidR="008C32A1" w:rsidRDefault="008C32A1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C74D72">
        <w:rPr>
          <w:sz w:val="28"/>
          <w:szCs w:val="28"/>
        </w:rPr>
        <w:t>6</w:t>
      </w:r>
      <w:r w:rsidR="00E6405C">
        <w:rPr>
          <w:sz w:val="28"/>
          <w:szCs w:val="28"/>
        </w:rPr>
        <w:t>6</w:t>
      </w:r>
      <w:r w:rsidR="00863C59">
        <w:rPr>
          <w:sz w:val="28"/>
          <w:szCs w:val="28"/>
        </w:rPr>
        <w:t>.</w:t>
      </w:r>
      <w:r w:rsidR="00E6405C">
        <w:rPr>
          <w:sz w:val="28"/>
          <w:szCs w:val="28"/>
        </w:rPr>
        <w:t>07</w:t>
      </w:r>
      <w:r>
        <w:rPr>
          <w:sz w:val="28"/>
          <w:szCs w:val="28"/>
        </w:rPr>
        <w:t xml:space="preserve"> га</w:t>
      </w:r>
    </w:p>
    <w:p w:rsidR="00863C59" w:rsidRDefault="00863C59" w:rsidP="005D5E01">
      <w:pPr>
        <w:ind w:left="1250" w:right="-1"/>
        <w:jc w:val="both"/>
        <w:rPr>
          <w:sz w:val="28"/>
          <w:szCs w:val="28"/>
        </w:rPr>
      </w:pPr>
    </w:p>
    <w:p w:rsidR="008C32A1" w:rsidRPr="00C21C80" w:rsidRDefault="008C32A1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pacing w:val="-2"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местного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C32A1" w:rsidRPr="00C21C80" w:rsidRDefault="008C32A1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C32A1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C32A1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C32A1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Default="008C32A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</w:tr>
    </w:tbl>
    <w:p w:rsidR="008C32A1" w:rsidRPr="00C21C80" w:rsidRDefault="008C32A1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8C32A1" w:rsidRPr="00C21C80" w:rsidRDefault="008C32A1" w:rsidP="005D5E01">
      <w:pPr>
        <w:pStyle w:val="a3"/>
        <w:kinsoku w:val="0"/>
        <w:overflowPunct w:val="0"/>
        <w:ind w:left="0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t>Объекты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регионального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p w:rsidR="008C32A1" w:rsidRPr="00C21C80" w:rsidRDefault="008C32A1" w:rsidP="005D5E01">
      <w:pPr>
        <w:pStyle w:val="a3"/>
        <w:kinsoku w:val="0"/>
        <w:overflowPunct w:val="0"/>
        <w:spacing w:before="10"/>
        <w:ind w:left="0"/>
        <w:rPr>
          <w:b/>
          <w:bCs/>
          <w:sz w:val="10"/>
          <w:szCs w:val="10"/>
        </w:rPr>
      </w:pPr>
    </w:p>
    <w:tbl>
      <w:tblPr>
        <w:tblW w:w="953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C32A1" w:rsidRPr="00C21C80" w:rsidTr="005D5E01">
        <w:trPr>
          <w:trHeight w:val="20"/>
          <w:tblHeader/>
        </w:trPr>
        <w:tc>
          <w:tcPr>
            <w:tcW w:w="533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C32A1" w:rsidRPr="00C21C80" w:rsidTr="005D5E01">
        <w:trPr>
          <w:trHeight w:val="20"/>
          <w:tblHeader/>
        </w:trPr>
        <w:tc>
          <w:tcPr>
            <w:tcW w:w="533" w:type="dxa"/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C32A1" w:rsidRPr="00C21C80" w:rsidTr="005D5E01">
        <w:trPr>
          <w:trHeight w:val="20"/>
        </w:trPr>
        <w:tc>
          <w:tcPr>
            <w:tcW w:w="533" w:type="dxa"/>
          </w:tcPr>
          <w:p w:rsidR="008C32A1" w:rsidRPr="00C21C80" w:rsidRDefault="008C32A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vAlign w:val="center"/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vAlign w:val="center"/>
          </w:tcPr>
          <w:p w:rsidR="008C32A1" w:rsidRPr="00C21C80" w:rsidRDefault="008C32A1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</w:tr>
    </w:tbl>
    <w:p w:rsidR="00FE7F56" w:rsidRDefault="00FE7F56" w:rsidP="005D5E01">
      <w:pPr>
        <w:pStyle w:val="a3"/>
        <w:kinsoku w:val="0"/>
        <w:overflowPunct w:val="0"/>
        <w:spacing w:before="112"/>
        <w:ind w:left="212"/>
        <w:rPr>
          <w:b/>
          <w:bCs/>
          <w:spacing w:val="-1"/>
          <w:sz w:val="28"/>
          <w:szCs w:val="28"/>
        </w:rPr>
      </w:pPr>
    </w:p>
    <w:p w:rsidR="00FE7F56" w:rsidRDefault="00FE7F56" w:rsidP="005D5E01">
      <w:pPr>
        <w:widowControl/>
        <w:autoSpaceDE/>
        <w:autoSpaceDN/>
        <w:adjustRightInd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br w:type="page"/>
      </w:r>
    </w:p>
    <w:p w:rsidR="008C32A1" w:rsidRPr="00C21C80" w:rsidRDefault="008C32A1" w:rsidP="005D5E01">
      <w:pPr>
        <w:pStyle w:val="a3"/>
        <w:kinsoku w:val="0"/>
        <w:overflowPunct w:val="0"/>
        <w:spacing w:before="112"/>
        <w:ind w:left="212"/>
        <w:jc w:val="center"/>
        <w:rPr>
          <w:sz w:val="28"/>
          <w:szCs w:val="28"/>
        </w:rPr>
      </w:pPr>
      <w:r w:rsidRPr="00C21C80">
        <w:rPr>
          <w:b/>
          <w:bCs/>
          <w:spacing w:val="-1"/>
          <w:sz w:val="28"/>
          <w:szCs w:val="28"/>
        </w:rPr>
        <w:lastRenderedPageBreak/>
        <w:t>Объекты</w:t>
      </w:r>
      <w:r w:rsidRPr="00C21C80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федер</w:t>
      </w:r>
      <w:r w:rsidRPr="00C21C80">
        <w:rPr>
          <w:b/>
          <w:bCs/>
          <w:spacing w:val="-1"/>
          <w:sz w:val="28"/>
          <w:szCs w:val="28"/>
        </w:rPr>
        <w:t>ального</w:t>
      </w:r>
      <w:r w:rsidRPr="00C21C80">
        <w:rPr>
          <w:b/>
          <w:bCs/>
          <w:sz w:val="28"/>
          <w:szCs w:val="28"/>
        </w:rPr>
        <w:t xml:space="preserve"> </w:t>
      </w:r>
      <w:r w:rsidRPr="00C21C80">
        <w:rPr>
          <w:b/>
          <w:bCs/>
          <w:spacing w:val="-1"/>
          <w:sz w:val="28"/>
          <w:szCs w:val="28"/>
        </w:rPr>
        <w:t>значения</w:t>
      </w:r>
    </w:p>
    <w:tbl>
      <w:tblPr>
        <w:tblW w:w="953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60"/>
        <w:gridCol w:w="1559"/>
        <w:gridCol w:w="2127"/>
        <w:gridCol w:w="1417"/>
        <w:gridCol w:w="1134"/>
      </w:tblGrid>
      <w:tr w:rsidR="008C32A1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116" w:right="117" w:firstLine="43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№</w:t>
            </w:r>
            <w:r w:rsidRPr="00C21C80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п\п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spacing w:line="229" w:lineRule="exact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Наименование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Краткая</w:t>
            </w:r>
            <w:r w:rsidRPr="00C21C80"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характеристика</w:t>
            </w:r>
            <w:r w:rsidRPr="00C21C80"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/>
              <w:jc w:val="center"/>
              <w:rPr>
                <w:b/>
                <w:bCs/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Населённый пункт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 w:firstLine="46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sz w:val="20"/>
                <w:szCs w:val="20"/>
              </w:rPr>
              <w:t>Статус</w:t>
            </w:r>
            <w:r w:rsidRPr="00C21C80"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ind w:left="77" w:hanging="120"/>
              <w:jc w:val="center"/>
              <w:rPr>
                <w:sz w:val="20"/>
                <w:szCs w:val="20"/>
              </w:rPr>
            </w:pPr>
            <w:r w:rsidRPr="00C21C80">
              <w:rPr>
                <w:b/>
                <w:bCs/>
                <w:w w:val="95"/>
                <w:sz w:val="20"/>
                <w:szCs w:val="20"/>
              </w:rPr>
              <w:t>Количество</w:t>
            </w:r>
            <w:r w:rsidRPr="00C21C80">
              <w:rPr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 w:rsidRPr="00C21C80">
              <w:rPr>
                <w:b/>
                <w:bCs/>
                <w:sz w:val="20"/>
                <w:szCs w:val="20"/>
              </w:rPr>
              <w:t>объектов</w:t>
            </w:r>
          </w:p>
        </w:tc>
      </w:tr>
      <w:tr w:rsidR="008C32A1" w:rsidRPr="00C21C80" w:rsidTr="005D5E01">
        <w:trPr>
          <w:trHeight w:val="20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left="3"/>
              <w:jc w:val="center"/>
            </w:pPr>
            <w:r w:rsidRPr="00C21C80">
              <w:rPr>
                <w:bCs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  <w:rPr>
                <w:bCs/>
              </w:rPr>
            </w:pPr>
            <w:r w:rsidRPr="00C21C80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kinsoku w:val="0"/>
              <w:overflowPunct w:val="0"/>
              <w:spacing w:line="227" w:lineRule="exact"/>
              <w:ind w:right="1"/>
              <w:jc w:val="center"/>
            </w:pPr>
            <w:r w:rsidRPr="00C21C80">
              <w:t>6</w:t>
            </w:r>
          </w:p>
        </w:tc>
      </w:tr>
      <w:tr w:rsidR="008C32A1" w:rsidRPr="00C21C80" w:rsidTr="005D5E01">
        <w:trPr>
          <w:trHeight w:val="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widowControl/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2A1" w:rsidRPr="00C21C80" w:rsidRDefault="008C32A1" w:rsidP="005D5E01">
            <w:pPr>
              <w:kinsoku w:val="0"/>
              <w:overflowPunct w:val="0"/>
              <w:jc w:val="center"/>
            </w:pPr>
            <w:r w:rsidRPr="00C21C80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2A1" w:rsidRPr="00C21C80" w:rsidRDefault="008C32A1" w:rsidP="005D5E01">
            <w:pPr>
              <w:jc w:val="center"/>
            </w:pPr>
            <w:r w:rsidRPr="00C21C80">
              <w:t>-</w:t>
            </w:r>
          </w:p>
        </w:tc>
      </w:tr>
    </w:tbl>
    <w:p w:rsidR="008C32A1" w:rsidRDefault="008C32A1" w:rsidP="005D5E01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8C32A1" w:rsidRDefault="008C32A1" w:rsidP="005D5E01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p w:rsidR="007D5F38" w:rsidRDefault="007D5F38" w:rsidP="005D5E01">
      <w:pPr>
        <w:tabs>
          <w:tab w:val="num" w:pos="1560"/>
        </w:tabs>
        <w:ind w:left="142" w:firstLine="567"/>
        <w:jc w:val="center"/>
        <w:outlineLvl w:val="0"/>
        <w:rPr>
          <w:b/>
          <w:sz w:val="28"/>
          <w:szCs w:val="28"/>
        </w:rPr>
      </w:pPr>
      <w:bookmarkStart w:id="71" w:name="_Toc110322738"/>
      <w:bookmarkStart w:id="72" w:name="_Toc135749110"/>
      <w:r>
        <w:rPr>
          <w:b/>
          <w:sz w:val="28"/>
          <w:szCs w:val="28"/>
        </w:rPr>
        <w:t>2.</w:t>
      </w:r>
      <w:r w:rsidR="007E2D1C">
        <w:rPr>
          <w:b/>
          <w:sz w:val="28"/>
          <w:szCs w:val="28"/>
        </w:rPr>
        <w:t>1</w:t>
      </w:r>
      <w:r w:rsidR="0032042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Зона режимных территорий</w:t>
      </w:r>
      <w:bookmarkEnd w:id="71"/>
      <w:bookmarkEnd w:id="72"/>
    </w:p>
    <w:p w:rsidR="00320428" w:rsidRDefault="00320428" w:rsidP="005D5E01"/>
    <w:p w:rsidR="007D5F38" w:rsidRDefault="007D5F38" w:rsidP="005D5E0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на расчетный срок: </w:t>
      </w:r>
      <w:r w:rsidR="00320428">
        <w:rPr>
          <w:sz w:val="28"/>
          <w:szCs w:val="28"/>
        </w:rPr>
        <w:t>13.5</w:t>
      </w:r>
      <w:r>
        <w:rPr>
          <w:sz w:val="28"/>
          <w:szCs w:val="28"/>
        </w:rPr>
        <w:t xml:space="preserve"> га;</w:t>
      </w:r>
    </w:p>
    <w:p w:rsidR="00863C59" w:rsidRDefault="00863C59" w:rsidP="005D5E01">
      <w:pPr>
        <w:ind w:left="125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существующая: </w:t>
      </w:r>
      <w:r w:rsidR="00320428">
        <w:rPr>
          <w:sz w:val="28"/>
          <w:szCs w:val="28"/>
        </w:rPr>
        <w:t>13.5</w:t>
      </w:r>
      <w:r>
        <w:rPr>
          <w:sz w:val="28"/>
          <w:szCs w:val="28"/>
        </w:rPr>
        <w:t xml:space="preserve"> га</w:t>
      </w:r>
    </w:p>
    <w:p w:rsidR="00E6405C" w:rsidRDefault="00E6405C" w:rsidP="005D5E01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этажность застройки: 3 этажа</w:t>
      </w:r>
    </w:p>
    <w:p w:rsidR="00445CC1" w:rsidRDefault="00445CC1" w:rsidP="008618E4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  <w:sectPr w:rsidR="00445CC1" w:rsidSect="005D5E01">
          <w:pgSz w:w="11910" w:h="16840"/>
          <w:pgMar w:top="920" w:right="620" w:bottom="851" w:left="1701" w:header="0" w:footer="387" w:gutter="0"/>
          <w:cols w:space="720"/>
          <w:noEndnote/>
          <w:docGrid w:linePitch="326"/>
        </w:sectPr>
      </w:pPr>
    </w:p>
    <w:p w:rsidR="00445CC1" w:rsidRDefault="00695FE7" w:rsidP="00445CC1">
      <w:pPr>
        <w:ind w:firstLine="680"/>
        <w:jc w:val="center"/>
        <w:rPr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441.75pt">
            <v:imagedata r:id="rId23" o:title=""/>
          </v:shape>
        </w:pict>
      </w: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Pr="00713A1B" w:rsidRDefault="00695FE7" w:rsidP="00445CC1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2.75pt;height:462.75pt">
            <v:imagedata r:id="rId24" o:title=""/>
          </v:shape>
        </w:pict>
      </w: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Pr="00C267C6" w:rsidRDefault="00695FE7" w:rsidP="00445CC1">
      <w:pPr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02pt;height:402pt">
            <v:imagedata r:id="rId25" o:title=""/>
          </v:shape>
        </w:pict>
      </w: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695FE7" w:rsidP="00445CC1">
      <w:pPr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74.75pt;height:403.5pt">
            <v:imagedata r:id="rId26" o:title=""/>
          </v:shape>
        </w:pict>
      </w:r>
      <w:r w:rsidR="00445CC1" w:rsidRPr="0074469A">
        <w:rPr>
          <w:noProof/>
        </w:rPr>
        <w:t xml:space="preserve"> </w:t>
      </w:r>
      <w:r w:rsidR="00445CC1" w:rsidRPr="00271F6C">
        <w:rPr>
          <w:noProof/>
        </w:rPr>
        <w:lastRenderedPageBreak/>
        <w:drawing>
          <wp:inline distT="0" distB="0" distL="0" distR="0">
            <wp:extent cx="6448425" cy="4314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</w:p>
    <w:p w:rsidR="00445CC1" w:rsidRDefault="00445CC1" w:rsidP="00445CC1">
      <w:pPr>
        <w:ind w:firstLine="68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3810</wp:posOffset>
            </wp:positionV>
            <wp:extent cx="6057900" cy="6800850"/>
            <wp:effectExtent l="0" t="0" r="0" b="0"/>
            <wp:wrapTight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Default="00445CC1" w:rsidP="00445CC1">
      <w:pPr>
        <w:jc w:val="center"/>
        <w:rPr>
          <w:sz w:val="28"/>
          <w:szCs w:val="28"/>
        </w:rPr>
      </w:pPr>
    </w:p>
    <w:p w:rsidR="00445CC1" w:rsidRDefault="00445CC1" w:rsidP="00445CC1">
      <w:pPr>
        <w:jc w:val="center"/>
        <w:rPr>
          <w:sz w:val="28"/>
          <w:szCs w:val="28"/>
        </w:rPr>
      </w:pPr>
      <w:r w:rsidRPr="00271F6C">
        <w:rPr>
          <w:noProof/>
        </w:rPr>
        <w:lastRenderedPageBreak/>
        <w:drawing>
          <wp:inline distT="0" distB="0" distL="0" distR="0">
            <wp:extent cx="6448425" cy="6429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Pr="00E81DC3" w:rsidRDefault="00445CC1" w:rsidP="00445CC1">
      <w:pPr>
        <w:rPr>
          <w:sz w:val="28"/>
          <w:szCs w:val="28"/>
        </w:rPr>
      </w:pPr>
    </w:p>
    <w:p w:rsidR="00445CC1" w:rsidRDefault="00445CC1" w:rsidP="00445CC1">
      <w:pPr>
        <w:rPr>
          <w:sz w:val="28"/>
          <w:szCs w:val="28"/>
        </w:rPr>
      </w:pPr>
    </w:p>
    <w:p w:rsidR="00445CC1" w:rsidRDefault="00445CC1" w:rsidP="00445CC1">
      <w:pPr>
        <w:jc w:val="center"/>
        <w:rPr>
          <w:sz w:val="28"/>
          <w:szCs w:val="28"/>
        </w:rPr>
      </w:pPr>
    </w:p>
    <w:p w:rsidR="00445CC1" w:rsidRDefault="00445CC1" w:rsidP="00445CC1">
      <w:pPr>
        <w:jc w:val="center"/>
        <w:rPr>
          <w:sz w:val="28"/>
          <w:szCs w:val="28"/>
        </w:rPr>
      </w:pPr>
    </w:p>
    <w:p w:rsidR="00445CC1" w:rsidRDefault="00445CC1" w:rsidP="00445CC1">
      <w:pPr>
        <w:jc w:val="center"/>
        <w:rPr>
          <w:sz w:val="28"/>
          <w:szCs w:val="28"/>
        </w:rPr>
      </w:pPr>
    </w:p>
    <w:p w:rsidR="00445CC1" w:rsidRDefault="00445CC1" w:rsidP="00445CC1">
      <w:pPr>
        <w:jc w:val="center"/>
        <w:rPr>
          <w:sz w:val="28"/>
          <w:szCs w:val="28"/>
        </w:rPr>
      </w:pPr>
    </w:p>
    <w:p w:rsidR="00445CC1" w:rsidRDefault="00445CC1" w:rsidP="00445CC1">
      <w:pPr>
        <w:jc w:val="center"/>
        <w:rPr>
          <w:noProof/>
        </w:rPr>
      </w:pPr>
      <w:r w:rsidRPr="00271F6C">
        <w:rPr>
          <w:noProof/>
        </w:rPr>
        <w:lastRenderedPageBreak/>
        <w:drawing>
          <wp:inline distT="0" distB="0" distL="0" distR="0">
            <wp:extent cx="6448425" cy="5467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  <w:r w:rsidRPr="00271F6C">
        <w:rPr>
          <w:noProof/>
        </w:rPr>
        <w:lastRenderedPageBreak/>
        <w:drawing>
          <wp:inline distT="0" distB="0" distL="0" distR="0">
            <wp:extent cx="6448425" cy="5467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  <w:r w:rsidRPr="00271F6C">
        <w:rPr>
          <w:noProof/>
        </w:rPr>
        <w:lastRenderedPageBreak/>
        <w:drawing>
          <wp:inline distT="0" distB="0" distL="0" distR="0">
            <wp:extent cx="6448425" cy="6086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Default="00445CC1" w:rsidP="00445CC1">
      <w:pPr>
        <w:jc w:val="center"/>
        <w:rPr>
          <w:noProof/>
        </w:rPr>
      </w:pPr>
    </w:p>
    <w:p w:rsidR="00445CC1" w:rsidRPr="00E81DC3" w:rsidRDefault="00445CC1" w:rsidP="00445CC1">
      <w:pPr>
        <w:jc w:val="center"/>
        <w:rPr>
          <w:sz w:val="28"/>
          <w:szCs w:val="28"/>
        </w:rPr>
      </w:pPr>
      <w:r w:rsidRPr="00271F6C">
        <w:rPr>
          <w:noProof/>
        </w:rPr>
        <w:lastRenderedPageBreak/>
        <w:drawing>
          <wp:inline distT="0" distB="0" distL="0" distR="0">
            <wp:extent cx="6448425" cy="4838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C1" w:rsidRDefault="00695FE7" w:rsidP="00445CC1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32.75pt;height:432.75pt">
            <v:imagedata r:id="rId34" o:title=""/>
          </v:shape>
        </w:pict>
      </w:r>
    </w:p>
    <w:p w:rsidR="008C32A1" w:rsidRDefault="008C32A1" w:rsidP="008618E4">
      <w:pPr>
        <w:pStyle w:val="a3"/>
        <w:tabs>
          <w:tab w:val="left" w:pos="2420"/>
        </w:tabs>
        <w:kinsoku w:val="0"/>
        <w:overflowPunct w:val="0"/>
        <w:spacing w:line="245" w:lineRule="exact"/>
        <w:ind w:left="20"/>
        <w:rPr>
          <w:sz w:val="28"/>
          <w:szCs w:val="28"/>
        </w:rPr>
      </w:pPr>
    </w:p>
    <w:sectPr w:rsidR="008C32A1" w:rsidSect="006B55F0">
      <w:headerReference w:type="default" r:id="rId35"/>
      <w:footerReference w:type="default" r:id="rId36"/>
      <w:pgSz w:w="11910" w:h="16840"/>
      <w:pgMar w:top="1135" w:right="620" w:bottom="851" w:left="1134" w:header="0" w:footer="38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892" w:rsidRDefault="00544892">
      <w:r>
        <w:separator/>
      </w:r>
    </w:p>
  </w:endnote>
  <w:endnote w:type="continuationSeparator" w:id="0">
    <w:p w:rsidR="00544892" w:rsidRDefault="00544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D5E01" w:rsidRDefault="005D5E0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D5E01" w:rsidRDefault="005D5E01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D5E01" w:rsidRDefault="005D5E01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8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 w:rsidP="006B55F0">
    <w:pPr>
      <w:pStyle w:val="a8"/>
      <w:ind w:right="360"/>
      <w:jc w:val="right"/>
    </w:pPr>
  </w:p>
  <w:p w:rsidR="005D5E01" w:rsidRDefault="005D5E01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892" w:rsidRDefault="00544892">
      <w:r>
        <w:separator/>
      </w:r>
    </w:p>
  </w:footnote>
  <w:footnote w:type="continuationSeparator" w:id="0">
    <w:p w:rsidR="00544892" w:rsidRDefault="00544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 w:rsidP="006B55F0">
    <w:pPr>
      <w:pStyle w:val="a6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D5E01" w:rsidRDefault="005D5E0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 w:rsidP="006B55F0">
    <w:pPr>
      <w:pStyle w:val="a6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</w:t>
    </w:r>
    <w:r>
      <w:rPr>
        <w:rStyle w:val="ad"/>
      </w:rPr>
      <w:fldChar w:fldCharType="end"/>
    </w:r>
  </w:p>
  <w:p w:rsidR="005D5E01" w:rsidRDefault="005D5E0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570253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5D5E01" w:rsidRPr="005D5E01" w:rsidRDefault="005D5E01">
        <w:pPr>
          <w:pStyle w:val="a6"/>
          <w:jc w:val="center"/>
          <w:rPr>
            <w:sz w:val="16"/>
          </w:rPr>
        </w:pPr>
      </w:p>
      <w:p w:rsidR="005D5E01" w:rsidRPr="005D5E01" w:rsidRDefault="005D5E01">
        <w:pPr>
          <w:pStyle w:val="a6"/>
          <w:jc w:val="center"/>
          <w:rPr>
            <w:sz w:val="16"/>
          </w:rPr>
        </w:pPr>
      </w:p>
      <w:p w:rsidR="005D5E01" w:rsidRPr="005D5E01" w:rsidRDefault="005D5E01">
        <w:pPr>
          <w:pStyle w:val="a6"/>
          <w:jc w:val="center"/>
          <w:rPr>
            <w:sz w:val="28"/>
          </w:rPr>
        </w:pPr>
        <w:r w:rsidRPr="005D5E01">
          <w:rPr>
            <w:sz w:val="28"/>
          </w:rPr>
          <w:fldChar w:fldCharType="begin"/>
        </w:r>
        <w:r w:rsidRPr="005D5E01">
          <w:rPr>
            <w:sz w:val="28"/>
          </w:rPr>
          <w:instrText>PAGE   \* MERGEFORMAT</w:instrText>
        </w:r>
        <w:r w:rsidRPr="005D5E01">
          <w:rPr>
            <w:sz w:val="28"/>
          </w:rPr>
          <w:fldChar w:fldCharType="separate"/>
        </w:r>
        <w:r w:rsidR="00695FE7">
          <w:rPr>
            <w:noProof/>
            <w:sz w:val="28"/>
          </w:rPr>
          <w:t>20</w:t>
        </w:r>
        <w:r w:rsidRPr="005D5E01">
          <w:rPr>
            <w:sz w:val="28"/>
          </w:rPr>
          <w:fldChar w:fldCharType="end"/>
        </w:r>
      </w:p>
    </w:sdtContent>
  </w:sdt>
  <w:p w:rsidR="005D5E01" w:rsidRDefault="005D5E01">
    <w:pPr>
      <w:pStyle w:val="a3"/>
      <w:kinsoku w:val="0"/>
      <w:overflowPunct w:val="0"/>
      <w:spacing w:line="14" w:lineRule="auto"/>
      <w:ind w:left="0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E01" w:rsidRDefault="005D5E01" w:rsidP="006B55F0">
    <w:pPr>
      <w:pStyle w:val="a6"/>
      <w:framePr w:wrap="around" w:vAnchor="text" w:hAnchor="margin" w:xAlign="center" w:y="1"/>
      <w:rPr>
        <w:rStyle w:val="ad"/>
      </w:rPr>
    </w:pPr>
  </w:p>
  <w:p w:rsidR="005D5E01" w:rsidRDefault="005D5E01" w:rsidP="006B55F0">
    <w:pPr>
      <w:pStyle w:val="a6"/>
      <w:framePr w:wrap="around" w:vAnchor="text" w:hAnchor="margin" w:xAlign="center" w:y="1"/>
      <w:rPr>
        <w:rStyle w:val="ad"/>
      </w:rPr>
    </w:pPr>
  </w:p>
  <w:p w:rsidR="005D5E01" w:rsidRDefault="005D5E01">
    <w:pPr>
      <w:pStyle w:val="a3"/>
      <w:kinsoku w:val="0"/>
      <w:overflowPunct w:val="0"/>
      <w:spacing w:line="14" w:lineRule="auto"/>
      <w:ind w:left="0"/>
      <w:rPr>
        <w:sz w:val="2"/>
        <w:szCs w:val="2"/>
      </w:rPr>
    </w:pPr>
  </w:p>
  <w:p w:rsidR="005D5E01" w:rsidRDefault="005D5E0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32" w:hanging="39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332" w:hanging="51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339" w:hanging="519"/>
      </w:pPr>
    </w:lvl>
    <w:lvl w:ilvl="3">
      <w:numFmt w:val="bullet"/>
      <w:lvlText w:val="•"/>
      <w:lvlJc w:val="left"/>
      <w:pPr>
        <w:ind w:left="3342" w:hanging="519"/>
      </w:pPr>
    </w:lvl>
    <w:lvl w:ilvl="4">
      <w:numFmt w:val="bullet"/>
      <w:lvlText w:val="•"/>
      <w:lvlJc w:val="left"/>
      <w:pPr>
        <w:ind w:left="4346" w:hanging="519"/>
      </w:pPr>
    </w:lvl>
    <w:lvl w:ilvl="5">
      <w:numFmt w:val="bullet"/>
      <w:lvlText w:val="•"/>
      <w:lvlJc w:val="left"/>
      <w:pPr>
        <w:ind w:left="5349" w:hanging="519"/>
      </w:pPr>
    </w:lvl>
    <w:lvl w:ilvl="6">
      <w:numFmt w:val="bullet"/>
      <w:lvlText w:val="•"/>
      <w:lvlJc w:val="left"/>
      <w:pPr>
        <w:ind w:left="6352" w:hanging="519"/>
      </w:pPr>
    </w:lvl>
    <w:lvl w:ilvl="7">
      <w:numFmt w:val="bullet"/>
      <w:lvlText w:val="•"/>
      <w:lvlJc w:val="left"/>
      <w:pPr>
        <w:ind w:left="7356" w:hanging="519"/>
      </w:pPr>
    </w:lvl>
    <w:lvl w:ilvl="8">
      <w:numFmt w:val="bullet"/>
      <w:lvlText w:val="•"/>
      <w:lvlJc w:val="left"/>
      <w:pPr>
        <w:ind w:left="8359" w:hanging="519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209" w:hanging="428"/>
      </w:pPr>
    </w:lvl>
    <w:lvl w:ilvl="1">
      <w:start w:val="1"/>
      <w:numFmt w:val="decimal"/>
      <w:lvlText w:val="%1.%2"/>
      <w:lvlJc w:val="left"/>
      <w:pPr>
        <w:ind w:left="1209"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3036" w:hanging="428"/>
      </w:pPr>
    </w:lvl>
    <w:lvl w:ilvl="3">
      <w:numFmt w:val="bullet"/>
      <w:lvlText w:val="•"/>
      <w:lvlJc w:val="left"/>
      <w:pPr>
        <w:ind w:left="3950" w:hanging="428"/>
      </w:pPr>
    </w:lvl>
    <w:lvl w:ilvl="4">
      <w:numFmt w:val="bullet"/>
      <w:lvlText w:val="•"/>
      <w:lvlJc w:val="left"/>
      <w:pPr>
        <w:ind w:left="4864" w:hanging="428"/>
      </w:pPr>
    </w:lvl>
    <w:lvl w:ilvl="5">
      <w:numFmt w:val="bullet"/>
      <w:lvlText w:val="•"/>
      <w:lvlJc w:val="left"/>
      <w:pPr>
        <w:ind w:left="5777" w:hanging="428"/>
      </w:pPr>
    </w:lvl>
    <w:lvl w:ilvl="6">
      <w:numFmt w:val="bullet"/>
      <w:lvlText w:val="•"/>
      <w:lvlJc w:val="left"/>
      <w:pPr>
        <w:ind w:left="6691" w:hanging="428"/>
      </w:pPr>
    </w:lvl>
    <w:lvl w:ilvl="7">
      <w:numFmt w:val="bullet"/>
      <w:lvlText w:val="•"/>
      <w:lvlJc w:val="left"/>
      <w:pPr>
        <w:ind w:left="7605" w:hanging="428"/>
      </w:pPr>
    </w:lvl>
    <w:lvl w:ilvl="8">
      <w:numFmt w:val="bullet"/>
      <w:lvlText w:val="•"/>
      <w:lvlJc w:val="left"/>
      <w:pPr>
        <w:ind w:left="8518" w:hanging="428"/>
      </w:pPr>
    </w:lvl>
  </w:abstractNum>
  <w:abstractNum w:abstractNumId="2" w15:restartNumberingAfterBreak="0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250" w:hanging="219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209"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1372" w:hanging="593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2496" w:hanging="593"/>
      </w:pPr>
    </w:lvl>
    <w:lvl w:ilvl="4">
      <w:numFmt w:val="bullet"/>
      <w:lvlText w:val="•"/>
      <w:lvlJc w:val="left"/>
      <w:pPr>
        <w:ind w:left="3620" w:hanging="593"/>
      </w:pPr>
    </w:lvl>
    <w:lvl w:ilvl="5">
      <w:numFmt w:val="bullet"/>
      <w:lvlText w:val="•"/>
      <w:lvlJc w:val="left"/>
      <w:pPr>
        <w:ind w:left="4745" w:hanging="593"/>
      </w:pPr>
    </w:lvl>
    <w:lvl w:ilvl="6">
      <w:numFmt w:val="bullet"/>
      <w:lvlText w:val="•"/>
      <w:lvlJc w:val="left"/>
      <w:pPr>
        <w:ind w:left="5869" w:hanging="593"/>
      </w:pPr>
    </w:lvl>
    <w:lvl w:ilvl="7">
      <w:numFmt w:val="bullet"/>
      <w:lvlText w:val="•"/>
      <w:lvlJc w:val="left"/>
      <w:pPr>
        <w:ind w:left="6993" w:hanging="593"/>
      </w:pPr>
    </w:lvl>
    <w:lvl w:ilvl="8">
      <w:numFmt w:val="bullet"/>
      <w:lvlText w:val="•"/>
      <w:lvlJc w:val="left"/>
      <w:pPr>
        <w:ind w:left="8117" w:hanging="593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left="1209" w:hanging="428"/>
      </w:pPr>
    </w:lvl>
    <w:lvl w:ilvl="1">
      <w:start w:val="2"/>
      <w:numFmt w:val="decimal"/>
      <w:lvlText w:val="%1.%2"/>
      <w:lvlJc w:val="left"/>
      <w:pPr>
        <w:ind w:left="1209"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1372" w:hanging="593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3371" w:hanging="593"/>
      </w:pPr>
    </w:lvl>
    <w:lvl w:ilvl="4">
      <w:numFmt w:val="bullet"/>
      <w:lvlText w:val="•"/>
      <w:lvlJc w:val="left"/>
      <w:pPr>
        <w:ind w:left="4370" w:hanging="593"/>
      </w:pPr>
    </w:lvl>
    <w:lvl w:ilvl="5">
      <w:numFmt w:val="bullet"/>
      <w:lvlText w:val="•"/>
      <w:lvlJc w:val="left"/>
      <w:pPr>
        <w:ind w:left="5369" w:hanging="593"/>
      </w:pPr>
    </w:lvl>
    <w:lvl w:ilvl="6">
      <w:numFmt w:val="bullet"/>
      <w:lvlText w:val="•"/>
      <w:lvlJc w:val="left"/>
      <w:pPr>
        <w:ind w:left="6369" w:hanging="593"/>
      </w:pPr>
    </w:lvl>
    <w:lvl w:ilvl="7">
      <w:numFmt w:val="bullet"/>
      <w:lvlText w:val="•"/>
      <w:lvlJc w:val="left"/>
      <w:pPr>
        <w:ind w:left="7368" w:hanging="593"/>
      </w:pPr>
    </w:lvl>
    <w:lvl w:ilvl="8">
      <w:numFmt w:val="bullet"/>
      <w:lvlText w:val="•"/>
      <w:lvlJc w:val="left"/>
      <w:pPr>
        <w:ind w:left="8367" w:hanging="593"/>
      </w:pPr>
    </w:lvl>
  </w:abstractNum>
  <w:abstractNum w:abstractNumId="4" w15:restartNumberingAfterBreak="0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left="1209" w:hanging="428"/>
      </w:pPr>
    </w:lvl>
    <w:lvl w:ilvl="1">
      <w:start w:val="4"/>
      <w:numFmt w:val="decimal"/>
      <w:lvlText w:val="%1.%2"/>
      <w:lvlJc w:val="left"/>
      <w:pPr>
        <w:ind w:left="1209"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1372" w:hanging="593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2610" w:hanging="593"/>
      </w:pPr>
    </w:lvl>
    <w:lvl w:ilvl="4">
      <w:numFmt w:val="bullet"/>
      <w:lvlText w:val="•"/>
      <w:lvlJc w:val="left"/>
      <w:pPr>
        <w:ind w:left="3718" w:hanging="593"/>
      </w:pPr>
    </w:lvl>
    <w:lvl w:ilvl="5">
      <w:numFmt w:val="bullet"/>
      <w:lvlText w:val="•"/>
      <w:lvlJc w:val="left"/>
      <w:pPr>
        <w:ind w:left="4826" w:hanging="593"/>
      </w:pPr>
    </w:lvl>
    <w:lvl w:ilvl="6">
      <w:numFmt w:val="bullet"/>
      <w:lvlText w:val="•"/>
      <w:lvlJc w:val="left"/>
      <w:pPr>
        <w:ind w:left="5934" w:hanging="593"/>
      </w:pPr>
    </w:lvl>
    <w:lvl w:ilvl="7">
      <w:numFmt w:val="bullet"/>
      <w:lvlText w:val="•"/>
      <w:lvlJc w:val="left"/>
      <w:pPr>
        <w:ind w:left="7042" w:hanging="593"/>
      </w:pPr>
    </w:lvl>
    <w:lvl w:ilvl="8">
      <w:numFmt w:val="bullet"/>
      <w:lvlText w:val="•"/>
      <w:lvlJc w:val="left"/>
      <w:pPr>
        <w:ind w:left="8150" w:hanging="593"/>
      </w:pPr>
    </w:lvl>
  </w:abstractNum>
  <w:abstractNum w:abstractNumId="5" w15:restartNumberingAfterBreak="0">
    <w:nsid w:val="090E1EA8"/>
    <w:multiLevelType w:val="multilevel"/>
    <w:tmpl w:val="9842A4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529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54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1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3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87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392" w:hanging="2160"/>
      </w:pPr>
      <w:rPr>
        <w:rFonts w:hint="default"/>
        <w:b/>
      </w:rPr>
    </w:lvl>
  </w:abstractNum>
  <w:abstractNum w:abstractNumId="6" w15:restartNumberingAfterBreak="0">
    <w:nsid w:val="0B532571"/>
    <w:multiLevelType w:val="hybridMultilevel"/>
    <w:tmpl w:val="145EC57A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 w15:restartNumberingAfterBreak="0">
    <w:nsid w:val="0D7E4AFD"/>
    <w:multiLevelType w:val="hybridMultilevel"/>
    <w:tmpl w:val="89506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76801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74090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33A8F"/>
    <w:multiLevelType w:val="multilevel"/>
    <w:tmpl w:val="8CE006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50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2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49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7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16" w:hanging="2160"/>
      </w:pPr>
      <w:rPr>
        <w:rFonts w:hint="default"/>
        <w:b/>
      </w:rPr>
    </w:lvl>
  </w:abstractNum>
  <w:abstractNum w:abstractNumId="11" w15:restartNumberingAfterBreak="0">
    <w:nsid w:val="17902714"/>
    <w:multiLevelType w:val="hybridMultilevel"/>
    <w:tmpl w:val="BB3C6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83283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8244F7"/>
    <w:multiLevelType w:val="hybridMultilevel"/>
    <w:tmpl w:val="D10437E0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4" w15:restartNumberingAfterBreak="0">
    <w:nsid w:val="224C0339"/>
    <w:multiLevelType w:val="hybridMultilevel"/>
    <w:tmpl w:val="2B84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E1E1E"/>
    <w:multiLevelType w:val="hybridMultilevel"/>
    <w:tmpl w:val="1194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E79B2"/>
    <w:multiLevelType w:val="hybridMultilevel"/>
    <w:tmpl w:val="1194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A18ED"/>
    <w:multiLevelType w:val="hybridMultilevel"/>
    <w:tmpl w:val="1194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F28B8"/>
    <w:multiLevelType w:val="multilevel"/>
    <w:tmpl w:val="C3122D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50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2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49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7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16" w:hanging="2160"/>
      </w:pPr>
      <w:rPr>
        <w:rFonts w:hint="default"/>
        <w:b/>
      </w:rPr>
    </w:lvl>
  </w:abstractNum>
  <w:abstractNum w:abstractNumId="19" w15:restartNumberingAfterBreak="0">
    <w:nsid w:val="399C499A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9164D"/>
    <w:multiLevelType w:val="hybridMultilevel"/>
    <w:tmpl w:val="8DFEC07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1" w15:restartNumberingAfterBreak="0">
    <w:nsid w:val="3F9B4FFD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D538D"/>
    <w:multiLevelType w:val="hybridMultilevel"/>
    <w:tmpl w:val="1194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043ED"/>
    <w:multiLevelType w:val="hybridMultilevel"/>
    <w:tmpl w:val="1194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550DC"/>
    <w:multiLevelType w:val="multilevel"/>
    <w:tmpl w:val="7D1040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5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7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41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1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5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392" w:hanging="2160"/>
      </w:pPr>
      <w:rPr>
        <w:rFonts w:hint="default"/>
        <w:b/>
      </w:rPr>
    </w:lvl>
  </w:abstractNum>
  <w:abstractNum w:abstractNumId="25" w15:restartNumberingAfterBreak="0">
    <w:nsid w:val="55E21842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84D1D"/>
    <w:multiLevelType w:val="hybridMultilevel"/>
    <w:tmpl w:val="153E5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94273"/>
    <w:multiLevelType w:val="hybridMultilevel"/>
    <w:tmpl w:val="09D21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8E39FC"/>
    <w:multiLevelType w:val="hybridMultilevel"/>
    <w:tmpl w:val="5B541AD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E7EF8"/>
    <w:multiLevelType w:val="hybridMultilevel"/>
    <w:tmpl w:val="89506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687779"/>
    <w:multiLevelType w:val="multilevel"/>
    <w:tmpl w:val="3D323B0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190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77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66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1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0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61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50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392" w:hanging="2160"/>
      </w:pPr>
      <w:rPr>
        <w:rFonts w:hint="default"/>
        <w:b/>
      </w:rPr>
    </w:lvl>
  </w:abstractNum>
  <w:abstractNum w:abstractNumId="31" w15:restartNumberingAfterBreak="0">
    <w:nsid w:val="74AE0452"/>
    <w:multiLevelType w:val="hybridMultilevel"/>
    <w:tmpl w:val="5326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9460E9"/>
    <w:multiLevelType w:val="multilevel"/>
    <w:tmpl w:val="8C2AA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4"/>
  </w:num>
  <w:num w:numId="7">
    <w:abstractNumId w:val="10"/>
  </w:num>
  <w:num w:numId="8">
    <w:abstractNumId w:val="5"/>
  </w:num>
  <w:num w:numId="9">
    <w:abstractNumId w:val="20"/>
  </w:num>
  <w:num w:numId="10">
    <w:abstractNumId w:val="13"/>
  </w:num>
  <w:num w:numId="11">
    <w:abstractNumId w:val="18"/>
  </w:num>
  <w:num w:numId="12">
    <w:abstractNumId w:val="30"/>
  </w:num>
  <w:num w:numId="13">
    <w:abstractNumId w:val="7"/>
  </w:num>
  <w:num w:numId="14">
    <w:abstractNumId w:val="14"/>
  </w:num>
  <w:num w:numId="15">
    <w:abstractNumId w:val="29"/>
  </w:num>
  <w:num w:numId="16">
    <w:abstractNumId w:val="26"/>
  </w:num>
  <w:num w:numId="17">
    <w:abstractNumId w:val="6"/>
  </w:num>
  <w:num w:numId="18">
    <w:abstractNumId w:val="27"/>
  </w:num>
  <w:num w:numId="19">
    <w:abstractNumId w:val="28"/>
  </w:num>
  <w:num w:numId="20">
    <w:abstractNumId w:val="8"/>
  </w:num>
  <w:num w:numId="21">
    <w:abstractNumId w:val="16"/>
  </w:num>
  <w:num w:numId="22">
    <w:abstractNumId w:val="31"/>
  </w:num>
  <w:num w:numId="23">
    <w:abstractNumId w:val="32"/>
  </w:num>
  <w:num w:numId="24">
    <w:abstractNumId w:val="17"/>
  </w:num>
  <w:num w:numId="25">
    <w:abstractNumId w:val="15"/>
  </w:num>
  <w:num w:numId="26">
    <w:abstractNumId w:val="9"/>
  </w:num>
  <w:num w:numId="27">
    <w:abstractNumId w:val="21"/>
  </w:num>
  <w:num w:numId="28">
    <w:abstractNumId w:val="12"/>
  </w:num>
  <w:num w:numId="29">
    <w:abstractNumId w:val="23"/>
  </w:num>
  <w:num w:numId="30">
    <w:abstractNumId w:val="22"/>
  </w:num>
  <w:num w:numId="31">
    <w:abstractNumId w:val="11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ECB"/>
    <w:rsid w:val="00012FA2"/>
    <w:rsid w:val="00014259"/>
    <w:rsid w:val="0001434C"/>
    <w:rsid w:val="00016358"/>
    <w:rsid w:val="00020541"/>
    <w:rsid w:val="00024E7E"/>
    <w:rsid w:val="00025A69"/>
    <w:rsid w:val="0002630F"/>
    <w:rsid w:val="000263F5"/>
    <w:rsid w:val="0003222E"/>
    <w:rsid w:val="00037173"/>
    <w:rsid w:val="00043D12"/>
    <w:rsid w:val="000607B4"/>
    <w:rsid w:val="000647BA"/>
    <w:rsid w:val="00064ACD"/>
    <w:rsid w:val="0008116C"/>
    <w:rsid w:val="00081DAE"/>
    <w:rsid w:val="0008441D"/>
    <w:rsid w:val="00090440"/>
    <w:rsid w:val="000953BC"/>
    <w:rsid w:val="000B1210"/>
    <w:rsid w:val="000B3147"/>
    <w:rsid w:val="000B42AD"/>
    <w:rsid w:val="000B662D"/>
    <w:rsid w:val="000B7F49"/>
    <w:rsid w:val="000C53B5"/>
    <w:rsid w:val="000C60F9"/>
    <w:rsid w:val="000D069A"/>
    <w:rsid w:val="000D60B0"/>
    <w:rsid w:val="000D65E4"/>
    <w:rsid w:val="000E4587"/>
    <w:rsid w:val="000E5AFD"/>
    <w:rsid w:val="000F2E29"/>
    <w:rsid w:val="001059E4"/>
    <w:rsid w:val="0011176B"/>
    <w:rsid w:val="0012020C"/>
    <w:rsid w:val="0012375F"/>
    <w:rsid w:val="00147F47"/>
    <w:rsid w:val="00153C08"/>
    <w:rsid w:val="001635CE"/>
    <w:rsid w:val="00167EE7"/>
    <w:rsid w:val="0017306F"/>
    <w:rsid w:val="00177744"/>
    <w:rsid w:val="00186951"/>
    <w:rsid w:val="001900C8"/>
    <w:rsid w:val="0019380D"/>
    <w:rsid w:val="001A07B7"/>
    <w:rsid w:val="001A0AE2"/>
    <w:rsid w:val="001A45AE"/>
    <w:rsid w:val="001A4A0C"/>
    <w:rsid w:val="001A634C"/>
    <w:rsid w:val="001B4226"/>
    <w:rsid w:val="001C03AA"/>
    <w:rsid w:val="001C1B77"/>
    <w:rsid w:val="001C2033"/>
    <w:rsid w:val="001C3C3D"/>
    <w:rsid w:val="001C74D7"/>
    <w:rsid w:val="001D4998"/>
    <w:rsid w:val="001D6A67"/>
    <w:rsid w:val="001D7748"/>
    <w:rsid w:val="001E1128"/>
    <w:rsid w:val="001E1797"/>
    <w:rsid w:val="001F3E41"/>
    <w:rsid w:val="001F4844"/>
    <w:rsid w:val="001F7951"/>
    <w:rsid w:val="002030C1"/>
    <w:rsid w:val="002075B1"/>
    <w:rsid w:val="0022107A"/>
    <w:rsid w:val="00227207"/>
    <w:rsid w:val="0023282A"/>
    <w:rsid w:val="00240FF4"/>
    <w:rsid w:val="0024353F"/>
    <w:rsid w:val="00243D1E"/>
    <w:rsid w:val="00246949"/>
    <w:rsid w:val="0025323F"/>
    <w:rsid w:val="0025777A"/>
    <w:rsid w:val="0026271D"/>
    <w:rsid w:val="002642A0"/>
    <w:rsid w:val="0026640B"/>
    <w:rsid w:val="00281751"/>
    <w:rsid w:val="00281AE0"/>
    <w:rsid w:val="00284006"/>
    <w:rsid w:val="00285CD0"/>
    <w:rsid w:val="0029045C"/>
    <w:rsid w:val="002914EF"/>
    <w:rsid w:val="002938FF"/>
    <w:rsid w:val="002A1110"/>
    <w:rsid w:val="002B38E7"/>
    <w:rsid w:val="002B676D"/>
    <w:rsid w:val="002B76B8"/>
    <w:rsid w:val="002C0608"/>
    <w:rsid w:val="002C7A58"/>
    <w:rsid w:val="002D1668"/>
    <w:rsid w:val="002E3806"/>
    <w:rsid w:val="002E3CDB"/>
    <w:rsid w:val="002F1F38"/>
    <w:rsid w:val="003039D5"/>
    <w:rsid w:val="00312338"/>
    <w:rsid w:val="0031272B"/>
    <w:rsid w:val="00313D9D"/>
    <w:rsid w:val="00320428"/>
    <w:rsid w:val="003342E3"/>
    <w:rsid w:val="003376BC"/>
    <w:rsid w:val="0034021C"/>
    <w:rsid w:val="003407DE"/>
    <w:rsid w:val="00355216"/>
    <w:rsid w:val="003610B0"/>
    <w:rsid w:val="00361F8D"/>
    <w:rsid w:val="00372E7F"/>
    <w:rsid w:val="003808D2"/>
    <w:rsid w:val="00380AA2"/>
    <w:rsid w:val="00383445"/>
    <w:rsid w:val="00387FFE"/>
    <w:rsid w:val="0039513B"/>
    <w:rsid w:val="003B07D2"/>
    <w:rsid w:val="003C3A47"/>
    <w:rsid w:val="003C5A5C"/>
    <w:rsid w:val="003D2223"/>
    <w:rsid w:val="003D2634"/>
    <w:rsid w:val="003F0954"/>
    <w:rsid w:val="003F0F2B"/>
    <w:rsid w:val="003F1F1D"/>
    <w:rsid w:val="003F2A9F"/>
    <w:rsid w:val="003F2D40"/>
    <w:rsid w:val="003F3B79"/>
    <w:rsid w:val="003F60C2"/>
    <w:rsid w:val="00405E76"/>
    <w:rsid w:val="00412CD1"/>
    <w:rsid w:val="00424ECB"/>
    <w:rsid w:val="00425DC1"/>
    <w:rsid w:val="004412F0"/>
    <w:rsid w:val="00445CC1"/>
    <w:rsid w:val="00450C8C"/>
    <w:rsid w:val="00450F29"/>
    <w:rsid w:val="00454303"/>
    <w:rsid w:val="00457C50"/>
    <w:rsid w:val="004603E1"/>
    <w:rsid w:val="004664BF"/>
    <w:rsid w:val="004703D9"/>
    <w:rsid w:val="00475F4C"/>
    <w:rsid w:val="00476AEA"/>
    <w:rsid w:val="004824C7"/>
    <w:rsid w:val="004853BF"/>
    <w:rsid w:val="004876CB"/>
    <w:rsid w:val="00487D93"/>
    <w:rsid w:val="00490F0B"/>
    <w:rsid w:val="004A750D"/>
    <w:rsid w:val="004B78BB"/>
    <w:rsid w:val="004C325F"/>
    <w:rsid w:val="004C3930"/>
    <w:rsid w:val="004C5FE7"/>
    <w:rsid w:val="004C7D52"/>
    <w:rsid w:val="004D05F7"/>
    <w:rsid w:val="004D19FE"/>
    <w:rsid w:val="004D6A52"/>
    <w:rsid w:val="004E098E"/>
    <w:rsid w:val="004E54C9"/>
    <w:rsid w:val="004E76C3"/>
    <w:rsid w:val="00505870"/>
    <w:rsid w:val="00505F2A"/>
    <w:rsid w:val="00506CA2"/>
    <w:rsid w:val="0052234D"/>
    <w:rsid w:val="005236D1"/>
    <w:rsid w:val="00535864"/>
    <w:rsid w:val="00536DB3"/>
    <w:rsid w:val="00537F74"/>
    <w:rsid w:val="0054029C"/>
    <w:rsid w:val="005403E6"/>
    <w:rsid w:val="00541A2F"/>
    <w:rsid w:val="00543641"/>
    <w:rsid w:val="00544892"/>
    <w:rsid w:val="00546F9E"/>
    <w:rsid w:val="005539AA"/>
    <w:rsid w:val="00554F9A"/>
    <w:rsid w:val="00557CC7"/>
    <w:rsid w:val="0056098A"/>
    <w:rsid w:val="00567723"/>
    <w:rsid w:val="00590268"/>
    <w:rsid w:val="00594BBB"/>
    <w:rsid w:val="005A5FE4"/>
    <w:rsid w:val="005A65FB"/>
    <w:rsid w:val="005B0767"/>
    <w:rsid w:val="005B0E63"/>
    <w:rsid w:val="005B39C0"/>
    <w:rsid w:val="005C2CC1"/>
    <w:rsid w:val="005D2624"/>
    <w:rsid w:val="005D4731"/>
    <w:rsid w:val="005D5E01"/>
    <w:rsid w:val="005D79DA"/>
    <w:rsid w:val="005E42BB"/>
    <w:rsid w:val="005E4BFD"/>
    <w:rsid w:val="00601FC1"/>
    <w:rsid w:val="0060703E"/>
    <w:rsid w:val="006118C5"/>
    <w:rsid w:val="00611B18"/>
    <w:rsid w:val="00611F93"/>
    <w:rsid w:val="006260AA"/>
    <w:rsid w:val="0062646E"/>
    <w:rsid w:val="0063228F"/>
    <w:rsid w:val="00632D68"/>
    <w:rsid w:val="00634CBB"/>
    <w:rsid w:val="00644F73"/>
    <w:rsid w:val="00645478"/>
    <w:rsid w:val="00652CBA"/>
    <w:rsid w:val="00653473"/>
    <w:rsid w:val="00671CC4"/>
    <w:rsid w:val="00674868"/>
    <w:rsid w:val="0067750E"/>
    <w:rsid w:val="0067754A"/>
    <w:rsid w:val="006900B7"/>
    <w:rsid w:val="00695FE7"/>
    <w:rsid w:val="00696FEE"/>
    <w:rsid w:val="006A2379"/>
    <w:rsid w:val="006A4232"/>
    <w:rsid w:val="006A53C9"/>
    <w:rsid w:val="006A73AF"/>
    <w:rsid w:val="006B17EC"/>
    <w:rsid w:val="006B55F0"/>
    <w:rsid w:val="006C671B"/>
    <w:rsid w:val="006D35A3"/>
    <w:rsid w:val="006D3B7C"/>
    <w:rsid w:val="006D6F30"/>
    <w:rsid w:val="006E0942"/>
    <w:rsid w:val="006E1197"/>
    <w:rsid w:val="006E4B99"/>
    <w:rsid w:val="006F22AF"/>
    <w:rsid w:val="006F34A3"/>
    <w:rsid w:val="007113CC"/>
    <w:rsid w:val="00720016"/>
    <w:rsid w:val="00720B04"/>
    <w:rsid w:val="00740649"/>
    <w:rsid w:val="00743262"/>
    <w:rsid w:val="007452C1"/>
    <w:rsid w:val="007459CB"/>
    <w:rsid w:val="00746054"/>
    <w:rsid w:val="00746154"/>
    <w:rsid w:val="00754E73"/>
    <w:rsid w:val="0075732A"/>
    <w:rsid w:val="00760AAB"/>
    <w:rsid w:val="00763CFF"/>
    <w:rsid w:val="00764C71"/>
    <w:rsid w:val="00767E48"/>
    <w:rsid w:val="00770A23"/>
    <w:rsid w:val="0078108A"/>
    <w:rsid w:val="00790D7A"/>
    <w:rsid w:val="007962E9"/>
    <w:rsid w:val="00796367"/>
    <w:rsid w:val="007A549B"/>
    <w:rsid w:val="007B231E"/>
    <w:rsid w:val="007B4AE9"/>
    <w:rsid w:val="007C498A"/>
    <w:rsid w:val="007D1F7F"/>
    <w:rsid w:val="007D5F38"/>
    <w:rsid w:val="007E0B08"/>
    <w:rsid w:val="007E2D1C"/>
    <w:rsid w:val="007F255D"/>
    <w:rsid w:val="007F47D0"/>
    <w:rsid w:val="00803BEE"/>
    <w:rsid w:val="008058C2"/>
    <w:rsid w:val="00805D33"/>
    <w:rsid w:val="008069F6"/>
    <w:rsid w:val="00825A39"/>
    <w:rsid w:val="00840760"/>
    <w:rsid w:val="0085011E"/>
    <w:rsid w:val="0085103D"/>
    <w:rsid w:val="00854B63"/>
    <w:rsid w:val="008618E4"/>
    <w:rsid w:val="00862C49"/>
    <w:rsid w:val="00863C59"/>
    <w:rsid w:val="00864FAF"/>
    <w:rsid w:val="008672F3"/>
    <w:rsid w:val="00890DF0"/>
    <w:rsid w:val="008940BF"/>
    <w:rsid w:val="00894388"/>
    <w:rsid w:val="008A5EBC"/>
    <w:rsid w:val="008A7CD7"/>
    <w:rsid w:val="008B290F"/>
    <w:rsid w:val="008B4081"/>
    <w:rsid w:val="008B419D"/>
    <w:rsid w:val="008C32A1"/>
    <w:rsid w:val="008C3410"/>
    <w:rsid w:val="008C69FE"/>
    <w:rsid w:val="008D1E9B"/>
    <w:rsid w:val="008E31B7"/>
    <w:rsid w:val="009006E4"/>
    <w:rsid w:val="00901A20"/>
    <w:rsid w:val="00912CBA"/>
    <w:rsid w:val="00922692"/>
    <w:rsid w:val="00927229"/>
    <w:rsid w:val="00936FE7"/>
    <w:rsid w:val="00937B57"/>
    <w:rsid w:val="00942C37"/>
    <w:rsid w:val="00952DFA"/>
    <w:rsid w:val="0095372F"/>
    <w:rsid w:val="009543E8"/>
    <w:rsid w:val="0095471F"/>
    <w:rsid w:val="0096171A"/>
    <w:rsid w:val="0096377A"/>
    <w:rsid w:val="00965B92"/>
    <w:rsid w:val="00967F99"/>
    <w:rsid w:val="009714A6"/>
    <w:rsid w:val="00971DCA"/>
    <w:rsid w:val="00975133"/>
    <w:rsid w:val="00975F94"/>
    <w:rsid w:val="00980E88"/>
    <w:rsid w:val="00983BB1"/>
    <w:rsid w:val="0098439D"/>
    <w:rsid w:val="009922D2"/>
    <w:rsid w:val="009950EF"/>
    <w:rsid w:val="00996E20"/>
    <w:rsid w:val="009A5221"/>
    <w:rsid w:val="009A5BAB"/>
    <w:rsid w:val="009B086F"/>
    <w:rsid w:val="009B08D9"/>
    <w:rsid w:val="009B1DC4"/>
    <w:rsid w:val="009C0503"/>
    <w:rsid w:val="009C29B9"/>
    <w:rsid w:val="009C5DDB"/>
    <w:rsid w:val="009C635D"/>
    <w:rsid w:val="009D0D48"/>
    <w:rsid w:val="009D62DC"/>
    <w:rsid w:val="009E3A77"/>
    <w:rsid w:val="009F11FB"/>
    <w:rsid w:val="009F5DFE"/>
    <w:rsid w:val="009F76D0"/>
    <w:rsid w:val="009F7D45"/>
    <w:rsid w:val="00A131C2"/>
    <w:rsid w:val="00A16597"/>
    <w:rsid w:val="00A2114F"/>
    <w:rsid w:val="00A234BA"/>
    <w:rsid w:val="00A32A5C"/>
    <w:rsid w:val="00A40D48"/>
    <w:rsid w:val="00A450BC"/>
    <w:rsid w:val="00A50BE6"/>
    <w:rsid w:val="00A53DBB"/>
    <w:rsid w:val="00A53E72"/>
    <w:rsid w:val="00A64774"/>
    <w:rsid w:val="00A6498E"/>
    <w:rsid w:val="00A64B89"/>
    <w:rsid w:val="00A7445A"/>
    <w:rsid w:val="00A750BB"/>
    <w:rsid w:val="00A772CA"/>
    <w:rsid w:val="00A77763"/>
    <w:rsid w:val="00A84EAA"/>
    <w:rsid w:val="00A87AAF"/>
    <w:rsid w:val="00A920A8"/>
    <w:rsid w:val="00AA3672"/>
    <w:rsid w:val="00AC09F5"/>
    <w:rsid w:val="00AE155C"/>
    <w:rsid w:val="00AF7DF7"/>
    <w:rsid w:val="00B00272"/>
    <w:rsid w:val="00B00913"/>
    <w:rsid w:val="00B0182B"/>
    <w:rsid w:val="00B13F76"/>
    <w:rsid w:val="00B14E3A"/>
    <w:rsid w:val="00B15140"/>
    <w:rsid w:val="00B35E21"/>
    <w:rsid w:val="00B4271B"/>
    <w:rsid w:val="00B47C9F"/>
    <w:rsid w:val="00B503E6"/>
    <w:rsid w:val="00B511BA"/>
    <w:rsid w:val="00B529BE"/>
    <w:rsid w:val="00B600CC"/>
    <w:rsid w:val="00B665F3"/>
    <w:rsid w:val="00B66AF1"/>
    <w:rsid w:val="00B7206D"/>
    <w:rsid w:val="00B73C5E"/>
    <w:rsid w:val="00B75039"/>
    <w:rsid w:val="00B770CA"/>
    <w:rsid w:val="00B863DD"/>
    <w:rsid w:val="00B86D0B"/>
    <w:rsid w:val="00BB4F24"/>
    <w:rsid w:val="00BB548C"/>
    <w:rsid w:val="00BD5A67"/>
    <w:rsid w:val="00BE7D1D"/>
    <w:rsid w:val="00BF7AE4"/>
    <w:rsid w:val="00C07866"/>
    <w:rsid w:val="00C07E3E"/>
    <w:rsid w:val="00C12B89"/>
    <w:rsid w:val="00C12C84"/>
    <w:rsid w:val="00C21C80"/>
    <w:rsid w:val="00C222D2"/>
    <w:rsid w:val="00C22877"/>
    <w:rsid w:val="00C27B56"/>
    <w:rsid w:val="00C33881"/>
    <w:rsid w:val="00C34CA6"/>
    <w:rsid w:val="00C36B6D"/>
    <w:rsid w:val="00C46356"/>
    <w:rsid w:val="00C46F39"/>
    <w:rsid w:val="00C519F3"/>
    <w:rsid w:val="00C55340"/>
    <w:rsid w:val="00C565F7"/>
    <w:rsid w:val="00C61C9D"/>
    <w:rsid w:val="00C70489"/>
    <w:rsid w:val="00C71FF0"/>
    <w:rsid w:val="00C722EC"/>
    <w:rsid w:val="00C74D72"/>
    <w:rsid w:val="00C76CB7"/>
    <w:rsid w:val="00C80D8B"/>
    <w:rsid w:val="00C87C87"/>
    <w:rsid w:val="00C94F95"/>
    <w:rsid w:val="00C97BBA"/>
    <w:rsid w:val="00CA1588"/>
    <w:rsid w:val="00CA2184"/>
    <w:rsid w:val="00CB1163"/>
    <w:rsid w:val="00CB44AE"/>
    <w:rsid w:val="00CB470E"/>
    <w:rsid w:val="00CB67A3"/>
    <w:rsid w:val="00CB6D4A"/>
    <w:rsid w:val="00CD6503"/>
    <w:rsid w:val="00CD7EED"/>
    <w:rsid w:val="00CE5F6F"/>
    <w:rsid w:val="00CF1757"/>
    <w:rsid w:val="00CF554F"/>
    <w:rsid w:val="00CF618C"/>
    <w:rsid w:val="00D05B04"/>
    <w:rsid w:val="00D0683D"/>
    <w:rsid w:val="00D07185"/>
    <w:rsid w:val="00D07574"/>
    <w:rsid w:val="00D07D37"/>
    <w:rsid w:val="00D14343"/>
    <w:rsid w:val="00D15407"/>
    <w:rsid w:val="00D16690"/>
    <w:rsid w:val="00D276EC"/>
    <w:rsid w:val="00D46D5B"/>
    <w:rsid w:val="00D54066"/>
    <w:rsid w:val="00D66B41"/>
    <w:rsid w:val="00D707DB"/>
    <w:rsid w:val="00D745E4"/>
    <w:rsid w:val="00D92355"/>
    <w:rsid w:val="00DB255F"/>
    <w:rsid w:val="00DB590C"/>
    <w:rsid w:val="00DB61CE"/>
    <w:rsid w:val="00DB7112"/>
    <w:rsid w:val="00DC62CE"/>
    <w:rsid w:val="00DF0535"/>
    <w:rsid w:val="00DF5649"/>
    <w:rsid w:val="00E004FB"/>
    <w:rsid w:val="00E03959"/>
    <w:rsid w:val="00E269C5"/>
    <w:rsid w:val="00E31F02"/>
    <w:rsid w:val="00E44477"/>
    <w:rsid w:val="00E5049E"/>
    <w:rsid w:val="00E557DD"/>
    <w:rsid w:val="00E573E9"/>
    <w:rsid w:val="00E6405C"/>
    <w:rsid w:val="00E703B1"/>
    <w:rsid w:val="00E728D5"/>
    <w:rsid w:val="00E762A0"/>
    <w:rsid w:val="00E829C6"/>
    <w:rsid w:val="00E975FA"/>
    <w:rsid w:val="00E97AE7"/>
    <w:rsid w:val="00EA096C"/>
    <w:rsid w:val="00EA4E22"/>
    <w:rsid w:val="00EA7287"/>
    <w:rsid w:val="00EB3180"/>
    <w:rsid w:val="00EC1F13"/>
    <w:rsid w:val="00EC2029"/>
    <w:rsid w:val="00EC35EA"/>
    <w:rsid w:val="00ED0D30"/>
    <w:rsid w:val="00ED26B2"/>
    <w:rsid w:val="00EE0A6B"/>
    <w:rsid w:val="00EE75F7"/>
    <w:rsid w:val="00F02B56"/>
    <w:rsid w:val="00F1209C"/>
    <w:rsid w:val="00F13F40"/>
    <w:rsid w:val="00F24D33"/>
    <w:rsid w:val="00F34D33"/>
    <w:rsid w:val="00F36976"/>
    <w:rsid w:val="00F42222"/>
    <w:rsid w:val="00F61B85"/>
    <w:rsid w:val="00F664EC"/>
    <w:rsid w:val="00F6742A"/>
    <w:rsid w:val="00F736B6"/>
    <w:rsid w:val="00F77B83"/>
    <w:rsid w:val="00F96E06"/>
    <w:rsid w:val="00FA0580"/>
    <w:rsid w:val="00FB3AB6"/>
    <w:rsid w:val="00FB478A"/>
    <w:rsid w:val="00FD3C17"/>
    <w:rsid w:val="00FD4717"/>
    <w:rsid w:val="00FD7A0A"/>
    <w:rsid w:val="00FE0D1F"/>
    <w:rsid w:val="00FE41A5"/>
    <w:rsid w:val="00FE7F56"/>
    <w:rsid w:val="00FF176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0"/>
  <w15:chartTrackingRefBased/>
  <w15:docId w15:val="{E6220C47-4EFE-4C28-98C5-73A4D066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020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209" w:hanging="427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spacing w:before="113"/>
      <w:ind w:left="1372" w:hanging="593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779"/>
    </w:pPr>
  </w:style>
  <w:style w:type="character" w:customStyle="1" w:styleId="a4">
    <w:name w:val="Основной текст Знак"/>
    <w:link w:val="a3"/>
    <w:uiPriority w:val="1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Pr>
      <w:rFonts w:ascii="Times New Roman" w:hAnsi="Times New Roman" w:cs="Times New Roman"/>
      <w:sz w:val="24"/>
      <w:szCs w:val="24"/>
    </w:rPr>
  </w:style>
  <w:style w:type="paragraph" w:styleId="a8">
    <w:name w:val="footer"/>
    <w:aliases w:val="Знак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Знак Знак"/>
    <w:link w:val="a8"/>
    <w:uiPriority w:val="99"/>
    <w:rPr>
      <w:rFonts w:ascii="Times New Roman" w:hAnsi="Times New Roman" w:cs="Times New Roman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pPr>
      <w:keepNext/>
      <w:keepLines/>
      <w:widowControl/>
      <w:autoSpaceDE/>
      <w:autoSpaceDN/>
      <w:adjustRightInd/>
      <w:spacing w:before="480" w:line="276" w:lineRule="auto"/>
      <w:ind w:left="0" w:firstLine="0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A450BC"/>
    <w:pPr>
      <w:tabs>
        <w:tab w:val="left" w:pos="567"/>
        <w:tab w:val="right" w:leader="dot" w:pos="9498"/>
      </w:tabs>
      <w:ind w:right="284"/>
    </w:pPr>
    <w:rPr>
      <w:bCs/>
      <w:noProof/>
      <w:sz w:val="28"/>
    </w:rPr>
  </w:style>
  <w:style w:type="paragraph" w:styleId="21">
    <w:name w:val="toc 2"/>
    <w:basedOn w:val="a"/>
    <w:next w:val="a"/>
    <w:autoRedefine/>
    <w:uiPriority w:val="39"/>
    <w:unhideWhenUsed/>
    <w:rsid w:val="00535864"/>
    <w:pPr>
      <w:tabs>
        <w:tab w:val="left" w:pos="1100"/>
        <w:tab w:val="right" w:leader="dot" w:pos="10348"/>
      </w:tabs>
      <w:ind w:left="240"/>
    </w:pPr>
    <w:rPr>
      <w:sz w:val="28"/>
    </w:rPr>
  </w:style>
  <w:style w:type="character" w:styleId="ab">
    <w:name w:val="Hyperlink"/>
    <w:uiPriority w:val="99"/>
    <w:unhideWhenUsed/>
    <w:rPr>
      <w:color w:val="0000FF"/>
      <w:u w:val="single"/>
    </w:rPr>
  </w:style>
  <w:style w:type="table" w:customStyle="1" w:styleId="TableGridReport1">
    <w:name w:val="Table Grid Report1"/>
    <w:basedOn w:val="a1"/>
    <w:next w:val="a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</w:style>
  <w:style w:type="table" w:styleId="ac">
    <w:name w:val="Table Grid"/>
    <w:aliases w:val="Table Grid Report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next w:val="a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3">
    <w:name w:val="Table Grid Report3"/>
    <w:basedOn w:val="a1"/>
    <w:next w:val="ac"/>
    <w:uiPriority w:val="59"/>
    <w:rsid w:val="00EB318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toc 3"/>
    <w:basedOn w:val="a"/>
    <w:next w:val="a"/>
    <w:autoRedefine/>
    <w:uiPriority w:val="39"/>
    <w:semiHidden/>
    <w:unhideWhenUsed/>
    <w:rsid w:val="00535864"/>
    <w:pPr>
      <w:ind w:left="480"/>
    </w:pPr>
    <w:rPr>
      <w:sz w:val="28"/>
    </w:rPr>
  </w:style>
  <w:style w:type="table" w:customStyle="1" w:styleId="TableGridReport4">
    <w:name w:val="Table Grid Report4"/>
    <w:basedOn w:val="a1"/>
    <w:next w:val="ac"/>
    <w:uiPriority w:val="59"/>
    <w:rsid w:val="002B38E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F61B8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table" w:customStyle="1" w:styleId="TableGridReport11">
    <w:name w:val="Table Grid Report11"/>
    <w:basedOn w:val="a1"/>
    <w:next w:val="ac"/>
    <w:uiPriority w:val="59"/>
    <w:rsid w:val="00AC09F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9513B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110">
    <w:name w:val="Табличный_боковик_11"/>
    <w:link w:val="111"/>
    <w:qFormat/>
    <w:rsid w:val="00081DAE"/>
    <w:rPr>
      <w:rFonts w:ascii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081DAE"/>
    <w:rPr>
      <w:rFonts w:ascii="Times New Roman" w:hAnsi="Times New Roman"/>
      <w:sz w:val="22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7B4AE9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4AE9"/>
    <w:rPr>
      <w:rFonts w:ascii="Segoe UI" w:hAnsi="Segoe UI" w:cs="Segoe UI"/>
      <w:sz w:val="18"/>
      <w:szCs w:val="18"/>
    </w:rPr>
  </w:style>
  <w:style w:type="character" w:styleId="af2">
    <w:name w:val="Emphasis"/>
    <w:qFormat/>
    <w:rsid w:val="00445CC1"/>
    <w:rPr>
      <w:i/>
      <w:iCs/>
    </w:rPr>
  </w:style>
  <w:style w:type="character" w:customStyle="1" w:styleId="af">
    <w:name w:val="Без интервала Знак"/>
    <w:link w:val="ae"/>
    <w:uiPriority w:val="1"/>
    <w:locked/>
    <w:rsid w:val="00445CC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5.emf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emf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3.emf"/><Relationship Id="rId28" Type="http://schemas.openxmlformats.org/officeDocument/2006/relationships/image" Target="media/image8.png"/><Relationship Id="rId36" Type="http://schemas.openxmlformats.org/officeDocument/2006/relationships/footer" Target="footer9.xml"/><Relationship Id="rId10" Type="http://schemas.openxmlformats.org/officeDocument/2006/relationships/hyperlink" Target="http://www.krymsk-region.ru" TargetMode="External"/><Relationship Id="rId19" Type="http://schemas.openxmlformats.org/officeDocument/2006/relationships/footer" Target="footer6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D80FBCDB508981E917FC41484C11EE2E2E9F17E7762AC00805AFBDE2nD36G" TargetMode="External"/><Relationship Id="rId14" Type="http://schemas.openxmlformats.org/officeDocument/2006/relationships/footer" Target="footer2.xml"/><Relationship Id="rId22" Type="http://schemas.openxmlformats.org/officeDocument/2006/relationships/footer" Target="footer8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39E32-31BE-4378-AB92-61AEF6DE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3041</Words>
  <Characters>20915</Characters>
  <Application>Microsoft Office Word</Application>
  <DocSecurity>0</DocSecurity>
  <Lines>174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проектами</vt:lpstr>
    </vt:vector>
  </TitlesOfParts>
  <Company/>
  <LinksUpToDate>false</LinksUpToDate>
  <CharactersWithSpaces>23909</CharactersWithSpaces>
  <SharedDoc>false</SharedDoc>
  <HLinks>
    <vt:vector size="156" baseType="variant">
      <vt:variant>
        <vt:i4>1769523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_Toc130559730</vt:lpwstr>
      </vt:variant>
      <vt:variant>
        <vt:i4>1703987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_Toc130559729</vt:lpwstr>
      </vt:variant>
      <vt:variant>
        <vt:i4>1703987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_Toc130559728</vt:lpwstr>
      </vt:variant>
      <vt:variant>
        <vt:i4>1703987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_Toc130559727</vt:lpwstr>
      </vt:variant>
      <vt:variant>
        <vt:i4>1703987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_Toc130559726</vt:lpwstr>
      </vt:variant>
      <vt:variant>
        <vt:i4>1703987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_Toc130559725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_Toc130559724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_Toc130559723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_Toc130559722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_Toc130559721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_Toc130559720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_Toc130559719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_Toc130559718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_Toc130559717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_Toc130559716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_Toc130559715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_Toc130559714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_Toc130559713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_Toc130559712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_Toc130559711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_Toc130559710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_Toc130559709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_Toc130559708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_Toc130559707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_Toc130559706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_Toc130559705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проектами</dc:title>
  <dc:subject/>
  <dc:creator>erusakov</dc:creator>
  <cp:keywords/>
  <cp:lastModifiedBy>Пользователь</cp:lastModifiedBy>
  <cp:revision>3</cp:revision>
  <cp:lastPrinted>2023-11-17T11:43:00Z</cp:lastPrinted>
  <dcterms:created xsi:type="dcterms:W3CDTF">2023-12-11T13:42:00Z</dcterms:created>
  <dcterms:modified xsi:type="dcterms:W3CDTF">2023-12-11T13:46:00Z</dcterms:modified>
</cp:coreProperties>
</file>