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3195" w:rsidRPr="00FF0257" w:rsidRDefault="00BF3195" w:rsidP="00D45896">
      <w:pPr>
        <w:spacing w:after="0" w:line="240" w:lineRule="auto"/>
        <w:jc w:val="center"/>
        <w:rPr>
          <w:sz w:val="28"/>
          <w:szCs w:val="28"/>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0;width:39.1pt;height:48.9pt;z-index:-251657216;mso-position-horizontal:center" wrapcoords="-415 0 -415 21268 21600 21268 21600 0 -415 0">
            <v:imagedata r:id="rId7" o:title="" gain="234057f" blacklevel="-7864f"/>
            <w10:wrap type="tight"/>
          </v:shape>
        </w:pict>
      </w:r>
    </w:p>
    <w:p w:rsidR="00BF3195" w:rsidRPr="00FF0257" w:rsidRDefault="00BF3195" w:rsidP="00D45896">
      <w:pPr>
        <w:spacing w:after="0" w:line="240" w:lineRule="auto"/>
        <w:jc w:val="center"/>
        <w:rPr>
          <w:sz w:val="28"/>
          <w:szCs w:val="28"/>
        </w:rPr>
      </w:pPr>
    </w:p>
    <w:p w:rsidR="00BF3195" w:rsidRPr="00FF0257" w:rsidRDefault="00BF3195" w:rsidP="00D45896">
      <w:pPr>
        <w:spacing w:after="0" w:line="240" w:lineRule="auto"/>
        <w:jc w:val="center"/>
        <w:rPr>
          <w:sz w:val="28"/>
          <w:szCs w:val="28"/>
        </w:rPr>
      </w:pPr>
    </w:p>
    <w:p w:rsidR="00BF3195" w:rsidRPr="00FF0257" w:rsidRDefault="00BF3195" w:rsidP="00D45896">
      <w:pPr>
        <w:spacing w:after="0" w:line="240" w:lineRule="auto"/>
        <w:jc w:val="center"/>
        <w:rPr>
          <w:sz w:val="16"/>
          <w:szCs w:val="16"/>
        </w:rPr>
      </w:pPr>
    </w:p>
    <w:p w:rsidR="00BF3195" w:rsidRPr="00FF0257" w:rsidRDefault="00BF3195" w:rsidP="00D45896">
      <w:pPr>
        <w:spacing w:after="0" w:line="240" w:lineRule="auto"/>
        <w:jc w:val="center"/>
        <w:rPr>
          <w:b/>
          <w:bCs/>
          <w:spacing w:val="20"/>
          <w:sz w:val="28"/>
          <w:szCs w:val="28"/>
        </w:rPr>
      </w:pPr>
      <w:r w:rsidRPr="00FF0257">
        <w:rPr>
          <w:b/>
          <w:bCs/>
          <w:spacing w:val="20"/>
          <w:sz w:val="28"/>
          <w:szCs w:val="28"/>
        </w:rPr>
        <w:t xml:space="preserve">СОВЕТ МУНИЦИПАЛЬНОГО ОБРАЗОВАНИЯ </w:t>
      </w:r>
    </w:p>
    <w:p w:rsidR="00BF3195" w:rsidRPr="00FF0257" w:rsidRDefault="00BF3195" w:rsidP="00D45896">
      <w:pPr>
        <w:spacing w:after="0" w:line="240" w:lineRule="auto"/>
        <w:jc w:val="center"/>
        <w:rPr>
          <w:b/>
          <w:bCs/>
          <w:spacing w:val="12"/>
          <w:sz w:val="36"/>
          <w:szCs w:val="36"/>
        </w:rPr>
      </w:pPr>
      <w:r w:rsidRPr="00FF0257">
        <w:rPr>
          <w:b/>
          <w:bCs/>
          <w:spacing w:val="20"/>
          <w:sz w:val="28"/>
          <w:szCs w:val="28"/>
        </w:rPr>
        <w:t>КРЫМСКИЙ РАЙОН</w:t>
      </w:r>
      <w:r w:rsidRPr="00FF0257">
        <w:rPr>
          <w:b/>
          <w:bCs/>
          <w:spacing w:val="12"/>
          <w:sz w:val="36"/>
          <w:szCs w:val="36"/>
        </w:rPr>
        <w:t xml:space="preserve"> </w:t>
      </w:r>
    </w:p>
    <w:p w:rsidR="00BF3195" w:rsidRPr="00FF0257" w:rsidRDefault="00BF3195" w:rsidP="00D45896">
      <w:pPr>
        <w:spacing w:after="0" w:line="240" w:lineRule="auto"/>
        <w:jc w:val="center"/>
        <w:rPr>
          <w:b/>
          <w:bCs/>
          <w:spacing w:val="12"/>
          <w:sz w:val="28"/>
          <w:szCs w:val="28"/>
        </w:rPr>
      </w:pPr>
    </w:p>
    <w:p w:rsidR="00BF3195" w:rsidRPr="00FF0257" w:rsidRDefault="00BF3195" w:rsidP="00D45896">
      <w:pPr>
        <w:spacing w:after="0" w:line="240" w:lineRule="auto"/>
        <w:jc w:val="center"/>
        <w:rPr>
          <w:b/>
          <w:bCs/>
          <w:spacing w:val="12"/>
          <w:sz w:val="36"/>
          <w:szCs w:val="36"/>
        </w:rPr>
      </w:pPr>
      <w:r w:rsidRPr="00FF0257">
        <w:rPr>
          <w:b/>
          <w:bCs/>
          <w:spacing w:val="12"/>
          <w:sz w:val="36"/>
          <w:szCs w:val="36"/>
        </w:rPr>
        <w:t>РЕШЕНИЕ</w:t>
      </w:r>
    </w:p>
    <w:p w:rsidR="00BF3195" w:rsidRPr="00FF0257" w:rsidRDefault="00BF3195" w:rsidP="00D45896">
      <w:pPr>
        <w:spacing w:after="0" w:line="240" w:lineRule="auto"/>
        <w:rPr>
          <w:b/>
          <w:bCs/>
        </w:rPr>
      </w:pPr>
      <w:r w:rsidRPr="00FF0257">
        <w:t xml:space="preserve">от </w:t>
      </w:r>
      <w:r>
        <w:t>2</w:t>
      </w:r>
      <w:r w:rsidRPr="00FF0257">
        <w:t>0.12.2023</w:t>
      </w:r>
      <w:r w:rsidRPr="00FF0257">
        <w:tab/>
      </w:r>
      <w:r w:rsidRPr="00FF0257">
        <w:tab/>
      </w:r>
      <w:r w:rsidRPr="00FF0257">
        <w:tab/>
      </w:r>
      <w:r w:rsidRPr="00FF0257">
        <w:tab/>
        <w:t xml:space="preserve">                                                                                          № </w:t>
      </w:r>
      <w:r>
        <w:t>403</w:t>
      </w:r>
    </w:p>
    <w:p w:rsidR="00BF3195" w:rsidRPr="00FF0257" w:rsidRDefault="00BF3195" w:rsidP="00D45896">
      <w:pPr>
        <w:spacing w:after="0" w:line="240" w:lineRule="auto"/>
        <w:jc w:val="center"/>
      </w:pPr>
      <w:r w:rsidRPr="00FF0257">
        <w:t>город Крымск</w:t>
      </w:r>
    </w:p>
    <w:p w:rsidR="00BF3195" w:rsidRPr="002530DB" w:rsidRDefault="00BF3195" w:rsidP="00D45896">
      <w:pPr>
        <w:spacing w:after="0" w:line="240" w:lineRule="auto"/>
        <w:rPr>
          <w:b/>
          <w:bCs/>
          <w:sz w:val="28"/>
          <w:szCs w:val="28"/>
        </w:rPr>
      </w:pPr>
    </w:p>
    <w:p w:rsidR="00BF3195" w:rsidRDefault="00BF3195" w:rsidP="00D45896">
      <w:pPr>
        <w:spacing w:after="0" w:line="240" w:lineRule="auto"/>
        <w:rPr>
          <w:b/>
          <w:bCs/>
          <w:sz w:val="28"/>
          <w:szCs w:val="28"/>
        </w:rPr>
      </w:pPr>
    </w:p>
    <w:p w:rsidR="00BF3195" w:rsidRPr="00E92A8B" w:rsidRDefault="00BF3195" w:rsidP="00D45896">
      <w:pPr>
        <w:autoSpaceDE w:val="0"/>
        <w:autoSpaceDN w:val="0"/>
        <w:adjustRightInd w:val="0"/>
        <w:spacing w:after="0" w:line="240" w:lineRule="auto"/>
        <w:jc w:val="center"/>
        <w:rPr>
          <w:b/>
          <w:bCs/>
          <w:sz w:val="28"/>
          <w:szCs w:val="28"/>
        </w:rPr>
      </w:pPr>
      <w:r w:rsidRPr="00E92A8B">
        <w:rPr>
          <w:b/>
          <w:bCs/>
          <w:sz w:val="28"/>
          <w:szCs w:val="28"/>
        </w:rPr>
        <w:t>О внесении изменений в правила землепользования и застройки Варениковского сельского поселения Крымского района</w:t>
      </w:r>
    </w:p>
    <w:p w:rsidR="00BF3195" w:rsidRDefault="00BF3195" w:rsidP="00D45896">
      <w:pPr>
        <w:autoSpaceDE w:val="0"/>
        <w:autoSpaceDN w:val="0"/>
        <w:adjustRightInd w:val="0"/>
        <w:spacing w:after="0" w:line="240" w:lineRule="auto"/>
        <w:jc w:val="both"/>
        <w:rPr>
          <w:sz w:val="28"/>
          <w:szCs w:val="28"/>
        </w:rPr>
      </w:pPr>
    </w:p>
    <w:p w:rsidR="00BF3195" w:rsidRPr="00E92A8B" w:rsidRDefault="00BF3195" w:rsidP="00D45896">
      <w:pPr>
        <w:autoSpaceDE w:val="0"/>
        <w:autoSpaceDN w:val="0"/>
        <w:adjustRightInd w:val="0"/>
        <w:spacing w:after="0" w:line="240" w:lineRule="auto"/>
        <w:jc w:val="both"/>
        <w:rPr>
          <w:sz w:val="28"/>
          <w:szCs w:val="28"/>
        </w:rPr>
      </w:pPr>
    </w:p>
    <w:p w:rsidR="00BF3195" w:rsidRPr="00954BDB" w:rsidRDefault="00BF3195" w:rsidP="00D45896">
      <w:pPr>
        <w:autoSpaceDE w:val="0"/>
        <w:autoSpaceDN w:val="0"/>
        <w:adjustRightInd w:val="0"/>
        <w:spacing w:after="0" w:line="240" w:lineRule="auto"/>
        <w:ind w:firstLine="708"/>
        <w:jc w:val="both"/>
        <w:rPr>
          <w:sz w:val="28"/>
          <w:szCs w:val="28"/>
        </w:rPr>
      </w:pPr>
      <w:r w:rsidRPr="00954BDB">
        <w:rPr>
          <w:sz w:val="28"/>
          <w:szCs w:val="28"/>
        </w:rPr>
        <w:t>В соответствии со статьями 8, 31, 32, 33 Градостроительного кодекса Российской Федерации, частью 4 статьи 14 Федерального закона от 6 октября 2003 года № 131-ФЗ «Об общих принципах организации местного самоуправления в Российской Федерации», пунктом 4 части 3 статьи 8 устава муниципального образования Крымский район</w:t>
      </w:r>
      <w:r w:rsidRPr="00954BDB">
        <w:rPr>
          <w:color w:val="000000"/>
          <w:sz w:val="28"/>
          <w:szCs w:val="28"/>
        </w:rPr>
        <w:t>,</w:t>
      </w:r>
      <w:r w:rsidRPr="00954BDB">
        <w:rPr>
          <w:sz w:val="28"/>
          <w:szCs w:val="28"/>
        </w:rPr>
        <w:t xml:space="preserve"> Совет муниципального образования Крымский район </w:t>
      </w:r>
      <w:r>
        <w:rPr>
          <w:sz w:val="28"/>
          <w:szCs w:val="28"/>
        </w:rPr>
        <w:t xml:space="preserve"> </w:t>
      </w:r>
      <w:r w:rsidRPr="00954BDB">
        <w:rPr>
          <w:sz w:val="28"/>
          <w:szCs w:val="28"/>
        </w:rPr>
        <w:t>р е ш и л:</w:t>
      </w:r>
    </w:p>
    <w:p w:rsidR="00BF3195" w:rsidRPr="00954BDB" w:rsidRDefault="00BF3195" w:rsidP="00D45896">
      <w:pPr>
        <w:spacing w:after="0" w:line="240" w:lineRule="auto"/>
        <w:ind w:firstLine="851"/>
        <w:jc w:val="both"/>
        <w:rPr>
          <w:sz w:val="28"/>
          <w:szCs w:val="28"/>
          <w:lang w:eastAsia="ar-SA"/>
        </w:rPr>
      </w:pPr>
      <w:r w:rsidRPr="00954BDB">
        <w:rPr>
          <w:sz w:val="28"/>
          <w:szCs w:val="28"/>
          <w:lang w:eastAsia="ar-SA"/>
        </w:rPr>
        <w:t xml:space="preserve">1. Внести в правила землепользования и застройки Варениковского сельского поселения Крымского района, утвержденные решением </w:t>
      </w:r>
      <w:r w:rsidRPr="00954BDB">
        <w:rPr>
          <w:color w:val="000000"/>
          <w:sz w:val="28"/>
          <w:szCs w:val="28"/>
          <w:lang w:eastAsia="ar-SA"/>
        </w:rPr>
        <w:t xml:space="preserve">Совета Варениковского сельского поселения Крымского района </w:t>
      </w:r>
      <w:r w:rsidRPr="00954BDB">
        <w:rPr>
          <w:sz w:val="28"/>
          <w:szCs w:val="28"/>
          <w:lang w:eastAsia="ar-SA"/>
        </w:rPr>
        <w:t>от 29 декабря 2012 года №</w:t>
      </w:r>
      <w:r w:rsidRPr="00954BDB">
        <w:rPr>
          <w:sz w:val="28"/>
          <w:szCs w:val="28"/>
        </w:rPr>
        <w:t> </w:t>
      </w:r>
      <w:r w:rsidRPr="00954BDB">
        <w:rPr>
          <w:sz w:val="28"/>
          <w:szCs w:val="28"/>
          <w:lang w:eastAsia="ar-SA"/>
        </w:rPr>
        <w:t>175 (с изменениями, внесенными решением Совета муниципального образования Крымский район от 1 июня 2016 года №</w:t>
      </w:r>
      <w:r w:rsidRPr="00954BDB">
        <w:rPr>
          <w:sz w:val="28"/>
          <w:szCs w:val="28"/>
        </w:rPr>
        <w:t> </w:t>
      </w:r>
      <w:r w:rsidRPr="00954BDB">
        <w:rPr>
          <w:sz w:val="28"/>
          <w:szCs w:val="28"/>
          <w:lang w:eastAsia="ar-SA"/>
        </w:rPr>
        <w:t>83, от 23 ноября 2016 года №</w:t>
      </w:r>
      <w:r w:rsidRPr="00954BDB">
        <w:rPr>
          <w:sz w:val="28"/>
          <w:szCs w:val="28"/>
        </w:rPr>
        <w:t> </w:t>
      </w:r>
      <w:r w:rsidRPr="00954BDB">
        <w:rPr>
          <w:sz w:val="28"/>
          <w:szCs w:val="28"/>
          <w:lang w:eastAsia="ar-SA"/>
        </w:rPr>
        <w:t>115, от 11 октября 2017 года №</w:t>
      </w:r>
      <w:r w:rsidRPr="00954BDB">
        <w:rPr>
          <w:sz w:val="28"/>
          <w:szCs w:val="28"/>
        </w:rPr>
        <w:t> </w:t>
      </w:r>
      <w:r w:rsidRPr="00954BDB">
        <w:rPr>
          <w:sz w:val="28"/>
          <w:szCs w:val="28"/>
          <w:lang w:eastAsia="ar-SA"/>
        </w:rPr>
        <w:t>225, от 16 апреля 2021 года №</w:t>
      </w:r>
      <w:r w:rsidRPr="00954BDB">
        <w:rPr>
          <w:sz w:val="28"/>
          <w:szCs w:val="28"/>
        </w:rPr>
        <w:t> </w:t>
      </w:r>
      <w:r w:rsidRPr="00954BDB">
        <w:rPr>
          <w:sz w:val="28"/>
          <w:szCs w:val="28"/>
          <w:lang w:eastAsia="ar-SA"/>
        </w:rPr>
        <w:t>76, от 21 декабря 2022 года № 282) изменения, изложив в новой редакции в соответствии с приложением.</w:t>
      </w:r>
    </w:p>
    <w:p w:rsidR="00BF3195" w:rsidRPr="00954BDB" w:rsidRDefault="00BF3195" w:rsidP="00D45896">
      <w:pPr>
        <w:spacing w:after="0" w:line="240" w:lineRule="auto"/>
        <w:ind w:firstLine="709"/>
        <w:jc w:val="both"/>
        <w:rPr>
          <w:sz w:val="28"/>
          <w:szCs w:val="28"/>
        </w:rPr>
      </w:pPr>
      <w:r w:rsidRPr="00954BDB">
        <w:rPr>
          <w:sz w:val="28"/>
          <w:szCs w:val="28"/>
        </w:rPr>
        <w:t xml:space="preserve">2. Обнародовать настоящее решение путем размещения на официальном сайте администрации муниципального образования Крымский район </w:t>
      </w:r>
      <w:hyperlink r:id="rId8" w:history="1">
        <w:r w:rsidRPr="00954BDB">
          <w:rPr>
            <w:sz w:val="28"/>
            <w:szCs w:val="28"/>
            <w:lang w:val="en-US"/>
          </w:rPr>
          <w:t>www</w:t>
        </w:r>
        <w:r w:rsidRPr="00954BDB">
          <w:rPr>
            <w:sz w:val="28"/>
            <w:szCs w:val="28"/>
          </w:rPr>
          <w:t>.</w:t>
        </w:r>
        <w:r w:rsidRPr="00954BDB">
          <w:rPr>
            <w:sz w:val="28"/>
            <w:szCs w:val="28"/>
            <w:lang w:val="en-US"/>
          </w:rPr>
          <w:t>krymsk</w:t>
        </w:r>
        <w:r w:rsidRPr="00954BDB">
          <w:rPr>
            <w:sz w:val="28"/>
            <w:szCs w:val="28"/>
          </w:rPr>
          <w:t>-</w:t>
        </w:r>
        <w:r w:rsidRPr="00954BDB">
          <w:rPr>
            <w:sz w:val="28"/>
            <w:szCs w:val="28"/>
            <w:lang w:val="en-US"/>
          </w:rPr>
          <w:t>region</w:t>
        </w:r>
        <w:r w:rsidRPr="00954BDB">
          <w:rPr>
            <w:sz w:val="28"/>
            <w:szCs w:val="28"/>
          </w:rPr>
          <w:t>.</w:t>
        </w:r>
        <w:r w:rsidRPr="00954BDB">
          <w:rPr>
            <w:sz w:val="28"/>
            <w:szCs w:val="28"/>
            <w:lang w:val="en-US"/>
          </w:rPr>
          <w:t>ru</w:t>
        </w:r>
      </w:hyperlink>
      <w:r w:rsidRPr="00954BDB">
        <w:rPr>
          <w:sz w:val="28"/>
          <w:szCs w:val="28"/>
        </w:rPr>
        <w:t>, зарегистрированном в качестве средства массовой информации.</w:t>
      </w:r>
    </w:p>
    <w:p w:rsidR="00BF3195" w:rsidRPr="00954BDB" w:rsidRDefault="00BF3195" w:rsidP="00D45896">
      <w:pPr>
        <w:spacing w:after="0" w:line="240" w:lineRule="auto"/>
        <w:ind w:firstLine="709"/>
        <w:jc w:val="both"/>
        <w:rPr>
          <w:sz w:val="28"/>
          <w:szCs w:val="28"/>
        </w:rPr>
      </w:pPr>
      <w:r w:rsidRPr="00954BDB">
        <w:rPr>
          <w:sz w:val="28"/>
          <w:szCs w:val="28"/>
        </w:rPr>
        <w:t xml:space="preserve">3. Настоящее решение вступает в силу после официального обнародования. </w:t>
      </w:r>
    </w:p>
    <w:p w:rsidR="00BF3195" w:rsidRDefault="00BF3195" w:rsidP="00D45896">
      <w:pPr>
        <w:spacing w:after="0" w:line="240" w:lineRule="auto"/>
        <w:rPr>
          <w:b/>
          <w:bCs/>
          <w:sz w:val="28"/>
          <w:szCs w:val="28"/>
        </w:rPr>
      </w:pPr>
    </w:p>
    <w:p w:rsidR="00BF3195" w:rsidRDefault="00BF3195" w:rsidP="00D45896">
      <w:pPr>
        <w:spacing w:after="0" w:line="240" w:lineRule="auto"/>
        <w:rPr>
          <w:b/>
          <w:bCs/>
          <w:sz w:val="28"/>
          <w:szCs w:val="28"/>
        </w:rPr>
      </w:pPr>
    </w:p>
    <w:p w:rsidR="00BF3195" w:rsidRDefault="00BF3195" w:rsidP="00D45896">
      <w:pPr>
        <w:spacing w:after="0" w:line="240" w:lineRule="auto"/>
        <w:rPr>
          <w:b/>
          <w:bCs/>
          <w:sz w:val="28"/>
          <w:szCs w:val="28"/>
        </w:rPr>
      </w:pPr>
    </w:p>
    <w:p w:rsidR="00BF3195" w:rsidRPr="002514DE" w:rsidRDefault="00BF3195" w:rsidP="00D45896">
      <w:pPr>
        <w:spacing w:after="0" w:line="240" w:lineRule="auto"/>
        <w:jc w:val="both"/>
        <w:rPr>
          <w:sz w:val="28"/>
          <w:szCs w:val="28"/>
        </w:rPr>
      </w:pPr>
      <w:r w:rsidRPr="002514DE">
        <w:rPr>
          <w:sz w:val="28"/>
          <w:szCs w:val="28"/>
        </w:rPr>
        <w:t>Председатель Совета муниципального</w:t>
      </w:r>
    </w:p>
    <w:p w:rsidR="00BF3195" w:rsidRPr="002514DE" w:rsidRDefault="00BF3195" w:rsidP="00D45896">
      <w:pPr>
        <w:spacing w:after="0" w:line="240" w:lineRule="auto"/>
        <w:rPr>
          <w:sz w:val="28"/>
          <w:szCs w:val="28"/>
        </w:rPr>
      </w:pPr>
      <w:r w:rsidRPr="002514DE">
        <w:rPr>
          <w:sz w:val="28"/>
          <w:szCs w:val="28"/>
        </w:rPr>
        <w:t>образования Крымский район                                                                   А.В.Юшко</w:t>
      </w:r>
    </w:p>
    <w:p w:rsidR="00BF3195" w:rsidRDefault="00BF3195" w:rsidP="00D45896">
      <w:pPr>
        <w:spacing w:after="0" w:line="240" w:lineRule="auto"/>
        <w:rPr>
          <w:sz w:val="28"/>
          <w:szCs w:val="28"/>
        </w:rPr>
      </w:pPr>
    </w:p>
    <w:p w:rsidR="00BF3195" w:rsidRDefault="00BF3195" w:rsidP="00D45896">
      <w:pPr>
        <w:spacing w:after="0" w:line="240" w:lineRule="auto"/>
        <w:rPr>
          <w:sz w:val="28"/>
          <w:szCs w:val="28"/>
        </w:rPr>
      </w:pPr>
    </w:p>
    <w:p w:rsidR="00BF3195" w:rsidRPr="00C927A5" w:rsidRDefault="00BF3195" w:rsidP="00D45896">
      <w:pPr>
        <w:spacing w:after="0" w:line="240" w:lineRule="auto"/>
        <w:rPr>
          <w:sz w:val="28"/>
          <w:szCs w:val="28"/>
        </w:rPr>
      </w:pPr>
      <w:r w:rsidRPr="00C927A5">
        <w:rPr>
          <w:sz w:val="28"/>
          <w:szCs w:val="28"/>
        </w:rPr>
        <w:t xml:space="preserve">Исполняющий обязанности главы </w:t>
      </w:r>
    </w:p>
    <w:p w:rsidR="00BF3195" w:rsidRPr="00C927A5" w:rsidRDefault="00BF3195" w:rsidP="00D45896">
      <w:pPr>
        <w:spacing w:after="0" w:line="240" w:lineRule="auto"/>
        <w:rPr>
          <w:sz w:val="28"/>
          <w:szCs w:val="28"/>
        </w:rPr>
      </w:pPr>
      <w:r w:rsidRPr="00C927A5">
        <w:rPr>
          <w:sz w:val="28"/>
          <w:szCs w:val="28"/>
        </w:rPr>
        <w:t xml:space="preserve">муниципального образования </w:t>
      </w:r>
    </w:p>
    <w:p w:rsidR="00BF3195" w:rsidRPr="002530DB" w:rsidRDefault="00BF3195" w:rsidP="00D45896">
      <w:pPr>
        <w:spacing w:after="0" w:line="240" w:lineRule="auto"/>
        <w:rPr>
          <w:b/>
          <w:bCs/>
          <w:sz w:val="28"/>
          <w:szCs w:val="28"/>
        </w:rPr>
      </w:pPr>
      <w:r w:rsidRPr="00C927A5">
        <w:rPr>
          <w:sz w:val="28"/>
          <w:szCs w:val="28"/>
        </w:rPr>
        <w:t xml:space="preserve">Крымский район                                                                             </w:t>
      </w:r>
      <w:r>
        <w:rPr>
          <w:sz w:val="28"/>
          <w:szCs w:val="28"/>
        </w:rPr>
        <w:t xml:space="preserve"> </w:t>
      </w:r>
      <w:r w:rsidRPr="00C927A5">
        <w:rPr>
          <w:sz w:val="28"/>
          <w:szCs w:val="28"/>
        </w:rPr>
        <w:t xml:space="preserve">  </w:t>
      </w:r>
      <w:r>
        <w:rPr>
          <w:sz w:val="28"/>
          <w:szCs w:val="28"/>
        </w:rPr>
        <w:t>А.В.Улановский</w:t>
      </w:r>
    </w:p>
    <w:p w:rsidR="00BF3195" w:rsidRDefault="00BF3195" w:rsidP="008D033E">
      <w:pPr>
        <w:snapToGrid w:val="0"/>
        <w:jc w:val="center"/>
        <w:rPr>
          <w:b/>
          <w:bCs/>
          <w:sz w:val="40"/>
          <w:szCs w:val="40"/>
          <w:lang w:eastAsia="ar-SA"/>
        </w:rPr>
        <w:sectPr w:rsidR="00BF3195" w:rsidSect="009D2B95">
          <w:headerReference w:type="default" r:id="rId9"/>
          <w:pgSz w:w="11906" w:h="16798"/>
          <w:pgMar w:top="454" w:right="567" w:bottom="1134" w:left="1701" w:header="720" w:footer="720" w:gutter="0"/>
          <w:pgNumType w:start="1"/>
          <w:cols w:space="720"/>
          <w:docGrid w:linePitch="360"/>
        </w:sectPr>
      </w:pPr>
    </w:p>
    <w:tbl>
      <w:tblPr>
        <w:tblW w:w="0" w:type="auto"/>
        <w:tblInd w:w="-106" w:type="dxa"/>
        <w:tblLook w:val="01E0"/>
      </w:tblPr>
      <w:tblGrid>
        <w:gridCol w:w="4857"/>
        <w:gridCol w:w="4857"/>
      </w:tblGrid>
      <w:tr w:rsidR="00BF3195">
        <w:tc>
          <w:tcPr>
            <w:tcW w:w="4857" w:type="dxa"/>
          </w:tcPr>
          <w:p w:rsidR="00BF3195" w:rsidRPr="0013627F" w:rsidRDefault="00BF3195" w:rsidP="0013627F">
            <w:pPr>
              <w:spacing w:after="0" w:line="240" w:lineRule="auto"/>
              <w:jc w:val="center"/>
              <w:rPr>
                <w:sz w:val="28"/>
                <w:szCs w:val="28"/>
              </w:rPr>
            </w:pPr>
          </w:p>
        </w:tc>
        <w:tc>
          <w:tcPr>
            <w:tcW w:w="4857" w:type="dxa"/>
          </w:tcPr>
          <w:p w:rsidR="00BF3195" w:rsidRPr="0013627F" w:rsidRDefault="00BF3195" w:rsidP="0013627F">
            <w:pPr>
              <w:widowControl w:val="0"/>
              <w:autoSpaceDE w:val="0"/>
              <w:autoSpaceDN w:val="0"/>
              <w:adjustRightInd w:val="0"/>
              <w:spacing w:after="0" w:line="240" w:lineRule="auto"/>
              <w:jc w:val="center"/>
              <w:rPr>
                <w:sz w:val="28"/>
                <w:szCs w:val="28"/>
              </w:rPr>
            </w:pPr>
            <w:r w:rsidRPr="0013627F">
              <w:rPr>
                <w:sz w:val="28"/>
                <w:szCs w:val="28"/>
              </w:rPr>
              <w:t>Приложение</w:t>
            </w:r>
          </w:p>
          <w:p w:rsidR="00BF3195" w:rsidRPr="0013627F" w:rsidRDefault="00BF3195" w:rsidP="0013627F">
            <w:pPr>
              <w:widowControl w:val="0"/>
              <w:autoSpaceDE w:val="0"/>
              <w:autoSpaceDN w:val="0"/>
              <w:adjustRightInd w:val="0"/>
              <w:spacing w:after="0" w:line="240" w:lineRule="auto"/>
              <w:jc w:val="center"/>
              <w:rPr>
                <w:sz w:val="28"/>
                <w:szCs w:val="28"/>
              </w:rPr>
            </w:pPr>
            <w:r w:rsidRPr="0013627F">
              <w:rPr>
                <w:sz w:val="28"/>
                <w:szCs w:val="28"/>
              </w:rPr>
              <w:t>к решению Совета муниципального</w:t>
            </w:r>
          </w:p>
          <w:p w:rsidR="00BF3195" w:rsidRPr="0013627F" w:rsidRDefault="00BF3195" w:rsidP="0013627F">
            <w:pPr>
              <w:widowControl w:val="0"/>
              <w:autoSpaceDE w:val="0"/>
              <w:autoSpaceDN w:val="0"/>
              <w:adjustRightInd w:val="0"/>
              <w:spacing w:after="0" w:line="240" w:lineRule="auto"/>
              <w:jc w:val="center"/>
              <w:rPr>
                <w:sz w:val="28"/>
                <w:szCs w:val="28"/>
              </w:rPr>
            </w:pPr>
            <w:r w:rsidRPr="0013627F">
              <w:rPr>
                <w:sz w:val="28"/>
                <w:szCs w:val="28"/>
              </w:rPr>
              <w:t>образования Крымский район</w:t>
            </w:r>
          </w:p>
          <w:p w:rsidR="00BF3195" w:rsidRPr="0013627F" w:rsidRDefault="00BF3195" w:rsidP="0013627F">
            <w:pPr>
              <w:spacing w:after="0" w:line="240" w:lineRule="auto"/>
              <w:jc w:val="center"/>
              <w:rPr>
                <w:sz w:val="28"/>
                <w:szCs w:val="28"/>
              </w:rPr>
            </w:pPr>
            <w:r w:rsidRPr="0013627F">
              <w:rPr>
                <w:sz w:val="28"/>
                <w:szCs w:val="28"/>
              </w:rPr>
              <w:t>от 20.12.2023 № 403</w:t>
            </w:r>
          </w:p>
        </w:tc>
      </w:tr>
    </w:tbl>
    <w:p w:rsidR="00BF3195" w:rsidRDefault="00BF3195" w:rsidP="008D033E">
      <w:pPr>
        <w:ind w:left="284" w:right="283"/>
        <w:jc w:val="center"/>
        <w:rPr>
          <w:rFonts w:ascii="Arial" w:hAnsi="Arial" w:cs="Arial"/>
          <w:b/>
          <w:bCs/>
          <w:sz w:val="36"/>
          <w:szCs w:val="36"/>
        </w:rPr>
      </w:pPr>
    </w:p>
    <w:p w:rsidR="00BF3195" w:rsidRDefault="00BF3195" w:rsidP="008D033E">
      <w:pPr>
        <w:ind w:left="284" w:right="283"/>
        <w:jc w:val="center"/>
        <w:rPr>
          <w:rFonts w:ascii="Arial" w:hAnsi="Arial" w:cs="Arial"/>
          <w:b/>
          <w:bCs/>
          <w:sz w:val="36"/>
          <w:szCs w:val="36"/>
        </w:rPr>
      </w:pPr>
    </w:p>
    <w:p w:rsidR="00BF3195" w:rsidRDefault="00BF3195" w:rsidP="008D033E">
      <w:pPr>
        <w:ind w:left="284" w:right="283"/>
        <w:jc w:val="center"/>
        <w:rPr>
          <w:rFonts w:ascii="Arial" w:hAnsi="Arial" w:cs="Arial"/>
          <w:b/>
          <w:bCs/>
          <w:sz w:val="36"/>
          <w:szCs w:val="36"/>
        </w:rPr>
      </w:pPr>
    </w:p>
    <w:p w:rsidR="00BF3195" w:rsidRDefault="00BF3195" w:rsidP="008D033E">
      <w:pPr>
        <w:ind w:left="284" w:right="283"/>
        <w:jc w:val="center"/>
        <w:rPr>
          <w:rFonts w:ascii="Arial" w:hAnsi="Arial" w:cs="Arial"/>
          <w:b/>
          <w:bCs/>
          <w:sz w:val="36"/>
          <w:szCs w:val="36"/>
        </w:rPr>
      </w:pPr>
    </w:p>
    <w:p w:rsidR="00BF3195" w:rsidRDefault="00BF3195" w:rsidP="008D033E">
      <w:pPr>
        <w:ind w:left="284" w:right="283"/>
        <w:jc w:val="center"/>
        <w:rPr>
          <w:rFonts w:ascii="Arial" w:hAnsi="Arial" w:cs="Arial"/>
          <w:b/>
          <w:bCs/>
          <w:sz w:val="36"/>
          <w:szCs w:val="36"/>
        </w:rPr>
      </w:pPr>
    </w:p>
    <w:p w:rsidR="00BF3195" w:rsidRDefault="00BF3195" w:rsidP="008D033E">
      <w:pPr>
        <w:ind w:left="284" w:right="283"/>
        <w:jc w:val="center"/>
        <w:rPr>
          <w:rFonts w:ascii="Arial" w:hAnsi="Arial" w:cs="Arial"/>
          <w:b/>
          <w:bCs/>
          <w:sz w:val="36"/>
          <w:szCs w:val="36"/>
        </w:rPr>
      </w:pPr>
    </w:p>
    <w:p w:rsidR="00BF3195" w:rsidRDefault="00BF3195" w:rsidP="008D033E">
      <w:pPr>
        <w:ind w:left="284" w:right="283"/>
        <w:jc w:val="center"/>
        <w:rPr>
          <w:rFonts w:ascii="Arial" w:hAnsi="Arial" w:cs="Arial"/>
          <w:b/>
          <w:bCs/>
          <w:sz w:val="36"/>
          <w:szCs w:val="36"/>
        </w:rPr>
      </w:pPr>
    </w:p>
    <w:p w:rsidR="00BF3195" w:rsidRPr="0058145E" w:rsidRDefault="00BF3195" w:rsidP="008D033E">
      <w:pPr>
        <w:ind w:left="284" w:right="283"/>
        <w:jc w:val="center"/>
        <w:rPr>
          <w:b/>
          <w:bCs/>
          <w:sz w:val="28"/>
          <w:szCs w:val="28"/>
        </w:rPr>
      </w:pPr>
      <w:r w:rsidRPr="0058145E">
        <w:rPr>
          <w:b/>
          <w:bCs/>
          <w:sz w:val="28"/>
          <w:szCs w:val="28"/>
        </w:rPr>
        <w:t xml:space="preserve">ПРАВИЛА ЗЕМЛЕПОЛЬЗОВАНИЯ И ЗАСТРОЙКИ </w:t>
      </w:r>
    </w:p>
    <w:p w:rsidR="00BF3195" w:rsidRPr="0058145E" w:rsidRDefault="00BF3195" w:rsidP="008D033E">
      <w:pPr>
        <w:ind w:left="284" w:right="283"/>
        <w:jc w:val="center"/>
        <w:rPr>
          <w:b/>
          <w:bCs/>
          <w:sz w:val="28"/>
          <w:szCs w:val="28"/>
        </w:rPr>
      </w:pPr>
      <w:r>
        <w:rPr>
          <w:b/>
          <w:bCs/>
          <w:sz w:val="28"/>
          <w:szCs w:val="28"/>
        </w:rPr>
        <w:t>В</w:t>
      </w:r>
      <w:r w:rsidRPr="0058145E">
        <w:rPr>
          <w:b/>
          <w:bCs/>
          <w:sz w:val="28"/>
          <w:szCs w:val="28"/>
        </w:rPr>
        <w:t>арениковского сельского поселения Крымского района Краснодарского края</w:t>
      </w:r>
    </w:p>
    <w:p w:rsidR="00BF3195" w:rsidRPr="0058145E" w:rsidRDefault="00BF3195" w:rsidP="008D033E">
      <w:pPr>
        <w:ind w:left="284" w:right="283"/>
        <w:jc w:val="center"/>
        <w:rPr>
          <w:b/>
          <w:bCs/>
          <w:sz w:val="28"/>
          <w:szCs w:val="28"/>
        </w:rPr>
      </w:pPr>
    </w:p>
    <w:p w:rsidR="00BF3195" w:rsidRPr="0058145E" w:rsidRDefault="00BF3195" w:rsidP="008D033E">
      <w:pPr>
        <w:snapToGrid w:val="0"/>
        <w:ind w:firstLine="708"/>
        <w:jc w:val="center"/>
        <w:rPr>
          <w:b/>
          <w:bCs/>
          <w:color w:val="FF0000"/>
          <w:sz w:val="28"/>
          <w:szCs w:val="28"/>
          <w:lang w:eastAsia="ar-SA"/>
        </w:rPr>
      </w:pPr>
    </w:p>
    <w:p w:rsidR="00BF3195" w:rsidRPr="0058145E" w:rsidRDefault="00BF3195" w:rsidP="008D033E">
      <w:pPr>
        <w:snapToGrid w:val="0"/>
        <w:ind w:firstLine="708"/>
        <w:jc w:val="center"/>
        <w:rPr>
          <w:b/>
          <w:bCs/>
          <w:color w:val="FF0000"/>
          <w:sz w:val="28"/>
          <w:szCs w:val="28"/>
          <w:lang w:eastAsia="ar-SA"/>
        </w:rPr>
      </w:pPr>
    </w:p>
    <w:p w:rsidR="00BF3195" w:rsidRPr="0058145E" w:rsidRDefault="00BF3195" w:rsidP="008D033E">
      <w:pPr>
        <w:snapToGrid w:val="0"/>
        <w:ind w:firstLine="708"/>
        <w:jc w:val="center"/>
        <w:rPr>
          <w:b/>
          <w:bCs/>
          <w:color w:val="FF0000"/>
          <w:sz w:val="28"/>
          <w:szCs w:val="28"/>
          <w:lang w:eastAsia="ar-SA"/>
        </w:rPr>
      </w:pPr>
    </w:p>
    <w:p w:rsidR="00BF3195" w:rsidRPr="0058145E" w:rsidRDefault="00BF3195" w:rsidP="008D033E">
      <w:pPr>
        <w:snapToGrid w:val="0"/>
        <w:ind w:firstLine="708"/>
        <w:jc w:val="center"/>
        <w:rPr>
          <w:b/>
          <w:bCs/>
          <w:color w:val="FF0000"/>
          <w:sz w:val="28"/>
          <w:szCs w:val="28"/>
          <w:lang w:eastAsia="ar-SA"/>
        </w:rPr>
      </w:pPr>
    </w:p>
    <w:p w:rsidR="00BF3195" w:rsidRPr="0058145E" w:rsidRDefault="00BF3195" w:rsidP="008D033E">
      <w:pPr>
        <w:snapToGrid w:val="0"/>
        <w:ind w:firstLine="708"/>
        <w:jc w:val="center"/>
        <w:rPr>
          <w:b/>
          <w:bCs/>
          <w:color w:val="FF0000"/>
          <w:sz w:val="28"/>
          <w:szCs w:val="28"/>
          <w:lang w:eastAsia="ar-SA"/>
        </w:rPr>
      </w:pPr>
    </w:p>
    <w:p w:rsidR="00BF3195" w:rsidRPr="0058145E" w:rsidRDefault="00BF3195" w:rsidP="008D033E">
      <w:pPr>
        <w:jc w:val="center"/>
        <w:rPr>
          <w:b/>
          <w:bCs/>
          <w:sz w:val="28"/>
          <w:szCs w:val="28"/>
        </w:rPr>
      </w:pPr>
      <w:r w:rsidRPr="0058145E">
        <w:rPr>
          <w:b/>
          <w:bCs/>
          <w:sz w:val="28"/>
          <w:szCs w:val="28"/>
        </w:rPr>
        <w:t>Текстовая и графическая части</w:t>
      </w:r>
    </w:p>
    <w:p w:rsidR="00BF3195" w:rsidRPr="00DD003D" w:rsidRDefault="00BF3195" w:rsidP="008D033E">
      <w:pPr>
        <w:snapToGrid w:val="0"/>
        <w:rPr>
          <w:rFonts w:ascii="Arial" w:hAnsi="Arial" w:cs="Arial"/>
          <w:b/>
          <w:bCs/>
          <w:spacing w:val="-8"/>
          <w:sz w:val="26"/>
          <w:szCs w:val="26"/>
          <w:lang w:eastAsia="ar-SA"/>
        </w:rPr>
      </w:pPr>
    </w:p>
    <w:p w:rsidR="00BF3195" w:rsidRPr="00DD003D" w:rsidRDefault="00BF3195" w:rsidP="008D033E">
      <w:pPr>
        <w:snapToGrid w:val="0"/>
        <w:rPr>
          <w:rFonts w:ascii="Arial" w:hAnsi="Arial" w:cs="Arial"/>
          <w:b/>
          <w:bCs/>
          <w:spacing w:val="-8"/>
          <w:sz w:val="26"/>
          <w:szCs w:val="26"/>
          <w:lang w:eastAsia="ar-SA"/>
        </w:rPr>
      </w:pPr>
    </w:p>
    <w:p w:rsidR="00BF3195" w:rsidRPr="00DD003D" w:rsidRDefault="00BF3195" w:rsidP="008D033E">
      <w:pPr>
        <w:snapToGrid w:val="0"/>
        <w:rPr>
          <w:rFonts w:ascii="Arial" w:hAnsi="Arial" w:cs="Arial"/>
          <w:b/>
          <w:bCs/>
          <w:spacing w:val="-8"/>
          <w:sz w:val="26"/>
          <w:szCs w:val="26"/>
          <w:lang w:eastAsia="ar-SA"/>
        </w:rPr>
      </w:pPr>
    </w:p>
    <w:p w:rsidR="00BF3195" w:rsidRPr="00DD003D" w:rsidRDefault="00BF3195" w:rsidP="008D033E">
      <w:pPr>
        <w:snapToGrid w:val="0"/>
        <w:rPr>
          <w:rFonts w:ascii="Arial" w:hAnsi="Arial" w:cs="Arial"/>
          <w:b/>
          <w:bCs/>
          <w:spacing w:val="-8"/>
          <w:sz w:val="26"/>
          <w:szCs w:val="26"/>
          <w:lang w:eastAsia="ar-SA"/>
        </w:rPr>
      </w:pPr>
    </w:p>
    <w:p w:rsidR="00BF3195" w:rsidRDefault="00BF3195" w:rsidP="008D033E">
      <w:pPr>
        <w:snapToGrid w:val="0"/>
        <w:rPr>
          <w:rFonts w:ascii="Arial" w:hAnsi="Arial" w:cs="Arial"/>
          <w:b/>
          <w:bCs/>
          <w:spacing w:val="-8"/>
          <w:sz w:val="26"/>
          <w:szCs w:val="26"/>
          <w:lang w:eastAsia="ar-SA"/>
        </w:rPr>
      </w:pPr>
    </w:p>
    <w:p w:rsidR="00BF3195" w:rsidRDefault="00BF3195" w:rsidP="008D033E">
      <w:pPr>
        <w:snapToGrid w:val="0"/>
        <w:rPr>
          <w:rFonts w:ascii="Arial" w:hAnsi="Arial" w:cs="Arial"/>
          <w:b/>
          <w:bCs/>
          <w:spacing w:val="-8"/>
          <w:sz w:val="26"/>
          <w:szCs w:val="26"/>
          <w:lang w:eastAsia="ar-SA"/>
        </w:rPr>
      </w:pPr>
    </w:p>
    <w:p w:rsidR="00BF3195" w:rsidRPr="00DD003D" w:rsidRDefault="00BF3195" w:rsidP="008D033E">
      <w:pPr>
        <w:snapToGrid w:val="0"/>
        <w:rPr>
          <w:rFonts w:ascii="Arial" w:hAnsi="Arial" w:cs="Arial"/>
          <w:b/>
          <w:bCs/>
          <w:spacing w:val="-8"/>
          <w:sz w:val="26"/>
          <w:szCs w:val="26"/>
          <w:lang w:eastAsia="ar-SA"/>
        </w:rPr>
      </w:pPr>
    </w:p>
    <w:p w:rsidR="00BF3195" w:rsidRPr="002623D9" w:rsidRDefault="00BF3195" w:rsidP="008C67AB">
      <w:pPr>
        <w:shd w:val="clear" w:color="auto" w:fill="FFFFFF"/>
        <w:spacing w:after="120"/>
        <w:jc w:val="center"/>
        <w:rPr>
          <w:sz w:val="28"/>
          <w:szCs w:val="28"/>
          <w:lang w:eastAsia="ar-SA"/>
        </w:rPr>
      </w:pPr>
      <w:r w:rsidRPr="002623D9">
        <w:rPr>
          <w:sz w:val="28"/>
          <w:szCs w:val="28"/>
          <w:lang w:eastAsia="ar-SA"/>
        </w:rPr>
        <w:t>2023 год</w:t>
      </w:r>
    </w:p>
    <w:p w:rsidR="00BF3195" w:rsidRPr="00DD003D" w:rsidRDefault="00BF3195" w:rsidP="008D033E">
      <w:pPr>
        <w:spacing w:after="0" w:line="240" w:lineRule="auto"/>
        <w:jc w:val="center"/>
        <w:rPr>
          <w:rFonts w:ascii="Arial" w:hAnsi="Arial" w:cs="Arial"/>
          <w:b/>
          <w:bCs/>
          <w:color w:val="0000FF"/>
        </w:rPr>
      </w:pPr>
      <w:r w:rsidRPr="00DD003D">
        <w:rPr>
          <w:rFonts w:ascii="Arial" w:hAnsi="Arial" w:cs="Arial"/>
          <w:b/>
          <w:bCs/>
          <w:color w:val="0000FF"/>
        </w:rPr>
        <w:t>Российская Федерация</w:t>
      </w:r>
    </w:p>
    <w:p w:rsidR="00BF3195" w:rsidRPr="00DD003D" w:rsidRDefault="00BF3195" w:rsidP="008D033E">
      <w:pPr>
        <w:spacing w:after="0" w:line="240" w:lineRule="auto"/>
        <w:jc w:val="center"/>
        <w:rPr>
          <w:rFonts w:ascii="Arial" w:hAnsi="Arial" w:cs="Arial"/>
          <w:b/>
          <w:bCs/>
          <w:sz w:val="18"/>
          <w:szCs w:val="18"/>
        </w:rPr>
      </w:pPr>
      <w:r w:rsidRPr="00DD003D">
        <w:rPr>
          <w:rFonts w:ascii="Arial" w:hAnsi="Arial" w:cs="Arial"/>
          <w:b/>
          <w:bCs/>
          <w:color w:val="0000FF"/>
          <w:sz w:val="18"/>
          <w:szCs w:val="18"/>
        </w:rPr>
        <w:t>ОБЩЕСТВО С ОГРАНИЧЕННОЙ ОТВЕТСТВЕННОСТЬЮ</w:t>
      </w:r>
    </w:p>
    <w:p w:rsidR="00BF3195" w:rsidRPr="00F97D01" w:rsidRDefault="00BF3195" w:rsidP="008D033E">
      <w:pPr>
        <w:spacing w:before="120" w:after="120"/>
        <w:jc w:val="center"/>
        <w:rPr>
          <w:b/>
          <w:bCs/>
        </w:rPr>
      </w:pPr>
      <w:r>
        <w:rPr>
          <w:noProof/>
          <w:lang w:eastAsia="ru-RU"/>
        </w:rPr>
        <w:pict>
          <v:line id="Прямая соединительная линия 3" o:spid="_x0000_s1027" style="position:absolute;left:0;text-align:left;z-index:251657216;visibility:visible" from="0,82.7pt" to="493pt,82.75pt" o:allowincell="f" strokecolor="blue" strokeweight="1pt">
            <v:stroke startarrowwidth="narrow" startarrowlength="short" endarrowwidth="narrow" endarrowlength="short"/>
            <v:shadow color="black" opacity="49150f" offset=".74833mm,.74833mm"/>
            <o:lock v:ext="edit" shapetype="f"/>
          </v:line>
        </w:pict>
      </w:r>
      <w:r>
        <w:rPr>
          <w:noProof/>
          <w:lang w:eastAsia="ru-RU"/>
        </w:rPr>
        <w:pict>
          <v:line id="Прямая соединительная линия 13" o:spid="_x0000_s1028" style="position:absolute;left:0;text-align:left;z-index:251658240;visibility:visible;mso-wrap-distance-top:-3e-5mm;mso-wrap-distance-bottom:-3e-5mm" from="0,85.5pt" to="493pt,85.5pt" o:allowincell="f" strokecolor="blue" strokeweight=".25pt">
            <v:stroke startarrowwidth="narrow" startarrowlength="short" endarrowwidth="narrow" endarrowlength="short"/>
            <v:shadow color="black" opacity="49150f" offset=".74833mm,.74833mm"/>
            <o:lock v:ext="edit" shapetype="f"/>
          </v:line>
        </w:pict>
      </w:r>
      <w:r w:rsidRPr="00C10673">
        <w:rPr>
          <w:b/>
          <w:bCs/>
          <w:noProof/>
          <w:lang w:eastAsia="ru-RU"/>
        </w:rPr>
        <w:pict>
          <v:shape id="Изображение 1" o:spid="_x0000_i1025" type="#_x0000_t75" alt="Геокадастр_продольный_синий" style="width:488.25pt;height:66pt;visibility:visible">
            <v:imagedata r:id="rId10" o:title=""/>
          </v:shape>
        </w:pict>
      </w:r>
    </w:p>
    <w:p w:rsidR="00BF3195" w:rsidRDefault="00BF3195" w:rsidP="008D033E">
      <w:pPr>
        <w:framePr w:w="9900" w:h="173" w:hRule="exact" w:hSpace="180" w:wrap="auto" w:vAnchor="text" w:hAnchor="page" w:x="1446" w:y="98"/>
        <w:ind w:left="2268"/>
        <w:jc w:val="center"/>
        <w:rPr>
          <w:rFonts w:ascii="SchoolBook" w:hAnsi="SchoolBook" w:cs="SchoolBook"/>
        </w:rPr>
      </w:pPr>
    </w:p>
    <w:p w:rsidR="00BF3195" w:rsidRDefault="00BF3195" w:rsidP="008D033E">
      <w:pPr>
        <w:framePr w:w="9900" w:h="173" w:hRule="exact" w:hSpace="180" w:wrap="auto" w:vAnchor="text" w:hAnchor="page" w:x="1446" w:y="98"/>
        <w:jc w:val="center"/>
        <w:rPr>
          <w:rFonts w:ascii="SchoolBook" w:hAnsi="SchoolBook" w:cs="SchoolBook"/>
        </w:rPr>
      </w:pPr>
    </w:p>
    <w:p w:rsidR="00BF3195" w:rsidRDefault="00BF3195" w:rsidP="008D033E">
      <w:pPr>
        <w:framePr w:w="9900" w:h="173" w:hRule="exact" w:hSpace="180" w:wrap="auto" w:vAnchor="text" w:hAnchor="page" w:x="1446" w:y="98"/>
        <w:jc w:val="center"/>
        <w:rPr>
          <w:rFonts w:ascii="SchoolBook" w:hAnsi="SchoolBook" w:cs="SchoolBook"/>
        </w:rPr>
      </w:pPr>
    </w:p>
    <w:p w:rsidR="00BF3195" w:rsidRDefault="00BF3195" w:rsidP="00626CAA">
      <w:pPr>
        <w:pStyle w:val="Standard"/>
        <w:tabs>
          <w:tab w:val="left" w:pos="2925"/>
          <w:tab w:val="center" w:pos="5102"/>
        </w:tabs>
        <w:rPr>
          <w:b/>
          <w:bCs/>
          <w:i/>
          <w:iCs/>
          <w:sz w:val="28"/>
          <w:szCs w:val="28"/>
        </w:rPr>
      </w:pPr>
      <w:r w:rsidRPr="007934F8">
        <w:rPr>
          <w:rFonts w:ascii="Calibri" w:hAnsi="Calibri" w:cs="Calibri"/>
          <w:color w:val="0000FF"/>
          <w:spacing w:val="-10"/>
          <w:sz w:val="16"/>
          <w:szCs w:val="16"/>
        </w:rPr>
        <w:t xml:space="preserve">352570, Россия, Краснодарский край, пгт Мостовской,  ул. Горького, 137а   телефон/факс +7(861) 240-05-32,   </w:t>
      </w:r>
      <w:r w:rsidRPr="007934F8">
        <w:rPr>
          <w:rFonts w:ascii="Calibri" w:hAnsi="Calibri" w:cs="Calibri"/>
          <w:color w:val="0000FF"/>
          <w:spacing w:val="-10"/>
          <w:sz w:val="16"/>
          <w:szCs w:val="16"/>
          <w:lang w:val="en-US"/>
        </w:rPr>
        <w:t>e</w:t>
      </w:r>
      <w:r w:rsidRPr="007934F8">
        <w:rPr>
          <w:rFonts w:ascii="Calibri" w:hAnsi="Calibri" w:cs="Calibri"/>
          <w:color w:val="0000FF"/>
          <w:spacing w:val="-10"/>
          <w:sz w:val="16"/>
          <w:szCs w:val="16"/>
        </w:rPr>
        <w:t>-</w:t>
      </w:r>
      <w:r w:rsidRPr="007934F8">
        <w:rPr>
          <w:rFonts w:ascii="Calibri" w:hAnsi="Calibri" w:cs="Calibri"/>
          <w:color w:val="0000FF"/>
          <w:spacing w:val="-10"/>
          <w:sz w:val="16"/>
          <w:szCs w:val="16"/>
          <w:lang w:val="en-US"/>
        </w:rPr>
        <w:t>mail</w:t>
      </w:r>
      <w:r w:rsidRPr="007934F8">
        <w:rPr>
          <w:rFonts w:ascii="Calibri" w:hAnsi="Calibri" w:cs="Calibri"/>
          <w:color w:val="0000FF"/>
          <w:spacing w:val="-10"/>
          <w:sz w:val="16"/>
          <w:szCs w:val="16"/>
        </w:rPr>
        <w:t xml:space="preserve">: </w:t>
      </w:r>
      <w:r w:rsidRPr="007934F8">
        <w:rPr>
          <w:rFonts w:ascii="Calibri" w:hAnsi="Calibri" w:cs="Calibri"/>
          <w:color w:val="0000FF"/>
          <w:spacing w:val="-10"/>
          <w:sz w:val="16"/>
          <w:szCs w:val="16"/>
          <w:lang w:val="en-US"/>
        </w:rPr>
        <w:t>geokadastr</w:t>
      </w:r>
      <w:r w:rsidRPr="007934F8">
        <w:rPr>
          <w:rFonts w:ascii="Calibri" w:hAnsi="Calibri" w:cs="Calibri"/>
          <w:color w:val="0000FF"/>
          <w:spacing w:val="-10"/>
          <w:sz w:val="16"/>
          <w:szCs w:val="16"/>
        </w:rPr>
        <w:t>23@</w:t>
      </w:r>
      <w:r>
        <w:rPr>
          <w:rFonts w:ascii="Calibri" w:hAnsi="Calibri" w:cs="Calibri"/>
          <w:color w:val="0000FF"/>
          <w:spacing w:val="-10"/>
          <w:sz w:val="16"/>
          <w:szCs w:val="16"/>
          <w:lang w:val="en-US"/>
        </w:rPr>
        <w:t>yandex</w:t>
      </w:r>
      <w:r w:rsidRPr="00EC0364">
        <w:rPr>
          <w:rFonts w:ascii="Calibri" w:hAnsi="Calibri" w:cs="Calibri"/>
          <w:color w:val="0000FF"/>
          <w:spacing w:val="-10"/>
          <w:sz w:val="16"/>
          <w:szCs w:val="16"/>
        </w:rPr>
        <w:t>.</w:t>
      </w:r>
      <w:r>
        <w:rPr>
          <w:rFonts w:ascii="Calibri" w:hAnsi="Calibri" w:cs="Calibri"/>
          <w:color w:val="0000FF"/>
          <w:spacing w:val="-10"/>
          <w:sz w:val="16"/>
          <w:szCs w:val="16"/>
          <w:lang w:val="en-US"/>
        </w:rPr>
        <w:t>ru</w:t>
      </w:r>
      <w:r w:rsidRPr="007934F8">
        <w:rPr>
          <w:rFonts w:ascii="Calibri" w:hAnsi="Calibri" w:cs="Calibri"/>
          <w:color w:val="0000FF"/>
          <w:spacing w:val="-10"/>
          <w:sz w:val="16"/>
          <w:szCs w:val="16"/>
          <w:lang w:val="en-US"/>
        </w:rPr>
        <w:t>www</w:t>
      </w:r>
      <w:r w:rsidRPr="007934F8">
        <w:rPr>
          <w:rFonts w:ascii="Calibri" w:hAnsi="Calibri" w:cs="Calibri"/>
          <w:color w:val="0000FF"/>
          <w:spacing w:val="-10"/>
          <w:sz w:val="16"/>
          <w:szCs w:val="16"/>
        </w:rPr>
        <w:t>.</w:t>
      </w:r>
      <w:r w:rsidRPr="007934F8">
        <w:rPr>
          <w:rFonts w:ascii="Calibri" w:hAnsi="Calibri" w:cs="Calibri"/>
          <w:color w:val="0000FF"/>
          <w:spacing w:val="-10"/>
          <w:sz w:val="16"/>
          <w:szCs w:val="16"/>
          <w:lang w:val="en-US"/>
        </w:rPr>
        <w:t>geokadastr</w:t>
      </w:r>
      <w:r w:rsidRPr="007934F8">
        <w:rPr>
          <w:rFonts w:ascii="Calibri" w:hAnsi="Calibri" w:cs="Calibri"/>
          <w:color w:val="0000FF"/>
          <w:spacing w:val="-10"/>
          <w:sz w:val="16"/>
          <w:szCs w:val="16"/>
        </w:rPr>
        <w:t>23.</w:t>
      </w:r>
      <w:r w:rsidRPr="007934F8">
        <w:rPr>
          <w:rFonts w:ascii="Calibri" w:hAnsi="Calibri" w:cs="Calibri"/>
          <w:color w:val="0000FF"/>
          <w:spacing w:val="-10"/>
          <w:sz w:val="16"/>
          <w:szCs w:val="16"/>
          <w:lang w:val="en-US"/>
        </w:rPr>
        <w:t>ru</w:t>
      </w:r>
    </w:p>
    <w:p w:rsidR="00BF3195" w:rsidRDefault="00BF3195" w:rsidP="008D033E">
      <w:pPr>
        <w:pStyle w:val="Standard"/>
        <w:tabs>
          <w:tab w:val="left" w:pos="2925"/>
          <w:tab w:val="center" w:pos="5102"/>
        </w:tabs>
        <w:jc w:val="right"/>
        <w:rPr>
          <w:b/>
          <w:bCs/>
          <w:i/>
          <w:iCs/>
          <w:sz w:val="28"/>
          <w:szCs w:val="28"/>
        </w:rPr>
      </w:pPr>
      <w:r>
        <w:rPr>
          <w:noProof/>
        </w:rPr>
        <w:pict>
          <v:shapetype id="_x0000_t202" coordsize="21600,21600" o:spt="202" path="m,l,21600r21600,l21600,xe">
            <v:stroke joinstyle="miter"/>
            <v:path gradientshapeok="t" o:connecttype="rect"/>
          </v:shapetype>
          <v:shape id="Надпись 14" o:spid="_x0000_s1029" type="#_x0000_t202" style="position:absolute;left:0;text-align:left;margin-left:240.7pt;margin-top:12.4pt;width:258.95pt;height:81.2pt;z-index:251656192;visibility:visible" wrapcoords="-63 0 -63 21400 21600 21400 21600 0 -63 0" stroked="f">
            <v:path arrowok="t"/>
            <v:textbox style="mso-next-textbox:#Надпись 14">
              <w:txbxContent>
                <w:p w:rsidR="00BF3195" w:rsidRDefault="00BF3195" w:rsidP="008D033E">
                  <w:pPr>
                    <w:jc w:val="center"/>
                    <w:rPr>
                      <w:i/>
                      <w:iCs/>
                    </w:rPr>
                  </w:pPr>
                </w:p>
                <w:p w:rsidR="00BF3195" w:rsidRPr="00DD003D" w:rsidRDefault="00BF3195" w:rsidP="008D033E">
                  <w:pPr>
                    <w:jc w:val="center"/>
                    <w:rPr>
                      <w:rFonts w:ascii="Arial" w:hAnsi="Arial" w:cs="Arial"/>
                      <w:i/>
                      <w:iCs/>
                      <w:highlight w:val="yellow"/>
                    </w:rPr>
                  </w:pPr>
                </w:p>
                <w:p w:rsidR="00BF3195" w:rsidRPr="00E02395" w:rsidRDefault="00BF3195" w:rsidP="008D033E">
                  <w:pPr>
                    <w:jc w:val="center"/>
                    <w:rPr>
                      <w:i/>
                      <w:iCs/>
                    </w:rPr>
                  </w:pPr>
                </w:p>
                <w:p w:rsidR="00BF3195" w:rsidRDefault="00BF3195" w:rsidP="008D033E"/>
              </w:txbxContent>
            </v:textbox>
            <w10:wrap type="through"/>
          </v:shape>
        </w:pict>
      </w:r>
    </w:p>
    <w:p w:rsidR="00BF3195" w:rsidRDefault="00BF3195" w:rsidP="008D033E">
      <w:pPr>
        <w:spacing w:after="200" w:line="276" w:lineRule="auto"/>
        <w:rPr>
          <w:sz w:val="48"/>
          <w:szCs w:val="48"/>
        </w:rPr>
      </w:pPr>
    </w:p>
    <w:p w:rsidR="00BF3195" w:rsidRDefault="00BF3195" w:rsidP="008D033E">
      <w:pPr>
        <w:ind w:right="283"/>
        <w:rPr>
          <w:b/>
          <w:bCs/>
          <w:sz w:val="40"/>
          <w:szCs w:val="40"/>
        </w:rPr>
      </w:pPr>
    </w:p>
    <w:p w:rsidR="00BF3195" w:rsidRPr="00840B32" w:rsidRDefault="00BF3195" w:rsidP="008D033E">
      <w:pPr>
        <w:snapToGrid w:val="0"/>
        <w:jc w:val="center"/>
        <w:rPr>
          <w:b/>
          <w:bCs/>
          <w:sz w:val="40"/>
          <w:szCs w:val="40"/>
          <w:lang w:eastAsia="ar-SA"/>
        </w:rPr>
      </w:pPr>
    </w:p>
    <w:p w:rsidR="00BF3195" w:rsidRPr="00DD003D" w:rsidRDefault="00BF3195" w:rsidP="00D5712B">
      <w:pPr>
        <w:ind w:left="284" w:right="283"/>
        <w:jc w:val="center"/>
        <w:rPr>
          <w:rFonts w:ascii="Arial" w:hAnsi="Arial" w:cs="Arial"/>
          <w:b/>
          <w:bCs/>
          <w:sz w:val="36"/>
          <w:szCs w:val="36"/>
        </w:rPr>
      </w:pPr>
      <w:r w:rsidRPr="00DD003D">
        <w:rPr>
          <w:rFonts w:ascii="Arial" w:hAnsi="Arial" w:cs="Arial"/>
          <w:b/>
          <w:bCs/>
          <w:sz w:val="36"/>
          <w:szCs w:val="36"/>
        </w:rPr>
        <w:t xml:space="preserve">ПРАВИЛА ЗЕМЛЕПОЛЬЗОВАНИЯ И ЗАСТРОЙКИ </w:t>
      </w:r>
    </w:p>
    <w:p w:rsidR="00BF3195" w:rsidRPr="00DD003D" w:rsidRDefault="00BF3195" w:rsidP="00D5712B">
      <w:pPr>
        <w:ind w:left="284" w:right="283"/>
        <w:jc w:val="center"/>
        <w:rPr>
          <w:rFonts w:ascii="Arial" w:hAnsi="Arial" w:cs="Arial"/>
          <w:b/>
          <w:bCs/>
          <w:sz w:val="36"/>
          <w:szCs w:val="36"/>
        </w:rPr>
      </w:pPr>
      <w:r>
        <w:rPr>
          <w:rFonts w:ascii="Arial" w:hAnsi="Arial" w:cs="Arial"/>
          <w:b/>
          <w:bCs/>
          <w:sz w:val="36"/>
          <w:szCs w:val="36"/>
        </w:rPr>
        <w:t>ВАРЕНИКОВ</w:t>
      </w:r>
      <w:r w:rsidRPr="00D937D7">
        <w:rPr>
          <w:rFonts w:ascii="Arial" w:hAnsi="Arial" w:cs="Arial"/>
          <w:b/>
          <w:bCs/>
          <w:sz w:val="36"/>
          <w:szCs w:val="36"/>
        </w:rPr>
        <w:t xml:space="preserve">СКОГО </w:t>
      </w:r>
      <w:r w:rsidRPr="00DD003D">
        <w:rPr>
          <w:rFonts w:ascii="Arial" w:hAnsi="Arial" w:cs="Arial"/>
          <w:b/>
          <w:bCs/>
          <w:sz w:val="36"/>
          <w:szCs w:val="36"/>
        </w:rPr>
        <w:t xml:space="preserve">СЕЛЬСКОГО ПОСЕЛЕНИЯ </w:t>
      </w:r>
    </w:p>
    <w:p w:rsidR="00BF3195" w:rsidRPr="00DD003D" w:rsidRDefault="00BF3195" w:rsidP="00D5712B">
      <w:pPr>
        <w:ind w:left="284" w:right="283"/>
        <w:jc w:val="center"/>
        <w:rPr>
          <w:rFonts w:ascii="Arial" w:hAnsi="Arial" w:cs="Arial"/>
          <w:b/>
          <w:bCs/>
          <w:sz w:val="44"/>
          <w:szCs w:val="44"/>
        </w:rPr>
      </w:pPr>
      <w:r>
        <w:rPr>
          <w:rFonts w:ascii="Arial" w:hAnsi="Arial" w:cs="Arial"/>
          <w:b/>
          <w:bCs/>
          <w:sz w:val="36"/>
          <w:szCs w:val="36"/>
        </w:rPr>
        <w:t>Крым</w:t>
      </w:r>
      <w:r w:rsidRPr="00DD003D">
        <w:rPr>
          <w:rFonts w:ascii="Arial" w:hAnsi="Arial" w:cs="Arial"/>
          <w:b/>
          <w:bCs/>
          <w:sz w:val="36"/>
          <w:szCs w:val="36"/>
        </w:rPr>
        <w:t>ского района Краснодарского края</w:t>
      </w:r>
    </w:p>
    <w:p w:rsidR="00BF3195" w:rsidRDefault="00BF3195" w:rsidP="008D033E">
      <w:pPr>
        <w:spacing w:after="0" w:line="240" w:lineRule="auto"/>
        <w:jc w:val="center"/>
        <w:rPr>
          <w:rFonts w:ascii="Arial" w:hAnsi="Arial" w:cs="Arial"/>
          <w:b/>
          <w:bCs/>
          <w:sz w:val="32"/>
          <w:szCs w:val="32"/>
        </w:rPr>
      </w:pPr>
    </w:p>
    <w:p w:rsidR="00BF3195" w:rsidRPr="00DD003D" w:rsidRDefault="00BF3195" w:rsidP="008D033E">
      <w:pPr>
        <w:spacing w:after="0" w:line="240" w:lineRule="auto"/>
        <w:jc w:val="center"/>
        <w:rPr>
          <w:rFonts w:ascii="Arial" w:hAnsi="Arial" w:cs="Arial"/>
          <w:b/>
          <w:bCs/>
          <w:sz w:val="32"/>
          <w:szCs w:val="32"/>
        </w:rPr>
      </w:pPr>
      <w:r w:rsidRPr="00DD003D">
        <w:rPr>
          <w:rFonts w:ascii="Arial" w:hAnsi="Arial" w:cs="Arial"/>
          <w:b/>
          <w:bCs/>
          <w:sz w:val="32"/>
          <w:szCs w:val="32"/>
        </w:rPr>
        <w:t>Текстовая и графическая части</w:t>
      </w:r>
    </w:p>
    <w:p w:rsidR="00BF3195" w:rsidRPr="00DD003D" w:rsidRDefault="00BF3195" w:rsidP="008D033E">
      <w:pPr>
        <w:snapToGrid w:val="0"/>
        <w:rPr>
          <w:rFonts w:ascii="Arial" w:hAnsi="Arial" w:cs="Arial"/>
          <w:b/>
          <w:bCs/>
          <w:spacing w:val="-8"/>
          <w:sz w:val="26"/>
          <w:szCs w:val="26"/>
          <w:lang w:eastAsia="ar-SA"/>
        </w:rPr>
      </w:pPr>
    </w:p>
    <w:p w:rsidR="00BF3195" w:rsidRPr="00DD003D" w:rsidRDefault="00BF3195" w:rsidP="008D033E">
      <w:pPr>
        <w:snapToGrid w:val="0"/>
        <w:rPr>
          <w:rFonts w:ascii="Arial" w:hAnsi="Arial" w:cs="Arial"/>
          <w:b/>
          <w:bCs/>
          <w:spacing w:val="-8"/>
          <w:sz w:val="26"/>
          <w:szCs w:val="26"/>
          <w:lang w:eastAsia="ar-SA"/>
        </w:rPr>
      </w:pPr>
    </w:p>
    <w:p w:rsidR="00BF3195" w:rsidRPr="0059544F" w:rsidRDefault="00BF3195" w:rsidP="008D033E">
      <w:pPr>
        <w:snapToGrid w:val="0"/>
        <w:spacing w:line="240" w:lineRule="auto"/>
        <w:jc w:val="center"/>
        <w:rPr>
          <w:rFonts w:ascii="Arial" w:hAnsi="Arial" w:cs="Arial"/>
          <w:b/>
          <w:bCs/>
          <w:i/>
          <w:iCs/>
          <w:sz w:val="28"/>
          <w:szCs w:val="28"/>
        </w:rPr>
      </w:pPr>
      <w:r w:rsidRPr="0059544F">
        <w:rPr>
          <w:rFonts w:ascii="Arial" w:hAnsi="Arial" w:cs="Arial"/>
          <w:b/>
          <w:bCs/>
          <w:i/>
          <w:iCs/>
          <w:sz w:val="28"/>
          <w:szCs w:val="28"/>
        </w:rPr>
        <w:t xml:space="preserve">Часть </w:t>
      </w:r>
      <w:r w:rsidRPr="0059544F">
        <w:rPr>
          <w:rFonts w:ascii="Arial" w:hAnsi="Arial" w:cs="Arial"/>
          <w:b/>
          <w:bCs/>
          <w:i/>
          <w:iCs/>
          <w:sz w:val="28"/>
          <w:szCs w:val="28"/>
          <w:lang w:val="en-US"/>
        </w:rPr>
        <w:t>I</w:t>
      </w:r>
      <w:r w:rsidRPr="0059544F">
        <w:rPr>
          <w:rFonts w:ascii="Arial" w:hAnsi="Arial" w:cs="Arial"/>
          <w:b/>
          <w:bCs/>
          <w:i/>
          <w:iCs/>
          <w:sz w:val="28"/>
          <w:szCs w:val="28"/>
        </w:rPr>
        <w:t>. ПОРЯДОК ПРИМЕНЕНИЯ ПРАВИЛ ЗЕМЛЕПОЛЬЗОВАНИЯ И ЗАСТРОЙКИ И ВНЕСЕНИЯ В НИХ ИЗМЕНЕНИЙ.</w:t>
      </w:r>
    </w:p>
    <w:p w:rsidR="00BF3195" w:rsidRPr="0059544F" w:rsidRDefault="00BF3195" w:rsidP="008D033E">
      <w:pPr>
        <w:snapToGrid w:val="0"/>
        <w:spacing w:line="240" w:lineRule="auto"/>
        <w:jc w:val="center"/>
        <w:rPr>
          <w:rFonts w:ascii="Arial" w:hAnsi="Arial" w:cs="Arial"/>
          <w:b/>
          <w:bCs/>
          <w:i/>
          <w:iCs/>
          <w:sz w:val="28"/>
          <w:szCs w:val="28"/>
        </w:rPr>
      </w:pPr>
      <w:r w:rsidRPr="0059544F">
        <w:rPr>
          <w:rFonts w:ascii="Arial" w:hAnsi="Arial" w:cs="Arial"/>
          <w:b/>
          <w:bCs/>
          <w:i/>
          <w:iCs/>
          <w:sz w:val="28"/>
          <w:szCs w:val="28"/>
        </w:rPr>
        <w:t xml:space="preserve">Часть </w:t>
      </w:r>
      <w:r w:rsidRPr="0059544F">
        <w:rPr>
          <w:rFonts w:ascii="Arial" w:hAnsi="Arial" w:cs="Arial"/>
          <w:b/>
          <w:bCs/>
          <w:i/>
          <w:iCs/>
          <w:sz w:val="28"/>
          <w:szCs w:val="28"/>
          <w:lang w:val="en-US"/>
        </w:rPr>
        <w:t>II</w:t>
      </w:r>
      <w:r w:rsidRPr="0059544F">
        <w:rPr>
          <w:rFonts w:ascii="Arial" w:hAnsi="Arial" w:cs="Arial"/>
          <w:b/>
          <w:bCs/>
          <w:i/>
          <w:iCs/>
          <w:sz w:val="28"/>
          <w:szCs w:val="28"/>
        </w:rPr>
        <w:t>. КАРТА ГРАДОСТРОИТЕЛЬНОГО ЗОНИРОВАНИЯ.</w:t>
      </w:r>
    </w:p>
    <w:p w:rsidR="00BF3195" w:rsidRPr="0059544F" w:rsidRDefault="00BF3195" w:rsidP="008D033E">
      <w:pPr>
        <w:snapToGrid w:val="0"/>
        <w:spacing w:line="240" w:lineRule="auto"/>
        <w:jc w:val="center"/>
        <w:rPr>
          <w:rFonts w:ascii="Arial" w:hAnsi="Arial" w:cs="Arial"/>
          <w:b/>
          <w:bCs/>
          <w:i/>
          <w:iCs/>
          <w:sz w:val="28"/>
          <w:szCs w:val="28"/>
        </w:rPr>
      </w:pPr>
      <w:r w:rsidRPr="0059544F">
        <w:rPr>
          <w:rFonts w:ascii="Arial" w:hAnsi="Arial" w:cs="Arial"/>
          <w:b/>
          <w:bCs/>
          <w:i/>
          <w:iCs/>
          <w:sz w:val="28"/>
          <w:szCs w:val="28"/>
        </w:rPr>
        <w:t xml:space="preserve">Часть </w:t>
      </w:r>
      <w:r w:rsidRPr="0059544F">
        <w:rPr>
          <w:rFonts w:ascii="Arial" w:hAnsi="Arial" w:cs="Arial"/>
          <w:b/>
          <w:bCs/>
          <w:i/>
          <w:iCs/>
          <w:sz w:val="28"/>
          <w:szCs w:val="28"/>
          <w:lang w:val="en-US"/>
        </w:rPr>
        <w:t>III</w:t>
      </w:r>
      <w:r w:rsidRPr="0059544F">
        <w:rPr>
          <w:rFonts w:ascii="Arial" w:hAnsi="Arial" w:cs="Arial"/>
          <w:b/>
          <w:bCs/>
          <w:i/>
          <w:iCs/>
          <w:sz w:val="28"/>
          <w:szCs w:val="28"/>
        </w:rPr>
        <w:t>. ГРАДОСТРОИТЕЛЬНЫЕ РЕГЛАМЕНТЫ.</w:t>
      </w:r>
    </w:p>
    <w:p w:rsidR="00BF3195" w:rsidRPr="0059544F" w:rsidRDefault="00BF3195" w:rsidP="008D033E">
      <w:pPr>
        <w:spacing w:line="240" w:lineRule="auto"/>
        <w:jc w:val="center"/>
        <w:rPr>
          <w:rFonts w:ascii="Arial" w:hAnsi="Arial" w:cs="Arial"/>
          <w:sz w:val="28"/>
          <w:szCs w:val="28"/>
        </w:rPr>
      </w:pPr>
      <w:r w:rsidRPr="0059544F">
        <w:rPr>
          <w:rFonts w:ascii="Arial" w:hAnsi="Arial" w:cs="Arial"/>
          <w:b/>
          <w:bCs/>
          <w:i/>
          <w:iCs/>
          <w:sz w:val="28"/>
          <w:szCs w:val="28"/>
        </w:rPr>
        <w:t xml:space="preserve">Часть </w:t>
      </w:r>
      <w:r w:rsidRPr="0059544F">
        <w:rPr>
          <w:rFonts w:ascii="Arial" w:hAnsi="Arial" w:cs="Arial"/>
          <w:b/>
          <w:bCs/>
          <w:i/>
          <w:iCs/>
          <w:sz w:val="28"/>
          <w:szCs w:val="28"/>
          <w:lang w:val="en-US"/>
        </w:rPr>
        <w:t>IV</w:t>
      </w:r>
      <w:r w:rsidRPr="0059544F">
        <w:rPr>
          <w:rFonts w:ascii="Arial" w:hAnsi="Arial" w:cs="Arial"/>
          <w:b/>
          <w:bCs/>
          <w:i/>
          <w:iCs/>
          <w:sz w:val="28"/>
          <w:szCs w:val="28"/>
        </w:rPr>
        <w:t>. ЗАКЛЮЧИТЕЛЬНЫЕ ПОЛОЖЕНИЯ.</w:t>
      </w:r>
    </w:p>
    <w:p w:rsidR="00BF3195" w:rsidRDefault="00BF3195" w:rsidP="008D033E">
      <w:pPr>
        <w:spacing w:line="240" w:lineRule="auto"/>
        <w:rPr>
          <w:rFonts w:ascii="Arial" w:hAnsi="Arial" w:cs="Arial"/>
          <w:sz w:val="28"/>
          <w:szCs w:val="28"/>
        </w:rPr>
      </w:pPr>
    </w:p>
    <w:p w:rsidR="00BF3195" w:rsidRDefault="00BF3195" w:rsidP="008D033E">
      <w:pPr>
        <w:spacing w:line="240" w:lineRule="auto"/>
        <w:rPr>
          <w:rFonts w:ascii="Arial" w:hAnsi="Arial" w:cs="Arial"/>
          <w:sz w:val="28"/>
          <w:szCs w:val="28"/>
        </w:rPr>
      </w:pPr>
    </w:p>
    <w:p w:rsidR="00BF3195" w:rsidRPr="00DD003D" w:rsidRDefault="00BF3195" w:rsidP="008D033E">
      <w:pPr>
        <w:rPr>
          <w:rFonts w:ascii="Arial" w:hAnsi="Arial" w:cs="Arial"/>
          <w:b/>
          <w:bCs/>
          <w:spacing w:val="-8"/>
          <w:sz w:val="26"/>
          <w:szCs w:val="26"/>
          <w:lang w:eastAsia="ar-SA"/>
        </w:rPr>
      </w:pPr>
      <w:r w:rsidRPr="00DD003D">
        <w:rPr>
          <w:rFonts w:ascii="Arial" w:hAnsi="Arial" w:cs="Arial"/>
          <w:sz w:val="28"/>
          <w:szCs w:val="28"/>
        </w:rPr>
        <w:t>Директор                                                                                   А.Н. Куликов</w:t>
      </w:r>
    </w:p>
    <w:p w:rsidR="00BF3195" w:rsidRPr="00DD003D" w:rsidRDefault="00BF3195" w:rsidP="008D033E">
      <w:pPr>
        <w:spacing w:after="0" w:line="240" w:lineRule="auto"/>
        <w:jc w:val="center"/>
        <w:rPr>
          <w:rFonts w:ascii="Arial" w:hAnsi="Arial" w:cs="Arial"/>
          <w:lang w:eastAsia="ar-SA"/>
        </w:rPr>
      </w:pPr>
    </w:p>
    <w:p w:rsidR="00BF3195" w:rsidRDefault="00BF3195" w:rsidP="008D033E">
      <w:pPr>
        <w:spacing w:after="0" w:line="240" w:lineRule="auto"/>
        <w:jc w:val="center"/>
        <w:rPr>
          <w:rFonts w:ascii="Arial" w:hAnsi="Arial" w:cs="Arial"/>
          <w:lang w:eastAsia="ar-SA"/>
        </w:rPr>
      </w:pPr>
    </w:p>
    <w:p w:rsidR="00BF3195" w:rsidRDefault="00BF3195" w:rsidP="008D033E">
      <w:pPr>
        <w:spacing w:after="0" w:line="240" w:lineRule="auto"/>
        <w:jc w:val="center"/>
        <w:rPr>
          <w:rFonts w:ascii="Arial" w:hAnsi="Arial" w:cs="Arial"/>
          <w:lang w:eastAsia="ar-SA"/>
        </w:rPr>
      </w:pPr>
    </w:p>
    <w:p w:rsidR="00BF3195" w:rsidRDefault="00BF3195" w:rsidP="008D033E">
      <w:pPr>
        <w:spacing w:after="0" w:line="240" w:lineRule="auto"/>
        <w:jc w:val="center"/>
        <w:rPr>
          <w:rFonts w:ascii="Arial" w:hAnsi="Arial" w:cs="Arial"/>
          <w:lang w:eastAsia="ar-SA"/>
        </w:rPr>
      </w:pPr>
    </w:p>
    <w:p w:rsidR="00BF3195" w:rsidRDefault="00BF3195" w:rsidP="008D033E">
      <w:pPr>
        <w:spacing w:after="0" w:line="240" w:lineRule="auto"/>
        <w:jc w:val="center"/>
        <w:rPr>
          <w:rFonts w:ascii="Arial" w:hAnsi="Arial" w:cs="Arial"/>
          <w:lang w:eastAsia="ar-SA"/>
        </w:rPr>
      </w:pPr>
    </w:p>
    <w:p w:rsidR="00BF3195" w:rsidRDefault="00BF3195" w:rsidP="008D033E">
      <w:pPr>
        <w:spacing w:after="0" w:line="240" w:lineRule="auto"/>
        <w:jc w:val="center"/>
        <w:rPr>
          <w:rFonts w:ascii="Arial" w:hAnsi="Arial" w:cs="Arial"/>
          <w:lang w:eastAsia="ar-SA"/>
        </w:rPr>
      </w:pPr>
    </w:p>
    <w:p w:rsidR="00BF3195" w:rsidRDefault="00BF3195" w:rsidP="008D033E">
      <w:pPr>
        <w:spacing w:after="0" w:line="240" w:lineRule="auto"/>
        <w:jc w:val="center"/>
        <w:rPr>
          <w:rFonts w:ascii="Arial" w:hAnsi="Arial" w:cs="Arial"/>
          <w:lang w:eastAsia="ar-SA"/>
        </w:rPr>
      </w:pPr>
    </w:p>
    <w:p w:rsidR="00BF3195" w:rsidRPr="00DD003D" w:rsidRDefault="00BF3195" w:rsidP="008C67AB">
      <w:pPr>
        <w:spacing w:after="0" w:line="240" w:lineRule="auto"/>
        <w:jc w:val="center"/>
        <w:rPr>
          <w:rFonts w:ascii="Arial" w:hAnsi="Arial" w:cs="Arial"/>
          <w:lang w:eastAsia="ar-SA"/>
        </w:rPr>
      </w:pPr>
      <w:r w:rsidRPr="00DD003D">
        <w:rPr>
          <w:rFonts w:ascii="Arial" w:hAnsi="Arial" w:cs="Arial"/>
          <w:lang w:eastAsia="ar-SA"/>
        </w:rPr>
        <w:t>202</w:t>
      </w:r>
      <w:r>
        <w:rPr>
          <w:rFonts w:ascii="Arial" w:hAnsi="Arial" w:cs="Arial"/>
          <w:lang w:eastAsia="ar-SA"/>
        </w:rPr>
        <w:t>3</w:t>
      </w:r>
      <w:r w:rsidRPr="00DD003D">
        <w:rPr>
          <w:rFonts w:ascii="Arial" w:hAnsi="Arial" w:cs="Arial"/>
          <w:lang w:eastAsia="ar-SA"/>
        </w:rPr>
        <w:t xml:space="preserve"> год</w:t>
      </w:r>
    </w:p>
    <w:p w:rsidR="00BF3195" w:rsidRPr="00FB619A" w:rsidRDefault="00BF3195" w:rsidP="00EC227E">
      <w:pPr>
        <w:pStyle w:val="TOC2"/>
        <w:rPr>
          <w:b/>
          <w:bCs/>
          <w:lang w:eastAsia="ru-RU"/>
        </w:rPr>
      </w:pPr>
      <w:bookmarkStart w:id="0" w:name="_Toc80690801"/>
      <w:r w:rsidRPr="00FB619A">
        <w:rPr>
          <w:b/>
          <w:bCs/>
          <w:lang w:eastAsia="ru-RU"/>
        </w:rPr>
        <w:t>ОГЛАВЛЕНИЕ</w:t>
      </w:r>
    </w:p>
    <w:p w:rsidR="00BF3195" w:rsidRDefault="00BF3195">
      <w:pPr>
        <w:pStyle w:val="TOC1"/>
        <w:tabs>
          <w:tab w:val="right" w:leader="dot" w:pos="9488"/>
        </w:tabs>
        <w:rPr>
          <w:rFonts w:ascii="Calibri" w:hAnsi="Calibri" w:cs="Calibri"/>
          <w:noProof/>
          <w:sz w:val="22"/>
          <w:szCs w:val="22"/>
          <w:lang w:eastAsia="ru-RU"/>
        </w:rPr>
      </w:pPr>
      <w:r w:rsidRPr="00DC2A24">
        <w:rPr>
          <w:color w:val="000000"/>
          <w:lang w:eastAsia="ru-RU"/>
        </w:rPr>
        <w:fldChar w:fldCharType="begin"/>
      </w:r>
      <w:r w:rsidRPr="00DC2A24">
        <w:rPr>
          <w:color w:val="000000"/>
          <w:lang w:eastAsia="ru-RU"/>
        </w:rPr>
        <w:instrText xml:space="preserve"> TOC \o "1-6" \h \z \u </w:instrText>
      </w:r>
      <w:r w:rsidRPr="00DC2A24">
        <w:rPr>
          <w:color w:val="000000"/>
          <w:lang w:eastAsia="ru-RU"/>
        </w:rPr>
        <w:fldChar w:fldCharType="separate"/>
      </w:r>
      <w:hyperlink w:anchor="_Toc154064668" w:history="1">
        <w:r w:rsidRPr="00CE5341">
          <w:rPr>
            <w:rStyle w:val="Hyperlink"/>
            <w:noProof/>
          </w:rPr>
          <w:t xml:space="preserve">ЧАСТЬ </w:t>
        </w:r>
        <w:r w:rsidRPr="00CE5341">
          <w:rPr>
            <w:rStyle w:val="Hyperlink"/>
            <w:noProof/>
            <w:lang w:val="en-US"/>
          </w:rPr>
          <w:t>I</w:t>
        </w:r>
        <w:r w:rsidRPr="00CE5341">
          <w:rPr>
            <w:rStyle w:val="Hyperlink"/>
            <w:noProof/>
          </w:rPr>
          <w:t>. ПОРЯДОК ПРИМЕНЕНИЯ ПРАВИЛ ЗЕМЛЕПОЛЬЗОВАНИЯ И ЗАСТРОЙКИ И ВНЕСЕНИЯ В НИХ ИЗМЕНЕНИЙ.</w:t>
        </w:r>
        <w:r>
          <w:rPr>
            <w:noProof/>
            <w:webHidden/>
          </w:rPr>
          <w:tab/>
        </w:r>
        <w:r>
          <w:rPr>
            <w:noProof/>
            <w:webHidden/>
          </w:rPr>
          <w:fldChar w:fldCharType="begin"/>
        </w:r>
        <w:r>
          <w:rPr>
            <w:noProof/>
            <w:webHidden/>
          </w:rPr>
          <w:instrText xml:space="preserve"> PAGEREF _Toc154064668 \h </w:instrText>
        </w:r>
        <w:r>
          <w:rPr>
            <w:noProof/>
          </w:rPr>
        </w:r>
        <w:r>
          <w:rPr>
            <w:noProof/>
            <w:webHidden/>
          </w:rPr>
          <w:fldChar w:fldCharType="separate"/>
        </w:r>
        <w:r>
          <w:rPr>
            <w:noProof/>
            <w:webHidden/>
          </w:rPr>
          <w:t>8</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669" w:history="1">
        <w:r w:rsidRPr="00CE5341">
          <w:rPr>
            <w:rStyle w:val="Hyperlink"/>
            <w:noProof/>
          </w:rPr>
          <w:t>Глава 1. Регулирование землепользования и застройки органами местного самоуправления</w:t>
        </w:r>
        <w:r>
          <w:rPr>
            <w:noProof/>
            <w:webHidden/>
          </w:rPr>
          <w:tab/>
        </w:r>
        <w:r>
          <w:rPr>
            <w:noProof/>
            <w:webHidden/>
          </w:rPr>
          <w:fldChar w:fldCharType="begin"/>
        </w:r>
        <w:r>
          <w:rPr>
            <w:noProof/>
            <w:webHidden/>
          </w:rPr>
          <w:instrText xml:space="preserve"> PAGEREF _Toc154064669 \h </w:instrText>
        </w:r>
        <w:r>
          <w:rPr>
            <w:noProof/>
          </w:rPr>
        </w:r>
        <w:r>
          <w:rPr>
            <w:noProof/>
            <w:webHidden/>
          </w:rPr>
          <w:fldChar w:fldCharType="separate"/>
        </w:r>
        <w:r>
          <w:rPr>
            <w:noProof/>
            <w:webHidden/>
          </w:rPr>
          <w:t>8</w:t>
        </w:r>
        <w:r>
          <w:rPr>
            <w:noProof/>
            <w:webHidden/>
          </w:rPr>
          <w:fldChar w:fldCharType="end"/>
        </w:r>
      </w:hyperlink>
    </w:p>
    <w:p w:rsidR="00BF3195" w:rsidRDefault="00BF3195">
      <w:pPr>
        <w:pStyle w:val="TOC3"/>
        <w:tabs>
          <w:tab w:val="right" w:leader="dot" w:pos="9488"/>
        </w:tabs>
        <w:rPr>
          <w:rFonts w:ascii="Calibri" w:hAnsi="Calibri" w:cs="Calibri"/>
          <w:noProof/>
          <w:sz w:val="22"/>
          <w:szCs w:val="22"/>
          <w:lang w:eastAsia="ru-RU"/>
        </w:rPr>
      </w:pPr>
      <w:hyperlink w:anchor="_Toc154064670" w:history="1">
        <w:r w:rsidRPr="00CE5341">
          <w:rPr>
            <w:rStyle w:val="Hyperlink"/>
            <w:noProof/>
          </w:rPr>
          <w:t>Раздел 1. Общие положения</w:t>
        </w:r>
        <w:r>
          <w:rPr>
            <w:noProof/>
            <w:webHidden/>
          </w:rPr>
          <w:tab/>
        </w:r>
        <w:r>
          <w:rPr>
            <w:noProof/>
            <w:webHidden/>
          </w:rPr>
          <w:fldChar w:fldCharType="begin"/>
        </w:r>
        <w:r>
          <w:rPr>
            <w:noProof/>
            <w:webHidden/>
          </w:rPr>
          <w:instrText xml:space="preserve"> PAGEREF _Toc154064670 \h </w:instrText>
        </w:r>
        <w:r>
          <w:rPr>
            <w:noProof/>
          </w:rPr>
        </w:r>
        <w:r>
          <w:rPr>
            <w:noProof/>
            <w:webHidden/>
          </w:rPr>
          <w:fldChar w:fldCharType="separate"/>
        </w:r>
        <w:r>
          <w:rPr>
            <w:noProof/>
            <w:webHidden/>
          </w:rPr>
          <w:t>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1" w:history="1">
        <w:r w:rsidRPr="00CE5341">
          <w:rPr>
            <w:rStyle w:val="Hyperlink"/>
            <w:noProof/>
          </w:rPr>
          <w:t>Статья 1. Основные понятия, используемые в Правилах.</w:t>
        </w:r>
        <w:r>
          <w:rPr>
            <w:noProof/>
            <w:webHidden/>
          </w:rPr>
          <w:tab/>
        </w:r>
        <w:r>
          <w:rPr>
            <w:noProof/>
            <w:webHidden/>
          </w:rPr>
          <w:fldChar w:fldCharType="begin"/>
        </w:r>
        <w:r>
          <w:rPr>
            <w:noProof/>
            <w:webHidden/>
          </w:rPr>
          <w:instrText xml:space="preserve"> PAGEREF _Toc154064671 \h </w:instrText>
        </w:r>
        <w:r>
          <w:rPr>
            <w:noProof/>
          </w:rPr>
        </w:r>
        <w:r>
          <w:rPr>
            <w:noProof/>
            <w:webHidden/>
          </w:rPr>
          <w:fldChar w:fldCharType="separate"/>
        </w:r>
        <w:r>
          <w:rPr>
            <w:noProof/>
            <w:webHidden/>
          </w:rPr>
          <w:t>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2" w:history="1">
        <w:r w:rsidRPr="00CE5341">
          <w:rPr>
            <w:rStyle w:val="Hyperlink"/>
            <w:noProof/>
          </w:rPr>
          <w:t>Статья 2. Основания разработки, и назначение правил землепользования и застройки.</w:t>
        </w:r>
        <w:r>
          <w:rPr>
            <w:noProof/>
            <w:webHidden/>
          </w:rPr>
          <w:tab/>
        </w:r>
        <w:r>
          <w:rPr>
            <w:noProof/>
            <w:webHidden/>
          </w:rPr>
          <w:fldChar w:fldCharType="begin"/>
        </w:r>
        <w:r>
          <w:rPr>
            <w:noProof/>
            <w:webHidden/>
          </w:rPr>
          <w:instrText xml:space="preserve"> PAGEREF _Toc154064672 \h </w:instrText>
        </w:r>
        <w:r>
          <w:rPr>
            <w:noProof/>
          </w:rPr>
        </w:r>
        <w:r>
          <w:rPr>
            <w:noProof/>
            <w:webHidden/>
          </w:rPr>
          <w:fldChar w:fldCharType="separate"/>
        </w:r>
        <w:r>
          <w:rPr>
            <w:noProof/>
            <w:webHidden/>
          </w:rPr>
          <w:t>22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3" w:history="1">
        <w:r w:rsidRPr="00CE5341">
          <w:rPr>
            <w:rStyle w:val="Hyperlink"/>
            <w:noProof/>
          </w:rPr>
          <w:t>Статья 3. Содержание настоящих Правил.</w:t>
        </w:r>
        <w:r>
          <w:rPr>
            <w:noProof/>
            <w:webHidden/>
          </w:rPr>
          <w:tab/>
        </w:r>
        <w:r>
          <w:rPr>
            <w:noProof/>
            <w:webHidden/>
          </w:rPr>
          <w:fldChar w:fldCharType="begin"/>
        </w:r>
        <w:r>
          <w:rPr>
            <w:noProof/>
            <w:webHidden/>
          </w:rPr>
          <w:instrText xml:space="preserve"> PAGEREF _Toc154064673 \h </w:instrText>
        </w:r>
        <w:r>
          <w:rPr>
            <w:noProof/>
          </w:rPr>
        </w:r>
        <w:r>
          <w:rPr>
            <w:noProof/>
            <w:webHidden/>
          </w:rPr>
          <w:fldChar w:fldCharType="separate"/>
        </w:r>
        <w:r>
          <w:rPr>
            <w:noProof/>
            <w:webHidden/>
          </w:rPr>
          <w:t>23</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4" w:history="1">
        <w:r w:rsidRPr="00CE5341">
          <w:rPr>
            <w:rStyle w:val="Hyperlink"/>
            <w:noProof/>
          </w:rPr>
          <w:t>Статья 3.1. Объекты и субъекты градостроительных отношений</w:t>
        </w:r>
        <w:r>
          <w:rPr>
            <w:noProof/>
            <w:webHidden/>
          </w:rPr>
          <w:tab/>
        </w:r>
        <w:r>
          <w:rPr>
            <w:noProof/>
            <w:webHidden/>
          </w:rPr>
          <w:fldChar w:fldCharType="begin"/>
        </w:r>
        <w:r>
          <w:rPr>
            <w:noProof/>
            <w:webHidden/>
          </w:rPr>
          <w:instrText xml:space="preserve"> PAGEREF _Toc154064674 \h </w:instrText>
        </w:r>
        <w:r>
          <w:rPr>
            <w:noProof/>
          </w:rPr>
        </w:r>
        <w:r>
          <w:rPr>
            <w:noProof/>
            <w:webHidden/>
          </w:rPr>
          <w:fldChar w:fldCharType="separate"/>
        </w:r>
        <w:r>
          <w:rPr>
            <w:noProof/>
            <w:webHidden/>
          </w:rPr>
          <w:t>24</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5" w:history="1">
        <w:r w:rsidRPr="00CE5341">
          <w:rPr>
            <w:rStyle w:val="Hyperlink"/>
            <w:noProof/>
          </w:rPr>
          <w:t>Статья 4. Открытость и доступность информации о землепользовании и застройке.</w:t>
        </w:r>
        <w:r>
          <w:rPr>
            <w:noProof/>
            <w:webHidden/>
          </w:rPr>
          <w:tab/>
        </w:r>
        <w:r>
          <w:rPr>
            <w:noProof/>
            <w:webHidden/>
          </w:rPr>
          <w:fldChar w:fldCharType="begin"/>
        </w:r>
        <w:r>
          <w:rPr>
            <w:noProof/>
            <w:webHidden/>
          </w:rPr>
          <w:instrText xml:space="preserve"> PAGEREF _Toc154064675 \h </w:instrText>
        </w:r>
        <w:r>
          <w:rPr>
            <w:noProof/>
          </w:rPr>
        </w:r>
        <w:r>
          <w:rPr>
            <w:noProof/>
            <w:webHidden/>
          </w:rPr>
          <w:fldChar w:fldCharType="separate"/>
        </w:r>
        <w:r>
          <w:rPr>
            <w:noProof/>
            <w:webHidden/>
          </w:rPr>
          <w:t>25</w:t>
        </w:r>
        <w:r>
          <w:rPr>
            <w:noProof/>
            <w:webHidden/>
          </w:rPr>
          <w:fldChar w:fldCharType="end"/>
        </w:r>
      </w:hyperlink>
    </w:p>
    <w:p w:rsidR="00BF3195" w:rsidRDefault="00BF3195">
      <w:pPr>
        <w:pStyle w:val="TOC3"/>
        <w:tabs>
          <w:tab w:val="right" w:leader="dot" w:pos="9488"/>
        </w:tabs>
        <w:rPr>
          <w:rFonts w:ascii="Calibri" w:hAnsi="Calibri" w:cs="Calibri"/>
          <w:noProof/>
          <w:sz w:val="22"/>
          <w:szCs w:val="22"/>
          <w:lang w:eastAsia="ru-RU"/>
        </w:rPr>
      </w:pPr>
      <w:hyperlink w:anchor="_Toc154064676" w:history="1">
        <w:r w:rsidRPr="00CE5341">
          <w:rPr>
            <w:rStyle w:val="Hyperlink"/>
            <w:noProof/>
          </w:rPr>
          <w:t>Раздел 2. Права использования недвижимости, возникшие до вступления в силу Правил</w:t>
        </w:r>
        <w:r>
          <w:rPr>
            <w:noProof/>
            <w:webHidden/>
          </w:rPr>
          <w:tab/>
        </w:r>
        <w:r>
          <w:rPr>
            <w:noProof/>
            <w:webHidden/>
          </w:rPr>
          <w:fldChar w:fldCharType="begin"/>
        </w:r>
        <w:r>
          <w:rPr>
            <w:noProof/>
            <w:webHidden/>
          </w:rPr>
          <w:instrText xml:space="preserve"> PAGEREF _Toc154064676 \h </w:instrText>
        </w:r>
        <w:r>
          <w:rPr>
            <w:noProof/>
          </w:rPr>
        </w:r>
        <w:r>
          <w:rPr>
            <w:noProof/>
            <w:webHidden/>
          </w:rPr>
          <w:fldChar w:fldCharType="separate"/>
        </w:r>
        <w:r>
          <w:rPr>
            <w:noProof/>
            <w:webHidden/>
          </w:rPr>
          <w:t>25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7" w:history="1">
        <w:r w:rsidRPr="00CE5341">
          <w:rPr>
            <w:rStyle w:val="Hyperlink"/>
            <w:noProof/>
          </w:rPr>
          <w:t>Статья 5. Общие положения, относящиеся к ранее возникшим правам.</w:t>
        </w:r>
        <w:r>
          <w:rPr>
            <w:noProof/>
            <w:webHidden/>
          </w:rPr>
          <w:tab/>
        </w:r>
        <w:r>
          <w:rPr>
            <w:noProof/>
            <w:webHidden/>
          </w:rPr>
          <w:fldChar w:fldCharType="begin"/>
        </w:r>
        <w:r>
          <w:rPr>
            <w:noProof/>
            <w:webHidden/>
          </w:rPr>
          <w:instrText xml:space="preserve"> PAGEREF _Toc154064677 \h </w:instrText>
        </w:r>
        <w:r>
          <w:rPr>
            <w:noProof/>
          </w:rPr>
        </w:r>
        <w:r>
          <w:rPr>
            <w:noProof/>
            <w:webHidden/>
          </w:rPr>
          <w:fldChar w:fldCharType="separate"/>
        </w:r>
        <w:r>
          <w:rPr>
            <w:noProof/>
            <w:webHidden/>
          </w:rPr>
          <w:t>25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78" w:history="1">
        <w:r w:rsidRPr="00CE5341">
          <w:rPr>
            <w:rStyle w:val="Hyperlink"/>
            <w:noProof/>
          </w:rPr>
          <w:t>Статья 6. Использование и строительные изменения объектов недвижимости, несоответствующих Правилам.</w:t>
        </w:r>
        <w:r>
          <w:rPr>
            <w:noProof/>
            <w:webHidden/>
          </w:rPr>
          <w:tab/>
        </w:r>
        <w:r>
          <w:rPr>
            <w:noProof/>
            <w:webHidden/>
          </w:rPr>
          <w:fldChar w:fldCharType="begin"/>
        </w:r>
        <w:r>
          <w:rPr>
            <w:noProof/>
            <w:webHidden/>
          </w:rPr>
          <w:instrText xml:space="preserve"> PAGEREF _Toc154064678 \h </w:instrText>
        </w:r>
        <w:r>
          <w:rPr>
            <w:noProof/>
          </w:rPr>
        </w:r>
        <w:r>
          <w:rPr>
            <w:noProof/>
            <w:webHidden/>
          </w:rPr>
          <w:fldChar w:fldCharType="separate"/>
        </w:r>
        <w:r>
          <w:rPr>
            <w:noProof/>
            <w:webHidden/>
          </w:rPr>
          <w:t>26</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679" w:history="1">
        <w:r w:rsidRPr="00CE5341">
          <w:rPr>
            <w:rStyle w:val="Hyperlink"/>
            <w:noProof/>
          </w:rPr>
          <w:t>Глава 2. Положение о регулирование землепользования и застройки органами местного самоуправления.</w:t>
        </w:r>
        <w:r>
          <w:rPr>
            <w:noProof/>
            <w:webHidden/>
          </w:rPr>
          <w:tab/>
        </w:r>
        <w:r>
          <w:rPr>
            <w:noProof/>
            <w:webHidden/>
          </w:rPr>
          <w:fldChar w:fldCharType="begin"/>
        </w:r>
        <w:r>
          <w:rPr>
            <w:noProof/>
            <w:webHidden/>
          </w:rPr>
          <w:instrText xml:space="preserve"> PAGEREF _Toc154064679 \h </w:instrText>
        </w:r>
        <w:r>
          <w:rPr>
            <w:noProof/>
          </w:rPr>
        </w:r>
        <w:r>
          <w:rPr>
            <w:noProof/>
            <w:webHidden/>
          </w:rPr>
          <w:fldChar w:fldCharType="separate"/>
        </w:r>
        <w:r>
          <w:rPr>
            <w:noProof/>
            <w:webHidden/>
          </w:rPr>
          <w:t>27</w:t>
        </w:r>
        <w:r>
          <w:rPr>
            <w:noProof/>
            <w:webHidden/>
          </w:rPr>
          <w:fldChar w:fldCharType="end"/>
        </w:r>
      </w:hyperlink>
    </w:p>
    <w:p w:rsidR="00BF3195" w:rsidRDefault="00BF3195">
      <w:pPr>
        <w:pStyle w:val="TOC3"/>
        <w:tabs>
          <w:tab w:val="right" w:leader="dot" w:pos="9488"/>
        </w:tabs>
        <w:rPr>
          <w:rFonts w:ascii="Calibri" w:hAnsi="Calibri" w:cs="Calibri"/>
          <w:noProof/>
          <w:sz w:val="22"/>
          <w:szCs w:val="22"/>
          <w:lang w:eastAsia="ru-RU"/>
        </w:rPr>
      </w:pPr>
      <w:hyperlink w:anchor="_Toc154064680" w:history="1">
        <w:r w:rsidRPr="00CE5341">
          <w:rPr>
            <w:rStyle w:val="Hyperlink"/>
            <w:noProof/>
          </w:rPr>
          <w:t>Раздел 3. Участники отношений, возникающих по поводу землепользования и застройки</w:t>
        </w:r>
        <w:r>
          <w:rPr>
            <w:noProof/>
            <w:webHidden/>
          </w:rPr>
          <w:tab/>
        </w:r>
        <w:r>
          <w:rPr>
            <w:noProof/>
            <w:webHidden/>
          </w:rPr>
          <w:fldChar w:fldCharType="begin"/>
        </w:r>
        <w:r>
          <w:rPr>
            <w:noProof/>
            <w:webHidden/>
          </w:rPr>
          <w:instrText xml:space="preserve"> PAGEREF _Toc154064680 \h </w:instrText>
        </w:r>
        <w:r>
          <w:rPr>
            <w:noProof/>
          </w:rPr>
        </w:r>
        <w:r>
          <w:rPr>
            <w:noProof/>
            <w:webHidden/>
          </w:rPr>
          <w:fldChar w:fldCharType="separate"/>
        </w:r>
        <w:r>
          <w:rPr>
            <w:noProof/>
            <w:webHidden/>
          </w:rPr>
          <w:t>27</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81" w:history="1">
        <w:r w:rsidRPr="00CE5341">
          <w:rPr>
            <w:rStyle w:val="Hyperlink"/>
            <w:noProof/>
          </w:rPr>
          <w:t>Статья 7. Общие положения о лицах, осуществляющих землепользование и застройку, и их действиях.</w:t>
        </w:r>
        <w:r>
          <w:rPr>
            <w:noProof/>
            <w:webHidden/>
          </w:rPr>
          <w:tab/>
        </w:r>
        <w:r>
          <w:rPr>
            <w:noProof/>
            <w:webHidden/>
          </w:rPr>
          <w:fldChar w:fldCharType="begin"/>
        </w:r>
        <w:r>
          <w:rPr>
            <w:noProof/>
            <w:webHidden/>
          </w:rPr>
          <w:instrText xml:space="preserve"> PAGEREF _Toc154064681 \h </w:instrText>
        </w:r>
        <w:r>
          <w:rPr>
            <w:noProof/>
          </w:rPr>
        </w:r>
        <w:r>
          <w:rPr>
            <w:noProof/>
            <w:webHidden/>
          </w:rPr>
          <w:fldChar w:fldCharType="separate"/>
        </w:r>
        <w:r>
          <w:rPr>
            <w:noProof/>
            <w:webHidden/>
          </w:rPr>
          <w:t>27</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82" w:history="1">
        <w:r w:rsidRPr="00CE5341">
          <w:rPr>
            <w:rStyle w:val="Hyperlink"/>
            <w:noProof/>
          </w:rPr>
          <w:t>Статья 7.1. Органы, осуществляющие регулирование землепользования и застройки на территории Варениковского сельского поселения.</w:t>
        </w:r>
        <w:r>
          <w:rPr>
            <w:noProof/>
            <w:webHidden/>
          </w:rPr>
          <w:tab/>
        </w:r>
        <w:r>
          <w:rPr>
            <w:noProof/>
            <w:webHidden/>
          </w:rPr>
          <w:fldChar w:fldCharType="begin"/>
        </w:r>
        <w:r>
          <w:rPr>
            <w:noProof/>
            <w:webHidden/>
          </w:rPr>
          <w:instrText xml:space="preserve"> PAGEREF _Toc154064682 \h </w:instrText>
        </w:r>
        <w:r>
          <w:rPr>
            <w:noProof/>
          </w:rPr>
        </w:r>
        <w:r>
          <w:rPr>
            <w:noProof/>
            <w:webHidden/>
          </w:rPr>
          <w:fldChar w:fldCharType="separate"/>
        </w:r>
        <w:r>
          <w:rPr>
            <w:noProof/>
            <w:webHidden/>
          </w:rPr>
          <w:t>27</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83" w:history="1">
        <w:r w:rsidRPr="00CE5341">
          <w:rPr>
            <w:rStyle w:val="Hyperlink"/>
            <w:noProof/>
          </w:rPr>
          <w:t>Статья 7.2. Комиссия по землепользованию и застройке</w:t>
        </w:r>
        <w:r>
          <w:rPr>
            <w:noProof/>
            <w:webHidden/>
          </w:rPr>
          <w:tab/>
        </w:r>
        <w:r>
          <w:rPr>
            <w:noProof/>
            <w:webHidden/>
          </w:rPr>
          <w:fldChar w:fldCharType="begin"/>
        </w:r>
        <w:r>
          <w:rPr>
            <w:noProof/>
            <w:webHidden/>
          </w:rPr>
          <w:instrText xml:space="preserve"> PAGEREF _Toc154064683 \h </w:instrText>
        </w:r>
        <w:r>
          <w:rPr>
            <w:noProof/>
          </w:rPr>
        </w:r>
        <w:r>
          <w:rPr>
            <w:noProof/>
            <w:webHidden/>
          </w:rPr>
          <w:fldChar w:fldCharType="separate"/>
        </w:r>
        <w:r>
          <w:rPr>
            <w:noProof/>
            <w:webHidden/>
          </w:rPr>
          <w:t>28</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684" w:history="1">
        <w:r w:rsidRPr="00CE5341">
          <w:rPr>
            <w:rStyle w:val="Hyperlink"/>
            <w:noProof/>
          </w:rPr>
          <w:t>Глава 3. Предоставление прав на земельные участки.</w:t>
        </w:r>
        <w:r>
          <w:rPr>
            <w:noProof/>
            <w:webHidden/>
          </w:rPr>
          <w:tab/>
        </w:r>
        <w:r>
          <w:rPr>
            <w:noProof/>
            <w:webHidden/>
          </w:rPr>
          <w:fldChar w:fldCharType="begin"/>
        </w:r>
        <w:r>
          <w:rPr>
            <w:noProof/>
            <w:webHidden/>
          </w:rPr>
          <w:instrText xml:space="preserve"> PAGEREF _Toc154064684 \h </w:instrText>
        </w:r>
        <w:r>
          <w:rPr>
            <w:noProof/>
          </w:rPr>
        </w:r>
        <w:r>
          <w:rPr>
            <w:noProof/>
            <w:webHidden/>
          </w:rPr>
          <w:fldChar w:fldCharType="separate"/>
        </w:r>
        <w:r>
          <w:rPr>
            <w:noProof/>
            <w:webHidden/>
          </w:rPr>
          <w:t>30</w:t>
        </w:r>
        <w:r>
          <w:rPr>
            <w:noProof/>
            <w:webHidden/>
          </w:rPr>
          <w:fldChar w:fldCharType="end"/>
        </w:r>
      </w:hyperlink>
    </w:p>
    <w:p w:rsidR="00BF3195" w:rsidRDefault="00BF3195">
      <w:pPr>
        <w:pStyle w:val="TOC3"/>
        <w:tabs>
          <w:tab w:val="right" w:leader="dot" w:pos="9488"/>
        </w:tabs>
        <w:rPr>
          <w:rFonts w:ascii="Calibri" w:hAnsi="Calibri" w:cs="Calibri"/>
          <w:noProof/>
          <w:sz w:val="22"/>
          <w:szCs w:val="22"/>
          <w:lang w:eastAsia="ru-RU"/>
        </w:rPr>
      </w:pPr>
      <w:hyperlink w:anchor="_Toc154064685" w:history="1">
        <w:r w:rsidRPr="00CE5341">
          <w:rPr>
            <w:rStyle w:val="Hyperlink"/>
            <w:noProof/>
          </w:rPr>
          <w:t>Раздел 4. Предоставление прав на земельные участки</w:t>
        </w:r>
        <w:r>
          <w:rPr>
            <w:noProof/>
            <w:webHidden/>
          </w:rPr>
          <w:tab/>
        </w:r>
        <w:r>
          <w:rPr>
            <w:noProof/>
            <w:webHidden/>
          </w:rPr>
          <w:fldChar w:fldCharType="begin"/>
        </w:r>
        <w:r>
          <w:rPr>
            <w:noProof/>
            <w:webHidden/>
          </w:rPr>
          <w:instrText xml:space="preserve"> PAGEREF _Toc154064685 \h </w:instrText>
        </w:r>
        <w:r>
          <w:rPr>
            <w:noProof/>
          </w:rPr>
        </w:r>
        <w:r>
          <w:rPr>
            <w:noProof/>
            <w:webHidden/>
          </w:rPr>
          <w:fldChar w:fldCharType="separate"/>
        </w:r>
        <w:r>
          <w:rPr>
            <w:noProof/>
            <w:webHidden/>
          </w:rPr>
          <w:t>30</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86" w:history="1">
        <w:r w:rsidRPr="00CE5341">
          <w:rPr>
            <w:rStyle w:val="Hyperlink"/>
            <w:noProof/>
          </w:rPr>
          <w:t>Статья 8. Общие положения предоставления прав на земельные участки.</w:t>
        </w:r>
        <w:r>
          <w:rPr>
            <w:noProof/>
            <w:webHidden/>
          </w:rPr>
          <w:tab/>
        </w:r>
        <w:r>
          <w:rPr>
            <w:noProof/>
            <w:webHidden/>
          </w:rPr>
          <w:fldChar w:fldCharType="begin"/>
        </w:r>
        <w:r>
          <w:rPr>
            <w:noProof/>
            <w:webHidden/>
          </w:rPr>
          <w:instrText xml:space="preserve"> PAGEREF _Toc154064686 \h </w:instrText>
        </w:r>
        <w:r>
          <w:rPr>
            <w:noProof/>
          </w:rPr>
        </w:r>
        <w:r>
          <w:rPr>
            <w:noProof/>
            <w:webHidden/>
          </w:rPr>
          <w:fldChar w:fldCharType="separate"/>
        </w:r>
        <w:r>
          <w:rPr>
            <w:noProof/>
            <w:webHidden/>
          </w:rPr>
          <w:t>30</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87" w:history="1">
        <w:r w:rsidRPr="00CE5341">
          <w:rPr>
            <w:rStyle w:val="Hyperlink"/>
            <w:noProof/>
          </w:rPr>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r>
          <w:rPr>
            <w:noProof/>
            <w:webHidden/>
          </w:rPr>
          <w:tab/>
        </w:r>
        <w:r>
          <w:rPr>
            <w:noProof/>
            <w:webHidden/>
          </w:rPr>
          <w:fldChar w:fldCharType="begin"/>
        </w:r>
        <w:r>
          <w:rPr>
            <w:noProof/>
            <w:webHidden/>
          </w:rPr>
          <w:instrText xml:space="preserve"> PAGEREF _Toc154064687 \h </w:instrText>
        </w:r>
        <w:r>
          <w:rPr>
            <w:noProof/>
          </w:rPr>
        </w:r>
        <w:r>
          <w:rPr>
            <w:noProof/>
            <w:webHidden/>
          </w:rPr>
          <w:fldChar w:fldCharType="separate"/>
        </w:r>
        <w:r>
          <w:rPr>
            <w:noProof/>
            <w:webHidden/>
          </w:rPr>
          <w:t>36</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88" w:history="1">
        <w:r w:rsidRPr="00CE5341">
          <w:rPr>
            <w:rStyle w:val="Hyperlink"/>
            <w:noProof/>
          </w:rPr>
          <w:t>Статья 10. Приобретение прав на земельные участки, на которых расположены объекты недвижимости.</w:t>
        </w:r>
        <w:r>
          <w:rPr>
            <w:noProof/>
            <w:webHidden/>
          </w:rPr>
          <w:tab/>
        </w:r>
        <w:r>
          <w:rPr>
            <w:noProof/>
            <w:webHidden/>
          </w:rPr>
          <w:fldChar w:fldCharType="begin"/>
        </w:r>
        <w:r>
          <w:rPr>
            <w:noProof/>
            <w:webHidden/>
          </w:rPr>
          <w:instrText xml:space="preserve"> PAGEREF _Toc154064688 \h </w:instrText>
        </w:r>
        <w:r>
          <w:rPr>
            <w:noProof/>
          </w:rPr>
        </w:r>
        <w:r>
          <w:rPr>
            <w:noProof/>
            <w:webHidden/>
          </w:rPr>
          <w:fldChar w:fldCharType="separate"/>
        </w:r>
        <w:r>
          <w:rPr>
            <w:noProof/>
            <w:webHidden/>
          </w:rPr>
          <w:t>37</w:t>
        </w:r>
        <w:r>
          <w:rPr>
            <w:noProof/>
            <w:webHidden/>
          </w:rPr>
          <w:fldChar w:fldCharType="end"/>
        </w:r>
      </w:hyperlink>
    </w:p>
    <w:p w:rsidR="00BF3195" w:rsidRDefault="00BF3195">
      <w:pPr>
        <w:pStyle w:val="TOC3"/>
        <w:tabs>
          <w:tab w:val="right" w:leader="dot" w:pos="9488"/>
        </w:tabs>
        <w:rPr>
          <w:rFonts w:ascii="Calibri" w:hAnsi="Calibri" w:cs="Calibri"/>
          <w:noProof/>
          <w:sz w:val="22"/>
          <w:szCs w:val="22"/>
          <w:lang w:eastAsia="ru-RU"/>
        </w:rPr>
      </w:pPr>
      <w:hyperlink w:anchor="_Toc154064689" w:history="1">
        <w:r w:rsidRPr="00CE5341">
          <w:rPr>
            <w:rStyle w:val="Hyperlink"/>
            <w:noProof/>
          </w:rPr>
          <w:t>Раздел 5. Прекращение и ограничение прав на земельные участки. Сервитуты</w:t>
        </w:r>
        <w:r>
          <w:rPr>
            <w:noProof/>
            <w:webHidden/>
          </w:rPr>
          <w:tab/>
        </w:r>
        <w:r>
          <w:rPr>
            <w:noProof/>
            <w:webHidden/>
          </w:rPr>
          <w:fldChar w:fldCharType="begin"/>
        </w:r>
        <w:r>
          <w:rPr>
            <w:noProof/>
            <w:webHidden/>
          </w:rPr>
          <w:instrText xml:space="preserve"> PAGEREF _Toc154064689 \h </w:instrText>
        </w:r>
        <w:r>
          <w:rPr>
            <w:noProof/>
          </w:rPr>
        </w:r>
        <w:r>
          <w:rPr>
            <w:noProof/>
            <w:webHidden/>
          </w:rPr>
          <w:fldChar w:fldCharType="separate"/>
        </w:r>
        <w:r>
          <w:rPr>
            <w:noProof/>
            <w:webHidden/>
          </w:rPr>
          <w:t>38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0" w:history="1">
        <w:r w:rsidRPr="00CE5341">
          <w:rPr>
            <w:rStyle w:val="Hyperlink"/>
            <w:noProof/>
          </w:rPr>
          <w:t>Статья 11. Прекращение прав на земельные участки.</w:t>
        </w:r>
        <w:r>
          <w:rPr>
            <w:noProof/>
            <w:webHidden/>
          </w:rPr>
          <w:tab/>
        </w:r>
        <w:r>
          <w:rPr>
            <w:noProof/>
            <w:webHidden/>
          </w:rPr>
          <w:fldChar w:fldCharType="begin"/>
        </w:r>
        <w:r>
          <w:rPr>
            <w:noProof/>
            <w:webHidden/>
          </w:rPr>
          <w:instrText xml:space="preserve"> PAGEREF _Toc154064690 \h </w:instrText>
        </w:r>
        <w:r>
          <w:rPr>
            <w:noProof/>
          </w:rPr>
        </w:r>
        <w:r>
          <w:rPr>
            <w:noProof/>
            <w:webHidden/>
          </w:rPr>
          <w:fldChar w:fldCharType="separate"/>
        </w:r>
        <w:r>
          <w:rPr>
            <w:noProof/>
            <w:webHidden/>
          </w:rPr>
          <w:t>38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1" w:history="1">
        <w:r w:rsidRPr="00CE5341">
          <w:rPr>
            <w:rStyle w:val="Hyperlink"/>
            <w:noProof/>
          </w:rPr>
          <w:t>Статья 12. Право ограниченного пользования чужим земельным участком (сервитут).</w:t>
        </w:r>
        <w:r>
          <w:rPr>
            <w:noProof/>
            <w:webHidden/>
          </w:rPr>
          <w:tab/>
        </w:r>
        <w:r>
          <w:rPr>
            <w:noProof/>
            <w:webHidden/>
          </w:rPr>
          <w:fldChar w:fldCharType="begin"/>
        </w:r>
        <w:r>
          <w:rPr>
            <w:noProof/>
            <w:webHidden/>
          </w:rPr>
          <w:instrText xml:space="preserve"> PAGEREF _Toc154064691 \h </w:instrText>
        </w:r>
        <w:r>
          <w:rPr>
            <w:noProof/>
          </w:rPr>
        </w:r>
        <w:r>
          <w:rPr>
            <w:noProof/>
            <w:webHidden/>
          </w:rPr>
          <w:fldChar w:fldCharType="separate"/>
        </w:r>
        <w:r>
          <w:rPr>
            <w:noProof/>
            <w:webHidden/>
          </w:rPr>
          <w:t>39</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2" w:history="1">
        <w:r w:rsidRPr="00CE5341">
          <w:rPr>
            <w:rStyle w:val="Hyperlink"/>
            <w:noProof/>
          </w:rPr>
          <w:t>Статья 13. Ограничение прав на землю.</w:t>
        </w:r>
        <w:r>
          <w:rPr>
            <w:noProof/>
            <w:webHidden/>
          </w:rPr>
          <w:tab/>
        </w:r>
        <w:r>
          <w:rPr>
            <w:noProof/>
            <w:webHidden/>
          </w:rPr>
          <w:fldChar w:fldCharType="begin"/>
        </w:r>
        <w:r>
          <w:rPr>
            <w:noProof/>
            <w:webHidden/>
          </w:rPr>
          <w:instrText xml:space="preserve"> PAGEREF _Toc154064692 \h </w:instrText>
        </w:r>
        <w:r>
          <w:rPr>
            <w:noProof/>
          </w:rPr>
        </w:r>
        <w:r>
          <w:rPr>
            <w:noProof/>
            <w:webHidden/>
          </w:rPr>
          <w:fldChar w:fldCharType="separate"/>
        </w:r>
        <w:r>
          <w:rPr>
            <w:noProof/>
            <w:webHidden/>
          </w:rPr>
          <w:t>40</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693" w:history="1">
        <w:r w:rsidRPr="00CE5341">
          <w:rPr>
            <w:rStyle w:val="Hyperlink"/>
            <w:noProof/>
          </w:rPr>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r>
          <w:rPr>
            <w:noProof/>
            <w:webHidden/>
          </w:rPr>
          <w:tab/>
        </w:r>
        <w:r>
          <w:rPr>
            <w:noProof/>
            <w:webHidden/>
          </w:rPr>
          <w:fldChar w:fldCharType="begin"/>
        </w:r>
        <w:r>
          <w:rPr>
            <w:noProof/>
            <w:webHidden/>
          </w:rPr>
          <w:instrText xml:space="preserve"> PAGEREF _Toc154064693 \h </w:instrText>
        </w:r>
        <w:r>
          <w:rPr>
            <w:noProof/>
          </w:rPr>
        </w:r>
        <w:r>
          <w:rPr>
            <w:noProof/>
            <w:webHidden/>
          </w:rPr>
          <w:fldChar w:fldCharType="separate"/>
        </w:r>
        <w:r>
          <w:rPr>
            <w:noProof/>
            <w:webHidden/>
          </w:rPr>
          <w:t>43</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4" w:history="1">
        <w:r w:rsidRPr="00CE5341">
          <w:rPr>
            <w:rStyle w:val="Hyperlink"/>
            <w:noProof/>
          </w:rPr>
          <w:t>Статья 14. Градостроительные регламенты и их применение.</w:t>
        </w:r>
        <w:r>
          <w:rPr>
            <w:noProof/>
            <w:webHidden/>
          </w:rPr>
          <w:tab/>
        </w:r>
        <w:r>
          <w:rPr>
            <w:noProof/>
            <w:webHidden/>
          </w:rPr>
          <w:fldChar w:fldCharType="begin"/>
        </w:r>
        <w:r>
          <w:rPr>
            <w:noProof/>
            <w:webHidden/>
          </w:rPr>
          <w:instrText xml:space="preserve"> PAGEREF _Toc154064694 \h </w:instrText>
        </w:r>
        <w:r>
          <w:rPr>
            <w:noProof/>
          </w:rPr>
        </w:r>
        <w:r>
          <w:rPr>
            <w:noProof/>
            <w:webHidden/>
          </w:rPr>
          <w:fldChar w:fldCharType="separate"/>
        </w:r>
        <w:r>
          <w:rPr>
            <w:noProof/>
            <w:webHidden/>
          </w:rPr>
          <w:t>43</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5" w:history="1">
        <w:r w:rsidRPr="00CE5341">
          <w:rPr>
            <w:rStyle w:val="Hyperlink"/>
            <w:noProof/>
          </w:rPr>
          <w:t>Статья 15. Виды разрешенного использования земельных участков и объектов капитального строительства.</w:t>
        </w:r>
        <w:r>
          <w:rPr>
            <w:noProof/>
            <w:webHidden/>
          </w:rPr>
          <w:tab/>
        </w:r>
        <w:r>
          <w:rPr>
            <w:noProof/>
            <w:webHidden/>
          </w:rPr>
          <w:fldChar w:fldCharType="begin"/>
        </w:r>
        <w:r>
          <w:rPr>
            <w:noProof/>
            <w:webHidden/>
          </w:rPr>
          <w:instrText xml:space="preserve"> PAGEREF _Toc154064695 \h </w:instrText>
        </w:r>
        <w:r>
          <w:rPr>
            <w:noProof/>
          </w:rPr>
        </w:r>
        <w:r>
          <w:rPr>
            <w:noProof/>
            <w:webHidden/>
          </w:rPr>
          <w:fldChar w:fldCharType="separate"/>
        </w:r>
        <w:r>
          <w:rPr>
            <w:noProof/>
            <w:webHidden/>
          </w:rPr>
          <w:t>44</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6" w:history="1">
        <w:r w:rsidRPr="00CE5341">
          <w:rPr>
            <w:rStyle w:val="Hyperlink"/>
            <w:noProof/>
          </w:rPr>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Pr>
            <w:noProof/>
            <w:webHidden/>
          </w:rPr>
          <w:tab/>
        </w:r>
        <w:r>
          <w:rPr>
            <w:noProof/>
            <w:webHidden/>
          </w:rPr>
          <w:fldChar w:fldCharType="begin"/>
        </w:r>
        <w:r>
          <w:rPr>
            <w:noProof/>
            <w:webHidden/>
          </w:rPr>
          <w:instrText xml:space="preserve"> PAGEREF _Toc154064696 \h </w:instrText>
        </w:r>
        <w:r>
          <w:rPr>
            <w:noProof/>
          </w:rPr>
        </w:r>
        <w:r>
          <w:rPr>
            <w:noProof/>
            <w:webHidden/>
          </w:rPr>
          <w:fldChar w:fldCharType="separate"/>
        </w:r>
        <w:r>
          <w:rPr>
            <w:noProof/>
            <w:webHidden/>
          </w:rPr>
          <w:t>45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7" w:history="1">
        <w:r w:rsidRPr="00CE5341">
          <w:rPr>
            <w:rStyle w:val="Hyperlink"/>
            <w:noProof/>
          </w:rPr>
          <w:t>Статья 17. Порядок изменения видов разрешенного использования земельных участков и объектов капитального строительства.</w:t>
        </w:r>
        <w:r>
          <w:rPr>
            <w:noProof/>
            <w:webHidden/>
          </w:rPr>
          <w:tab/>
        </w:r>
        <w:r>
          <w:rPr>
            <w:noProof/>
            <w:webHidden/>
          </w:rPr>
          <w:fldChar w:fldCharType="begin"/>
        </w:r>
        <w:r>
          <w:rPr>
            <w:noProof/>
            <w:webHidden/>
          </w:rPr>
          <w:instrText xml:space="preserve"> PAGEREF _Toc154064697 \h </w:instrText>
        </w:r>
        <w:r>
          <w:rPr>
            <w:noProof/>
          </w:rPr>
        </w:r>
        <w:r>
          <w:rPr>
            <w:noProof/>
            <w:webHidden/>
          </w:rPr>
          <w:fldChar w:fldCharType="separate"/>
        </w:r>
        <w:r>
          <w:rPr>
            <w:noProof/>
            <w:webHidden/>
          </w:rPr>
          <w:t>46</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8" w:history="1">
        <w:r w:rsidRPr="00CE5341">
          <w:rPr>
            <w:rStyle w:val="Hyperlink"/>
            <w:noProof/>
          </w:rPr>
          <w:t>Статья 18. Порядок предоставления разрешения на условно разрешенный вид использования земельного участка или объекта капитального строительства.</w:t>
        </w:r>
        <w:r>
          <w:rPr>
            <w:noProof/>
            <w:webHidden/>
          </w:rPr>
          <w:tab/>
        </w:r>
        <w:r>
          <w:rPr>
            <w:noProof/>
            <w:webHidden/>
          </w:rPr>
          <w:fldChar w:fldCharType="begin"/>
        </w:r>
        <w:r>
          <w:rPr>
            <w:noProof/>
            <w:webHidden/>
          </w:rPr>
          <w:instrText xml:space="preserve"> PAGEREF _Toc154064698 \h </w:instrText>
        </w:r>
        <w:r>
          <w:rPr>
            <w:noProof/>
          </w:rPr>
        </w:r>
        <w:r>
          <w:rPr>
            <w:noProof/>
            <w:webHidden/>
          </w:rPr>
          <w:fldChar w:fldCharType="separate"/>
        </w:r>
        <w:r>
          <w:rPr>
            <w:noProof/>
            <w:webHidden/>
          </w:rPr>
          <w:t>47</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699" w:history="1">
        <w:r w:rsidRPr="00CE5341">
          <w:rPr>
            <w:rStyle w:val="Hyperlink"/>
            <w:noProof/>
          </w:rPr>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r>
          <w:rPr>
            <w:noProof/>
            <w:webHidden/>
          </w:rPr>
          <w:tab/>
        </w:r>
        <w:r>
          <w:rPr>
            <w:noProof/>
            <w:webHidden/>
          </w:rPr>
          <w:fldChar w:fldCharType="begin"/>
        </w:r>
        <w:r>
          <w:rPr>
            <w:noProof/>
            <w:webHidden/>
          </w:rPr>
          <w:instrText xml:space="preserve"> PAGEREF _Toc154064699 \h </w:instrText>
        </w:r>
        <w:r>
          <w:rPr>
            <w:noProof/>
          </w:rPr>
        </w:r>
        <w:r>
          <w:rPr>
            <w:noProof/>
            <w:webHidden/>
          </w:rPr>
          <w:fldChar w:fldCharType="separate"/>
        </w:r>
        <w:r>
          <w:rPr>
            <w:noProof/>
            <w:webHidden/>
          </w:rPr>
          <w:t>48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0" w:history="1">
        <w:r w:rsidRPr="00CE5341">
          <w:rPr>
            <w:rStyle w:val="Hyperlink"/>
            <w:noProof/>
          </w:rPr>
          <w:t>Статья 20. Использование объектов недвижимости, не соответствующих установленному градостроительному регламенту.</w:t>
        </w:r>
        <w:r>
          <w:rPr>
            <w:noProof/>
            <w:webHidden/>
          </w:rPr>
          <w:tab/>
        </w:r>
        <w:r>
          <w:rPr>
            <w:noProof/>
            <w:webHidden/>
          </w:rPr>
          <w:fldChar w:fldCharType="begin"/>
        </w:r>
        <w:r>
          <w:rPr>
            <w:noProof/>
            <w:webHidden/>
          </w:rPr>
          <w:instrText xml:space="preserve"> PAGEREF _Toc154064700 \h </w:instrText>
        </w:r>
        <w:r>
          <w:rPr>
            <w:noProof/>
          </w:rPr>
        </w:r>
        <w:r>
          <w:rPr>
            <w:noProof/>
            <w:webHidden/>
          </w:rPr>
          <w:fldChar w:fldCharType="separate"/>
        </w:r>
        <w:r>
          <w:rPr>
            <w:noProof/>
            <w:webHidden/>
          </w:rPr>
          <w:t>50</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701" w:history="1">
        <w:r w:rsidRPr="00CE5341">
          <w:rPr>
            <w:rStyle w:val="Hyperlink"/>
            <w:noProof/>
          </w:rPr>
          <w:t>Глава 5. Положение о подготовке документации по планировке территории.</w:t>
        </w:r>
        <w:r>
          <w:rPr>
            <w:noProof/>
            <w:webHidden/>
          </w:rPr>
          <w:tab/>
        </w:r>
        <w:r>
          <w:rPr>
            <w:noProof/>
            <w:webHidden/>
          </w:rPr>
          <w:fldChar w:fldCharType="begin"/>
        </w:r>
        <w:r>
          <w:rPr>
            <w:noProof/>
            <w:webHidden/>
          </w:rPr>
          <w:instrText xml:space="preserve"> PAGEREF _Toc154064701 \h </w:instrText>
        </w:r>
        <w:r>
          <w:rPr>
            <w:noProof/>
          </w:rPr>
        </w:r>
        <w:r>
          <w:rPr>
            <w:noProof/>
            <w:webHidden/>
          </w:rPr>
          <w:fldChar w:fldCharType="separate"/>
        </w:r>
        <w:r>
          <w:rPr>
            <w:noProof/>
            <w:webHidden/>
          </w:rPr>
          <w:t>52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2" w:history="1">
        <w:r w:rsidRPr="00CE5341">
          <w:rPr>
            <w:rStyle w:val="Hyperlink"/>
            <w:noProof/>
          </w:rPr>
          <w:t>Статья 21. Общие положения о планировке территории.</w:t>
        </w:r>
        <w:r>
          <w:rPr>
            <w:noProof/>
            <w:webHidden/>
          </w:rPr>
          <w:tab/>
        </w:r>
        <w:r>
          <w:rPr>
            <w:noProof/>
            <w:webHidden/>
          </w:rPr>
          <w:fldChar w:fldCharType="begin"/>
        </w:r>
        <w:r>
          <w:rPr>
            <w:noProof/>
            <w:webHidden/>
          </w:rPr>
          <w:instrText xml:space="preserve"> PAGEREF _Toc154064702 \h </w:instrText>
        </w:r>
        <w:r>
          <w:rPr>
            <w:noProof/>
          </w:rPr>
        </w:r>
        <w:r>
          <w:rPr>
            <w:noProof/>
            <w:webHidden/>
          </w:rPr>
          <w:fldChar w:fldCharType="separate"/>
        </w:r>
        <w:r>
          <w:rPr>
            <w:noProof/>
            <w:webHidden/>
          </w:rPr>
          <w:t>52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3" w:history="1">
        <w:r w:rsidRPr="00CE5341">
          <w:rPr>
            <w:rStyle w:val="Hyperlink"/>
            <w:noProof/>
          </w:rPr>
          <w:t>Статья 22. Инженерные изыскания для подготовки документации по планировке территории.</w:t>
        </w:r>
        <w:r>
          <w:rPr>
            <w:noProof/>
            <w:webHidden/>
          </w:rPr>
          <w:tab/>
        </w:r>
        <w:r>
          <w:rPr>
            <w:noProof/>
            <w:webHidden/>
          </w:rPr>
          <w:fldChar w:fldCharType="begin"/>
        </w:r>
        <w:r>
          <w:rPr>
            <w:noProof/>
            <w:webHidden/>
          </w:rPr>
          <w:instrText xml:space="preserve"> PAGEREF _Toc154064703 \h </w:instrText>
        </w:r>
        <w:r>
          <w:rPr>
            <w:noProof/>
          </w:rPr>
        </w:r>
        <w:r>
          <w:rPr>
            <w:noProof/>
            <w:webHidden/>
          </w:rPr>
          <w:fldChar w:fldCharType="separate"/>
        </w:r>
        <w:r>
          <w:rPr>
            <w:noProof/>
            <w:webHidden/>
          </w:rPr>
          <w:t>53</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4" w:history="1">
        <w:r w:rsidRPr="00CE5341">
          <w:rPr>
            <w:rStyle w:val="Hyperlink"/>
            <w:noProof/>
          </w:rPr>
          <w:t>Статья 23. Проекты планировки территории.</w:t>
        </w:r>
        <w:r>
          <w:rPr>
            <w:noProof/>
            <w:webHidden/>
          </w:rPr>
          <w:tab/>
        </w:r>
        <w:r>
          <w:rPr>
            <w:noProof/>
            <w:webHidden/>
          </w:rPr>
          <w:fldChar w:fldCharType="begin"/>
        </w:r>
        <w:r>
          <w:rPr>
            <w:noProof/>
            <w:webHidden/>
          </w:rPr>
          <w:instrText xml:space="preserve"> PAGEREF _Toc154064704 \h </w:instrText>
        </w:r>
        <w:r>
          <w:rPr>
            <w:noProof/>
          </w:rPr>
        </w:r>
        <w:r>
          <w:rPr>
            <w:noProof/>
            <w:webHidden/>
          </w:rPr>
          <w:fldChar w:fldCharType="separate"/>
        </w:r>
        <w:r>
          <w:rPr>
            <w:noProof/>
            <w:webHidden/>
          </w:rPr>
          <w:t>54</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5" w:history="1">
        <w:r w:rsidRPr="00CE5341">
          <w:rPr>
            <w:rStyle w:val="Hyperlink"/>
            <w:noProof/>
          </w:rPr>
          <w:t>Статья 24. Проекты межевания территорий.</w:t>
        </w:r>
        <w:r>
          <w:rPr>
            <w:noProof/>
            <w:webHidden/>
          </w:rPr>
          <w:tab/>
        </w:r>
        <w:r>
          <w:rPr>
            <w:noProof/>
            <w:webHidden/>
          </w:rPr>
          <w:fldChar w:fldCharType="begin"/>
        </w:r>
        <w:r>
          <w:rPr>
            <w:noProof/>
            <w:webHidden/>
          </w:rPr>
          <w:instrText xml:space="preserve"> PAGEREF _Toc154064705 \h </w:instrText>
        </w:r>
        <w:r>
          <w:rPr>
            <w:noProof/>
          </w:rPr>
        </w:r>
        <w:r>
          <w:rPr>
            <w:noProof/>
            <w:webHidden/>
          </w:rPr>
          <w:fldChar w:fldCharType="separate"/>
        </w:r>
        <w:r>
          <w:rPr>
            <w:noProof/>
            <w:webHidden/>
          </w:rPr>
          <w:t>54</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6" w:history="1">
        <w:r w:rsidRPr="00CE5341">
          <w:rPr>
            <w:rStyle w:val="Hyperlink"/>
            <w:noProof/>
          </w:rPr>
          <w:t>Статья 25. Особенности подготовки документации по планировке территории.</w:t>
        </w:r>
        <w:r>
          <w:rPr>
            <w:noProof/>
            <w:webHidden/>
          </w:rPr>
          <w:tab/>
        </w:r>
        <w:r>
          <w:rPr>
            <w:noProof/>
            <w:webHidden/>
          </w:rPr>
          <w:fldChar w:fldCharType="begin"/>
        </w:r>
        <w:r>
          <w:rPr>
            <w:noProof/>
            <w:webHidden/>
          </w:rPr>
          <w:instrText xml:space="preserve"> PAGEREF _Toc154064706 \h </w:instrText>
        </w:r>
        <w:r>
          <w:rPr>
            <w:noProof/>
          </w:rPr>
        </w:r>
        <w:r>
          <w:rPr>
            <w:noProof/>
            <w:webHidden/>
          </w:rPr>
          <w:fldChar w:fldCharType="separate"/>
        </w:r>
        <w:r>
          <w:rPr>
            <w:noProof/>
            <w:webHidden/>
          </w:rPr>
          <w:t>56</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7" w:history="1">
        <w:r w:rsidRPr="00CE5341">
          <w:rPr>
            <w:rStyle w:val="Hyperlink"/>
            <w:noProof/>
          </w:rPr>
          <w:t>Статья 26. Особенности подготовки документации по планировке территории применительно к территории поселения.</w:t>
        </w:r>
        <w:r>
          <w:rPr>
            <w:noProof/>
            <w:webHidden/>
          </w:rPr>
          <w:tab/>
        </w:r>
        <w:r>
          <w:rPr>
            <w:noProof/>
            <w:webHidden/>
          </w:rPr>
          <w:fldChar w:fldCharType="begin"/>
        </w:r>
        <w:r>
          <w:rPr>
            <w:noProof/>
            <w:webHidden/>
          </w:rPr>
          <w:instrText xml:space="preserve"> PAGEREF _Toc154064707 \h </w:instrText>
        </w:r>
        <w:r>
          <w:rPr>
            <w:noProof/>
          </w:rPr>
        </w:r>
        <w:r>
          <w:rPr>
            <w:noProof/>
            <w:webHidden/>
          </w:rPr>
          <w:fldChar w:fldCharType="separate"/>
        </w:r>
        <w:r>
          <w:rPr>
            <w:noProof/>
            <w:webHidden/>
          </w:rPr>
          <w:t>65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8" w:history="1">
        <w:r w:rsidRPr="00CE5341">
          <w:rPr>
            <w:rStyle w:val="Hyperlink"/>
            <w:noProof/>
          </w:rPr>
          <w:t>Статья 27. Архитектурно-градостроительный облик объекта капитального строительства</w:t>
        </w:r>
        <w:r>
          <w:rPr>
            <w:noProof/>
            <w:webHidden/>
          </w:rPr>
          <w:tab/>
        </w:r>
        <w:r>
          <w:rPr>
            <w:noProof/>
            <w:webHidden/>
          </w:rPr>
          <w:fldChar w:fldCharType="begin"/>
        </w:r>
        <w:r>
          <w:rPr>
            <w:noProof/>
            <w:webHidden/>
          </w:rPr>
          <w:instrText xml:space="preserve"> PAGEREF _Toc154064708 \h </w:instrText>
        </w:r>
        <w:r>
          <w:rPr>
            <w:noProof/>
          </w:rPr>
        </w:r>
        <w:r>
          <w:rPr>
            <w:noProof/>
            <w:webHidden/>
          </w:rPr>
          <w:fldChar w:fldCharType="separate"/>
        </w:r>
        <w:r>
          <w:rPr>
            <w:noProof/>
            <w:webHidden/>
          </w:rPr>
          <w:t>67</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09" w:history="1">
        <w:r w:rsidRPr="00CE5341">
          <w:rPr>
            <w:rStyle w:val="Hyperlink"/>
            <w:noProof/>
          </w:rPr>
          <w:t>Статья 28. Правила согласования архитектурно-градостроительного облика объекта капитального строительства</w:t>
        </w:r>
        <w:r>
          <w:rPr>
            <w:noProof/>
            <w:webHidden/>
          </w:rPr>
          <w:tab/>
        </w:r>
        <w:r>
          <w:rPr>
            <w:noProof/>
            <w:webHidden/>
          </w:rPr>
          <w:fldChar w:fldCharType="begin"/>
        </w:r>
        <w:r>
          <w:rPr>
            <w:noProof/>
            <w:webHidden/>
          </w:rPr>
          <w:instrText xml:space="preserve"> PAGEREF _Toc154064709 \h </w:instrText>
        </w:r>
        <w:r>
          <w:rPr>
            <w:noProof/>
          </w:rPr>
        </w:r>
        <w:r>
          <w:rPr>
            <w:noProof/>
            <w:webHidden/>
          </w:rPr>
          <w:fldChar w:fldCharType="separate"/>
        </w:r>
        <w:r>
          <w:rPr>
            <w:noProof/>
            <w:webHidden/>
          </w:rPr>
          <w:t>68</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710" w:history="1">
        <w:r w:rsidRPr="00CE5341">
          <w:rPr>
            <w:rStyle w:val="Hyperlink"/>
            <w:noProof/>
          </w:rPr>
          <w:t>Глава 6. Положение о проведении общественных обсуждений или  публичных слушаний по вопросам землепользования и застройки.</w:t>
        </w:r>
        <w:r>
          <w:rPr>
            <w:noProof/>
            <w:webHidden/>
          </w:rPr>
          <w:tab/>
        </w:r>
        <w:r>
          <w:rPr>
            <w:noProof/>
            <w:webHidden/>
          </w:rPr>
          <w:fldChar w:fldCharType="begin"/>
        </w:r>
        <w:r>
          <w:rPr>
            <w:noProof/>
            <w:webHidden/>
          </w:rPr>
          <w:instrText xml:space="preserve"> PAGEREF _Toc154064710 \h </w:instrText>
        </w:r>
        <w:r>
          <w:rPr>
            <w:noProof/>
          </w:rPr>
        </w:r>
        <w:r>
          <w:rPr>
            <w:noProof/>
            <w:webHidden/>
          </w:rPr>
          <w:fldChar w:fldCharType="separate"/>
        </w:r>
        <w:r>
          <w:rPr>
            <w:noProof/>
            <w:webHidden/>
          </w:rPr>
          <w:t>72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1" w:history="1">
        <w:r w:rsidRPr="00CE5341">
          <w:rPr>
            <w:rStyle w:val="Hyperlink"/>
            <w:noProof/>
          </w:rPr>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Pr>
            <w:noProof/>
            <w:webHidden/>
          </w:rPr>
          <w:tab/>
        </w:r>
        <w:r>
          <w:rPr>
            <w:noProof/>
            <w:webHidden/>
          </w:rPr>
          <w:fldChar w:fldCharType="begin"/>
        </w:r>
        <w:r>
          <w:rPr>
            <w:noProof/>
            <w:webHidden/>
          </w:rPr>
          <w:instrText xml:space="preserve"> PAGEREF _Toc154064711 \h </w:instrText>
        </w:r>
        <w:r>
          <w:rPr>
            <w:noProof/>
          </w:rPr>
        </w:r>
        <w:r>
          <w:rPr>
            <w:noProof/>
            <w:webHidden/>
          </w:rPr>
          <w:fldChar w:fldCharType="separate"/>
        </w:r>
        <w:r>
          <w:rPr>
            <w:noProof/>
            <w:webHidden/>
          </w:rPr>
          <w:t>72</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712" w:history="1">
        <w:r w:rsidRPr="00CE5341">
          <w:rPr>
            <w:rStyle w:val="Hyperlink"/>
            <w:noProof/>
          </w:rPr>
          <w:t>Глава 7. Внесение изменений в правила землепользования и застройки</w:t>
        </w:r>
        <w:r>
          <w:rPr>
            <w:noProof/>
            <w:webHidden/>
          </w:rPr>
          <w:tab/>
        </w:r>
        <w:r>
          <w:rPr>
            <w:noProof/>
            <w:webHidden/>
          </w:rPr>
          <w:fldChar w:fldCharType="begin"/>
        </w:r>
        <w:r>
          <w:rPr>
            <w:noProof/>
            <w:webHidden/>
          </w:rPr>
          <w:instrText xml:space="preserve"> PAGEREF _Toc154064712 \h </w:instrText>
        </w:r>
        <w:r>
          <w:rPr>
            <w:noProof/>
          </w:rPr>
        </w:r>
        <w:r>
          <w:rPr>
            <w:noProof/>
            <w:webHidden/>
          </w:rPr>
          <w:fldChar w:fldCharType="separate"/>
        </w:r>
        <w:r>
          <w:rPr>
            <w:noProof/>
            <w:webHidden/>
          </w:rPr>
          <w:t>73</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3" w:history="1">
        <w:r w:rsidRPr="00CE5341">
          <w:rPr>
            <w:rStyle w:val="Hyperlink"/>
            <w:noProof/>
          </w:rPr>
          <w:t>Статья 30. Порядок и основания для внесения изменений в правила землепользования и застройки</w:t>
        </w:r>
        <w:r>
          <w:rPr>
            <w:noProof/>
            <w:webHidden/>
          </w:rPr>
          <w:tab/>
        </w:r>
        <w:r>
          <w:rPr>
            <w:noProof/>
            <w:webHidden/>
          </w:rPr>
          <w:fldChar w:fldCharType="begin"/>
        </w:r>
        <w:r>
          <w:rPr>
            <w:noProof/>
            <w:webHidden/>
          </w:rPr>
          <w:instrText xml:space="preserve"> PAGEREF _Toc154064713 \h </w:instrText>
        </w:r>
        <w:r>
          <w:rPr>
            <w:noProof/>
          </w:rPr>
        </w:r>
        <w:r>
          <w:rPr>
            <w:noProof/>
            <w:webHidden/>
          </w:rPr>
          <w:fldChar w:fldCharType="separate"/>
        </w:r>
        <w:r>
          <w:rPr>
            <w:noProof/>
            <w:webHidden/>
          </w:rPr>
          <w:t>73</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4" w:history="1">
        <w:r w:rsidRPr="00CE5341">
          <w:rPr>
            <w:rStyle w:val="Hyperlink"/>
            <w:noProof/>
          </w:rPr>
          <w:t>Статья 31. Внесение изменений в правила землепользования и застройки</w:t>
        </w:r>
        <w:r>
          <w:rPr>
            <w:noProof/>
            <w:webHidden/>
          </w:rPr>
          <w:tab/>
        </w:r>
        <w:r>
          <w:rPr>
            <w:noProof/>
            <w:webHidden/>
          </w:rPr>
          <w:fldChar w:fldCharType="begin"/>
        </w:r>
        <w:r>
          <w:rPr>
            <w:noProof/>
            <w:webHidden/>
          </w:rPr>
          <w:instrText xml:space="preserve"> PAGEREF _Toc154064714 \h </w:instrText>
        </w:r>
        <w:r>
          <w:rPr>
            <w:noProof/>
          </w:rPr>
        </w:r>
        <w:r>
          <w:rPr>
            <w:noProof/>
            <w:webHidden/>
          </w:rPr>
          <w:fldChar w:fldCharType="separate"/>
        </w:r>
        <w:r>
          <w:rPr>
            <w:noProof/>
            <w:webHidden/>
          </w:rPr>
          <w:t>76</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715" w:history="1">
        <w:r w:rsidRPr="00CE5341">
          <w:rPr>
            <w:rStyle w:val="Hyperlink"/>
            <w:noProof/>
          </w:rPr>
          <w:t>Глава 8. Регулирование иных вопросов землепользования и застройки.</w:t>
        </w:r>
        <w:r>
          <w:rPr>
            <w:noProof/>
            <w:webHidden/>
          </w:rPr>
          <w:tab/>
        </w:r>
        <w:r>
          <w:rPr>
            <w:noProof/>
            <w:webHidden/>
          </w:rPr>
          <w:fldChar w:fldCharType="begin"/>
        </w:r>
        <w:r>
          <w:rPr>
            <w:noProof/>
            <w:webHidden/>
          </w:rPr>
          <w:instrText xml:space="preserve"> PAGEREF _Toc154064715 \h </w:instrText>
        </w:r>
        <w:r>
          <w:rPr>
            <w:noProof/>
          </w:rPr>
        </w:r>
        <w:r>
          <w:rPr>
            <w:noProof/>
            <w:webHidden/>
          </w:rPr>
          <w:fldChar w:fldCharType="separate"/>
        </w:r>
        <w:r>
          <w:rPr>
            <w:noProof/>
            <w:webHidden/>
          </w:rPr>
          <w:t>80</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6" w:history="1">
        <w:r w:rsidRPr="00CE5341">
          <w:rPr>
            <w:rStyle w:val="Hyperlink"/>
            <w:noProof/>
          </w:rPr>
          <w:t>Статья 32. Градостроительные планы земельных участков.</w:t>
        </w:r>
        <w:r>
          <w:rPr>
            <w:noProof/>
            <w:webHidden/>
          </w:rPr>
          <w:tab/>
        </w:r>
        <w:r>
          <w:rPr>
            <w:noProof/>
            <w:webHidden/>
          </w:rPr>
          <w:fldChar w:fldCharType="begin"/>
        </w:r>
        <w:r>
          <w:rPr>
            <w:noProof/>
            <w:webHidden/>
          </w:rPr>
          <w:instrText xml:space="preserve"> PAGEREF _Toc154064716 \h </w:instrText>
        </w:r>
        <w:r>
          <w:rPr>
            <w:noProof/>
          </w:rPr>
        </w:r>
        <w:r>
          <w:rPr>
            <w:noProof/>
            <w:webHidden/>
          </w:rPr>
          <w:fldChar w:fldCharType="separate"/>
        </w:r>
        <w:r>
          <w:rPr>
            <w:noProof/>
            <w:webHidden/>
          </w:rPr>
          <w:t>80</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7" w:history="1">
        <w:r w:rsidRPr="00CE5341">
          <w:rPr>
            <w:rStyle w:val="Hyperlink"/>
            <w:noProof/>
          </w:rPr>
          <w:t>Статья 33. Выдача разрешений на строительство.</w:t>
        </w:r>
        <w:r>
          <w:rPr>
            <w:noProof/>
            <w:webHidden/>
          </w:rPr>
          <w:tab/>
        </w:r>
        <w:r>
          <w:rPr>
            <w:noProof/>
            <w:webHidden/>
          </w:rPr>
          <w:fldChar w:fldCharType="begin"/>
        </w:r>
        <w:r>
          <w:rPr>
            <w:noProof/>
            <w:webHidden/>
          </w:rPr>
          <w:instrText xml:space="preserve"> PAGEREF _Toc154064717 \h </w:instrText>
        </w:r>
        <w:r>
          <w:rPr>
            <w:noProof/>
          </w:rPr>
        </w:r>
        <w:r>
          <w:rPr>
            <w:noProof/>
            <w:webHidden/>
          </w:rPr>
          <w:fldChar w:fldCharType="separate"/>
        </w:r>
        <w:r>
          <w:rPr>
            <w:noProof/>
            <w:webHidden/>
          </w:rPr>
          <w:t>81</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8" w:history="1">
        <w:r w:rsidRPr="00CE5341">
          <w:rPr>
            <w:rStyle w:val="Hyperlink"/>
            <w:noProof/>
          </w:rPr>
          <w:t>Статья 34. Выдача разрешения на ввод объекта в эксплуатацию.</w:t>
        </w:r>
        <w:r>
          <w:rPr>
            <w:noProof/>
            <w:webHidden/>
          </w:rPr>
          <w:tab/>
        </w:r>
        <w:r>
          <w:rPr>
            <w:noProof/>
            <w:webHidden/>
          </w:rPr>
          <w:fldChar w:fldCharType="begin"/>
        </w:r>
        <w:r>
          <w:rPr>
            <w:noProof/>
            <w:webHidden/>
          </w:rPr>
          <w:instrText xml:space="preserve"> PAGEREF _Toc154064718 \h </w:instrText>
        </w:r>
        <w:r>
          <w:rPr>
            <w:noProof/>
          </w:rPr>
        </w:r>
        <w:r>
          <w:rPr>
            <w:noProof/>
            <w:webHidden/>
          </w:rPr>
          <w:fldChar w:fldCharType="separate"/>
        </w:r>
        <w:r>
          <w:rPr>
            <w:noProof/>
            <w:webHidden/>
          </w:rPr>
          <w:t>85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19" w:history="1">
        <w:r w:rsidRPr="00CE5341">
          <w:rPr>
            <w:rStyle w:val="Hyperlink"/>
            <w:noProof/>
          </w:rPr>
          <w:t>Статья 35. Уведомление о планируемых строительстве или реконструкции объекта индивидуального жилищного строительства или садового дома</w:t>
        </w:r>
        <w:r>
          <w:rPr>
            <w:noProof/>
            <w:webHidden/>
          </w:rPr>
          <w:tab/>
        </w:r>
        <w:r>
          <w:rPr>
            <w:noProof/>
            <w:webHidden/>
          </w:rPr>
          <w:fldChar w:fldCharType="begin"/>
        </w:r>
        <w:r>
          <w:rPr>
            <w:noProof/>
            <w:webHidden/>
          </w:rPr>
          <w:instrText xml:space="preserve"> PAGEREF _Toc154064719 \h </w:instrText>
        </w:r>
        <w:r>
          <w:rPr>
            <w:noProof/>
          </w:rPr>
        </w:r>
        <w:r>
          <w:rPr>
            <w:noProof/>
            <w:webHidden/>
          </w:rPr>
          <w:fldChar w:fldCharType="separate"/>
        </w:r>
        <w:r>
          <w:rPr>
            <w:noProof/>
            <w:webHidden/>
          </w:rPr>
          <w:t>95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0" w:history="1">
        <w:r w:rsidRPr="00CE5341">
          <w:rPr>
            <w:rStyle w:val="Hyperlink"/>
            <w:noProof/>
          </w:rPr>
          <w:t>Статья 36. Уведомление об окончании строительства или реконструкции объекта индивидуального жилищного строительства или садового дома</w:t>
        </w:r>
        <w:r>
          <w:rPr>
            <w:noProof/>
            <w:webHidden/>
          </w:rPr>
          <w:tab/>
        </w:r>
        <w:r>
          <w:rPr>
            <w:noProof/>
            <w:webHidden/>
          </w:rPr>
          <w:fldChar w:fldCharType="begin"/>
        </w:r>
        <w:r>
          <w:rPr>
            <w:noProof/>
            <w:webHidden/>
          </w:rPr>
          <w:instrText xml:space="preserve"> PAGEREF _Toc154064720 \h </w:instrText>
        </w:r>
        <w:r>
          <w:rPr>
            <w:noProof/>
          </w:rPr>
        </w:r>
        <w:r>
          <w:rPr>
            <w:noProof/>
            <w:webHidden/>
          </w:rPr>
          <w:fldChar w:fldCharType="separate"/>
        </w:r>
        <w:r>
          <w:rPr>
            <w:noProof/>
            <w:webHidden/>
          </w:rPr>
          <w:t>98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1" w:history="1">
        <w:r w:rsidRPr="00CE5341">
          <w:rPr>
            <w:rStyle w:val="Hyperlink"/>
            <w:noProof/>
          </w:rPr>
          <w:t>Статья 37. Снос объекта капитального строительства.</w:t>
        </w:r>
        <w:r>
          <w:rPr>
            <w:noProof/>
            <w:webHidden/>
          </w:rPr>
          <w:tab/>
        </w:r>
        <w:r>
          <w:rPr>
            <w:noProof/>
            <w:webHidden/>
          </w:rPr>
          <w:fldChar w:fldCharType="begin"/>
        </w:r>
        <w:r>
          <w:rPr>
            <w:noProof/>
            <w:webHidden/>
          </w:rPr>
          <w:instrText xml:space="preserve"> PAGEREF _Toc154064721 \h </w:instrText>
        </w:r>
        <w:r>
          <w:rPr>
            <w:noProof/>
          </w:rPr>
        </w:r>
        <w:r>
          <w:rPr>
            <w:noProof/>
            <w:webHidden/>
          </w:rPr>
          <w:fldChar w:fldCharType="separate"/>
        </w:r>
        <w:r>
          <w:rPr>
            <w:noProof/>
            <w:webHidden/>
          </w:rPr>
          <w:t>101</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2" w:history="1">
        <w:r w:rsidRPr="00CE5341">
          <w:rPr>
            <w:rStyle w:val="Hyperlink"/>
            <w:noProof/>
          </w:rPr>
          <w:t>Статья 38. Осуществление сноса объекта капитального строительства</w:t>
        </w:r>
        <w:r>
          <w:rPr>
            <w:noProof/>
            <w:webHidden/>
          </w:rPr>
          <w:tab/>
        </w:r>
        <w:r>
          <w:rPr>
            <w:noProof/>
            <w:webHidden/>
          </w:rPr>
          <w:fldChar w:fldCharType="begin"/>
        </w:r>
        <w:r>
          <w:rPr>
            <w:noProof/>
            <w:webHidden/>
          </w:rPr>
          <w:instrText xml:space="preserve"> PAGEREF _Toc154064722 \h </w:instrText>
        </w:r>
        <w:r>
          <w:rPr>
            <w:noProof/>
          </w:rPr>
        </w:r>
        <w:r>
          <w:rPr>
            <w:noProof/>
            <w:webHidden/>
          </w:rPr>
          <w:fldChar w:fldCharType="separate"/>
        </w:r>
        <w:r>
          <w:rPr>
            <w:noProof/>
            <w:webHidden/>
          </w:rPr>
          <w:t>102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3" w:history="1">
        <w:r w:rsidRPr="00CE5341">
          <w:rPr>
            <w:rStyle w:val="Hyperlink"/>
            <w:noProof/>
          </w:rPr>
          <w:t>Статья 39. Особенности сноса самовольных построек или приведения их в соответствие с установленными требованиями.</w:t>
        </w:r>
        <w:r>
          <w:rPr>
            <w:noProof/>
            <w:webHidden/>
          </w:rPr>
          <w:tab/>
        </w:r>
        <w:r>
          <w:rPr>
            <w:noProof/>
            <w:webHidden/>
          </w:rPr>
          <w:fldChar w:fldCharType="begin"/>
        </w:r>
        <w:r>
          <w:rPr>
            <w:noProof/>
            <w:webHidden/>
          </w:rPr>
          <w:instrText xml:space="preserve"> PAGEREF _Toc154064723 \h </w:instrText>
        </w:r>
        <w:r>
          <w:rPr>
            <w:noProof/>
          </w:rPr>
        </w:r>
        <w:r>
          <w:rPr>
            <w:noProof/>
            <w:webHidden/>
          </w:rPr>
          <w:fldChar w:fldCharType="separate"/>
        </w:r>
        <w:r>
          <w:rPr>
            <w:noProof/>
            <w:webHidden/>
          </w:rPr>
          <w:t>104</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4" w:history="1">
        <w:r w:rsidRPr="00CE5341">
          <w:rPr>
            <w:rStyle w:val="Hyperlink"/>
            <w:noProof/>
          </w:rPr>
          <w:t>Статья 40.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r>
          <w:rPr>
            <w:noProof/>
            <w:webHidden/>
          </w:rPr>
          <w:tab/>
        </w:r>
        <w:r>
          <w:rPr>
            <w:noProof/>
            <w:webHidden/>
          </w:rPr>
          <w:fldChar w:fldCharType="begin"/>
        </w:r>
        <w:r>
          <w:rPr>
            <w:noProof/>
            <w:webHidden/>
          </w:rPr>
          <w:instrText xml:space="preserve"> PAGEREF _Toc154064724 \h </w:instrText>
        </w:r>
        <w:r>
          <w:rPr>
            <w:noProof/>
          </w:rPr>
        </w:r>
        <w:r>
          <w:rPr>
            <w:noProof/>
            <w:webHidden/>
          </w:rPr>
          <w:fldChar w:fldCharType="separate"/>
        </w:r>
        <w:r>
          <w:rPr>
            <w:noProof/>
            <w:webHidden/>
          </w:rPr>
          <w:t>105</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5" w:history="1">
        <w:r w:rsidRPr="00CE5341">
          <w:rPr>
            <w:rStyle w:val="Hyperlink"/>
            <w:noProof/>
          </w:rPr>
          <w:t>Статья 41. Сохранение объектов культурного наследия (памятников истории и культуры) расположенных на территории поселения.</w:t>
        </w:r>
        <w:r>
          <w:rPr>
            <w:noProof/>
            <w:webHidden/>
          </w:rPr>
          <w:tab/>
        </w:r>
        <w:r>
          <w:rPr>
            <w:noProof/>
            <w:webHidden/>
          </w:rPr>
          <w:fldChar w:fldCharType="begin"/>
        </w:r>
        <w:r>
          <w:rPr>
            <w:noProof/>
            <w:webHidden/>
          </w:rPr>
          <w:instrText xml:space="preserve"> PAGEREF _Toc154064725 \h </w:instrText>
        </w:r>
        <w:r>
          <w:rPr>
            <w:noProof/>
          </w:rPr>
        </w:r>
        <w:r>
          <w:rPr>
            <w:noProof/>
            <w:webHidden/>
          </w:rPr>
          <w:fldChar w:fldCharType="separate"/>
        </w:r>
        <w:r>
          <w:rPr>
            <w:noProof/>
            <w:webHidden/>
          </w:rPr>
          <w:t>107</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726" w:history="1">
        <w:r w:rsidRPr="00CE5341">
          <w:rPr>
            <w:rStyle w:val="Hyperlink"/>
            <w:noProof/>
          </w:rPr>
          <w:t>Глава 9. Комплексное развитие территории.</w:t>
        </w:r>
        <w:r>
          <w:rPr>
            <w:noProof/>
            <w:webHidden/>
          </w:rPr>
          <w:tab/>
        </w:r>
        <w:r>
          <w:rPr>
            <w:noProof/>
            <w:webHidden/>
          </w:rPr>
          <w:fldChar w:fldCharType="begin"/>
        </w:r>
        <w:r>
          <w:rPr>
            <w:noProof/>
            <w:webHidden/>
          </w:rPr>
          <w:instrText xml:space="preserve"> PAGEREF _Toc154064726 \h </w:instrText>
        </w:r>
        <w:r>
          <w:rPr>
            <w:noProof/>
          </w:rPr>
        </w:r>
        <w:r>
          <w:rPr>
            <w:noProof/>
            <w:webHidden/>
          </w:rPr>
          <w:fldChar w:fldCharType="separate"/>
        </w:r>
        <w:r>
          <w:rPr>
            <w:noProof/>
            <w:webHidden/>
          </w:rPr>
          <w:t>111</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7" w:history="1">
        <w:r w:rsidRPr="00CE5341">
          <w:rPr>
            <w:rStyle w:val="Hyperlink"/>
            <w:noProof/>
          </w:rPr>
          <w:t>Статья 42. Цели комплексного развития территории.</w:t>
        </w:r>
        <w:r>
          <w:rPr>
            <w:noProof/>
            <w:webHidden/>
          </w:rPr>
          <w:tab/>
        </w:r>
        <w:r>
          <w:rPr>
            <w:noProof/>
            <w:webHidden/>
          </w:rPr>
          <w:fldChar w:fldCharType="begin"/>
        </w:r>
        <w:r>
          <w:rPr>
            <w:noProof/>
            <w:webHidden/>
          </w:rPr>
          <w:instrText xml:space="preserve"> PAGEREF _Toc154064727 \h </w:instrText>
        </w:r>
        <w:r>
          <w:rPr>
            <w:noProof/>
          </w:rPr>
        </w:r>
        <w:r>
          <w:rPr>
            <w:noProof/>
            <w:webHidden/>
          </w:rPr>
          <w:fldChar w:fldCharType="separate"/>
        </w:r>
        <w:r>
          <w:rPr>
            <w:noProof/>
            <w:webHidden/>
          </w:rPr>
          <w:t>111</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8" w:history="1">
        <w:r w:rsidRPr="00CE5341">
          <w:rPr>
            <w:rStyle w:val="Hyperlink"/>
            <w:noProof/>
          </w:rPr>
          <w:t>Статья 43. Виды комплексного развития территории.</w:t>
        </w:r>
        <w:r>
          <w:rPr>
            <w:noProof/>
            <w:webHidden/>
          </w:rPr>
          <w:tab/>
        </w:r>
        <w:r>
          <w:rPr>
            <w:noProof/>
            <w:webHidden/>
          </w:rPr>
          <w:fldChar w:fldCharType="begin"/>
        </w:r>
        <w:r>
          <w:rPr>
            <w:noProof/>
            <w:webHidden/>
          </w:rPr>
          <w:instrText xml:space="preserve"> PAGEREF _Toc154064728 \h </w:instrText>
        </w:r>
        <w:r>
          <w:rPr>
            <w:noProof/>
          </w:rPr>
        </w:r>
        <w:r>
          <w:rPr>
            <w:noProof/>
            <w:webHidden/>
          </w:rPr>
          <w:fldChar w:fldCharType="separate"/>
        </w:r>
        <w:r>
          <w:rPr>
            <w:noProof/>
            <w:webHidden/>
          </w:rPr>
          <w:t>111</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29" w:history="1">
        <w:r w:rsidRPr="00CE5341">
          <w:rPr>
            <w:rStyle w:val="Hyperlink"/>
            <w:noProof/>
          </w:rPr>
          <w:t>Статья 44. Порядок принятия и реализации решения о комплексном развитии территории</w:t>
        </w:r>
        <w:r>
          <w:rPr>
            <w:noProof/>
            <w:webHidden/>
          </w:rPr>
          <w:tab/>
        </w:r>
        <w:r>
          <w:rPr>
            <w:noProof/>
            <w:webHidden/>
          </w:rPr>
          <w:fldChar w:fldCharType="begin"/>
        </w:r>
        <w:r>
          <w:rPr>
            <w:noProof/>
            <w:webHidden/>
          </w:rPr>
          <w:instrText xml:space="preserve"> PAGEREF _Toc154064729 \h </w:instrText>
        </w:r>
        <w:r>
          <w:rPr>
            <w:noProof/>
          </w:rPr>
        </w:r>
        <w:r>
          <w:rPr>
            <w:noProof/>
            <w:webHidden/>
          </w:rPr>
          <w:fldChar w:fldCharType="separate"/>
        </w:r>
        <w:r>
          <w:rPr>
            <w:noProof/>
            <w:webHidden/>
          </w:rPr>
          <w:t>114</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0" w:history="1">
        <w:r w:rsidRPr="00CE5341">
          <w:rPr>
            <w:rStyle w:val="Hyperlink"/>
            <w:noProof/>
          </w:rPr>
          <w:t>Статья 45. Решение о комплексном развитии территории.</w:t>
        </w:r>
        <w:r>
          <w:rPr>
            <w:noProof/>
            <w:webHidden/>
          </w:rPr>
          <w:tab/>
        </w:r>
        <w:r>
          <w:rPr>
            <w:noProof/>
            <w:webHidden/>
          </w:rPr>
          <w:fldChar w:fldCharType="begin"/>
        </w:r>
        <w:r>
          <w:rPr>
            <w:noProof/>
            <w:webHidden/>
          </w:rPr>
          <w:instrText xml:space="preserve"> PAGEREF _Toc154064730 \h </w:instrText>
        </w:r>
        <w:r>
          <w:rPr>
            <w:noProof/>
          </w:rPr>
        </w:r>
        <w:r>
          <w:rPr>
            <w:noProof/>
            <w:webHidden/>
          </w:rPr>
          <w:fldChar w:fldCharType="separate"/>
        </w:r>
        <w:r>
          <w:rPr>
            <w:noProof/>
            <w:webHidden/>
          </w:rPr>
          <w:t>117</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1" w:history="1">
        <w:r w:rsidRPr="00CE5341">
          <w:rPr>
            <w:rStyle w:val="Hyperlink"/>
            <w:noProof/>
          </w:rPr>
          <w:t>Статья 46. Комплексное развитие территории по инициативе правообладателей.</w:t>
        </w:r>
        <w:r>
          <w:rPr>
            <w:noProof/>
            <w:webHidden/>
          </w:rPr>
          <w:tab/>
        </w:r>
        <w:r>
          <w:rPr>
            <w:noProof/>
            <w:webHidden/>
          </w:rPr>
          <w:fldChar w:fldCharType="begin"/>
        </w:r>
        <w:r>
          <w:rPr>
            <w:noProof/>
            <w:webHidden/>
          </w:rPr>
          <w:instrText xml:space="preserve"> PAGEREF _Toc154064731 \h </w:instrText>
        </w:r>
        <w:r>
          <w:rPr>
            <w:noProof/>
          </w:rPr>
        </w:r>
        <w:r>
          <w:rPr>
            <w:noProof/>
            <w:webHidden/>
          </w:rPr>
          <w:fldChar w:fldCharType="separate"/>
        </w:r>
        <w:r>
          <w:rPr>
            <w:noProof/>
            <w:webHidden/>
          </w:rPr>
          <w:t>119</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2" w:history="1">
        <w:r w:rsidRPr="00CE5341">
          <w:rPr>
            <w:rStyle w:val="Hyperlink"/>
            <w:noProof/>
          </w:rPr>
          <w:t>Статья 47. Ответственность за нарушения Правил.</w:t>
        </w:r>
        <w:r>
          <w:rPr>
            <w:noProof/>
            <w:webHidden/>
          </w:rPr>
          <w:tab/>
        </w:r>
        <w:r>
          <w:rPr>
            <w:noProof/>
            <w:webHidden/>
          </w:rPr>
          <w:fldChar w:fldCharType="begin"/>
        </w:r>
        <w:r>
          <w:rPr>
            <w:noProof/>
            <w:webHidden/>
          </w:rPr>
          <w:instrText xml:space="preserve"> PAGEREF _Toc154064732 \h </w:instrText>
        </w:r>
        <w:r>
          <w:rPr>
            <w:noProof/>
          </w:rPr>
        </w:r>
        <w:r>
          <w:rPr>
            <w:noProof/>
            <w:webHidden/>
          </w:rPr>
          <w:fldChar w:fldCharType="separate"/>
        </w:r>
        <w:r>
          <w:rPr>
            <w:noProof/>
            <w:webHidden/>
          </w:rPr>
          <w:t>121</w:t>
        </w:r>
        <w:r>
          <w:rPr>
            <w:noProof/>
            <w:webHidden/>
          </w:rPr>
          <w:fldChar w:fldCharType="end"/>
        </w:r>
      </w:hyperlink>
    </w:p>
    <w:p w:rsidR="00BF3195" w:rsidRDefault="00BF3195">
      <w:pPr>
        <w:pStyle w:val="TOC2"/>
        <w:rPr>
          <w:rFonts w:ascii="Calibri" w:hAnsi="Calibri" w:cs="Calibri"/>
          <w:noProof/>
          <w:sz w:val="22"/>
          <w:szCs w:val="22"/>
          <w:lang w:eastAsia="ru-RU"/>
        </w:rPr>
      </w:pPr>
      <w:hyperlink w:anchor="_Toc154064733" w:history="1">
        <w:r w:rsidRPr="00CE5341">
          <w:rPr>
            <w:rStyle w:val="Hyperlink"/>
            <w:noProof/>
          </w:rPr>
          <w:t>Глава 10. Архитектурно градостроительный облик.</w:t>
        </w:r>
        <w:r>
          <w:rPr>
            <w:noProof/>
            <w:webHidden/>
          </w:rPr>
          <w:tab/>
        </w:r>
        <w:r>
          <w:rPr>
            <w:noProof/>
            <w:webHidden/>
          </w:rPr>
          <w:fldChar w:fldCharType="begin"/>
        </w:r>
        <w:r>
          <w:rPr>
            <w:noProof/>
            <w:webHidden/>
          </w:rPr>
          <w:instrText xml:space="preserve"> PAGEREF _Toc154064733 \h </w:instrText>
        </w:r>
        <w:r>
          <w:rPr>
            <w:noProof/>
          </w:rPr>
        </w:r>
        <w:r>
          <w:rPr>
            <w:noProof/>
            <w:webHidden/>
          </w:rPr>
          <w:fldChar w:fldCharType="separate"/>
        </w:r>
        <w:r>
          <w:rPr>
            <w:noProof/>
            <w:webHidden/>
          </w:rPr>
          <w:t>122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4" w:history="1">
        <w:r w:rsidRPr="00CE5341">
          <w:rPr>
            <w:rStyle w:val="Hyperlink"/>
            <w:noProof/>
          </w:rPr>
          <w:t>Статья 48. Требования к архитектурно-градостроительному облику объекта капитального строительства (для сельских населенных пунктов)</w:t>
        </w:r>
        <w:r>
          <w:rPr>
            <w:noProof/>
            <w:webHidden/>
          </w:rPr>
          <w:tab/>
        </w:r>
        <w:r>
          <w:rPr>
            <w:noProof/>
            <w:webHidden/>
          </w:rPr>
          <w:fldChar w:fldCharType="begin"/>
        </w:r>
        <w:r>
          <w:rPr>
            <w:noProof/>
            <w:webHidden/>
          </w:rPr>
          <w:instrText xml:space="preserve"> PAGEREF _Toc154064734 \h </w:instrText>
        </w:r>
        <w:r>
          <w:rPr>
            <w:noProof/>
          </w:rPr>
        </w:r>
        <w:r>
          <w:rPr>
            <w:noProof/>
            <w:webHidden/>
          </w:rPr>
          <w:fldChar w:fldCharType="separate"/>
        </w:r>
        <w:r>
          <w:rPr>
            <w:noProof/>
            <w:webHidden/>
          </w:rPr>
          <w:t>122</w:t>
        </w:r>
        <w:r>
          <w:rPr>
            <w:noProof/>
            <w:webHidden/>
          </w:rPr>
          <w:fldChar w:fldCharType="end"/>
        </w:r>
      </w:hyperlink>
    </w:p>
    <w:p w:rsidR="00BF3195" w:rsidRDefault="00BF3195">
      <w:pPr>
        <w:pStyle w:val="TOC1"/>
        <w:tabs>
          <w:tab w:val="right" w:leader="dot" w:pos="9488"/>
        </w:tabs>
        <w:rPr>
          <w:rFonts w:ascii="Calibri" w:hAnsi="Calibri" w:cs="Calibri"/>
          <w:noProof/>
          <w:sz w:val="22"/>
          <w:szCs w:val="22"/>
          <w:lang w:eastAsia="ru-RU"/>
        </w:rPr>
      </w:pPr>
      <w:hyperlink w:anchor="_Toc154064735" w:history="1">
        <w:r w:rsidRPr="00CE5341">
          <w:rPr>
            <w:rStyle w:val="Hyperlink"/>
            <w:noProof/>
          </w:rPr>
          <w:t xml:space="preserve">ЧАСТЬ </w:t>
        </w:r>
        <w:r w:rsidRPr="00CE5341">
          <w:rPr>
            <w:rStyle w:val="Hyperlink"/>
            <w:noProof/>
            <w:lang w:val="en-US"/>
          </w:rPr>
          <w:t>II</w:t>
        </w:r>
        <w:r w:rsidRPr="00CE5341">
          <w:rPr>
            <w:rStyle w:val="Hyperlink"/>
            <w:noProof/>
          </w:rPr>
          <w:t>. КАРТА ГРАДОСТРОИТЕЛЬНОГО ЗОНИРОВАНИЯ</w:t>
        </w:r>
        <w:r>
          <w:rPr>
            <w:noProof/>
            <w:webHidden/>
          </w:rPr>
          <w:tab/>
        </w:r>
        <w:r>
          <w:rPr>
            <w:noProof/>
            <w:webHidden/>
          </w:rPr>
          <w:fldChar w:fldCharType="begin"/>
        </w:r>
        <w:r>
          <w:rPr>
            <w:noProof/>
            <w:webHidden/>
          </w:rPr>
          <w:instrText xml:space="preserve"> PAGEREF _Toc154064735 \h </w:instrText>
        </w:r>
        <w:r>
          <w:rPr>
            <w:noProof/>
          </w:rPr>
        </w:r>
        <w:r>
          <w:rPr>
            <w:noProof/>
            <w:webHidden/>
          </w:rPr>
          <w:fldChar w:fldCharType="separate"/>
        </w:r>
        <w:r>
          <w:rPr>
            <w:noProof/>
            <w:webHidden/>
          </w:rPr>
          <w:t>139</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6" w:history="1">
        <w:r w:rsidRPr="00CE5341">
          <w:rPr>
            <w:rStyle w:val="Hyperlink"/>
            <w:noProof/>
          </w:rPr>
          <w:t>Статья 49. Карта(ы) градостроительного зонирования территории Варениковского сельского поселения Крымского района, карта(ы) зон с особыми условиями использования территории (совмещено на одной карте)</w:t>
        </w:r>
        <w:r>
          <w:rPr>
            <w:noProof/>
            <w:webHidden/>
          </w:rPr>
          <w:tab/>
        </w:r>
        <w:r>
          <w:rPr>
            <w:noProof/>
            <w:webHidden/>
          </w:rPr>
          <w:fldChar w:fldCharType="begin"/>
        </w:r>
        <w:r>
          <w:rPr>
            <w:noProof/>
            <w:webHidden/>
          </w:rPr>
          <w:instrText xml:space="preserve"> PAGEREF _Toc154064736 \h </w:instrText>
        </w:r>
        <w:r>
          <w:rPr>
            <w:noProof/>
          </w:rPr>
        </w:r>
        <w:r>
          <w:rPr>
            <w:noProof/>
            <w:webHidden/>
          </w:rPr>
          <w:fldChar w:fldCharType="separate"/>
        </w:r>
        <w:r>
          <w:rPr>
            <w:noProof/>
            <w:webHidden/>
          </w:rPr>
          <w:t>139</w:t>
        </w:r>
        <w:r>
          <w:rPr>
            <w:noProof/>
            <w:webHidden/>
          </w:rPr>
          <w:fldChar w:fldCharType="end"/>
        </w:r>
      </w:hyperlink>
    </w:p>
    <w:p w:rsidR="00BF3195" w:rsidRDefault="00BF3195">
      <w:pPr>
        <w:pStyle w:val="TOC1"/>
        <w:tabs>
          <w:tab w:val="right" w:leader="dot" w:pos="9488"/>
        </w:tabs>
        <w:rPr>
          <w:rFonts w:ascii="Calibri" w:hAnsi="Calibri" w:cs="Calibri"/>
          <w:noProof/>
          <w:sz w:val="22"/>
          <w:szCs w:val="22"/>
          <w:lang w:eastAsia="ru-RU"/>
        </w:rPr>
      </w:pPr>
      <w:hyperlink w:anchor="_Toc154064737" w:history="1">
        <w:r w:rsidRPr="00CE5341">
          <w:rPr>
            <w:rStyle w:val="Hyperlink"/>
            <w:b/>
            <w:bCs/>
            <w:noProof/>
          </w:rPr>
          <w:t xml:space="preserve">ЧАСТЬ </w:t>
        </w:r>
        <w:r w:rsidRPr="00CE5341">
          <w:rPr>
            <w:rStyle w:val="Hyperlink"/>
            <w:b/>
            <w:bCs/>
            <w:noProof/>
            <w:lang w:val="en-US"/>
          </w:rPr>
          <w:t>III</w:t>
        </w:r>
        <w:r w:rsidRPr="00CE5341">
          <w:rPr>
            <w:rStyle w:val="Hyperlink"/>
            <w:b/>
            <w:bCs/>
            <w:noProof/>
          </w:rPr>
          <w:t>. ГРАДОСТРОИТЕЛЬНЫЕ РЕГЛАМЕНТЫ</w:t>
        </w:r>
        <w:r>
          <w:rPr>
            <w:noProof/>
            <w:webHidden/>
          </w:rPr>
          <w:tab/>
        </w:r>
        <w:r>
          <w:rPr>
            <w:noProof/>
            <w:webHidden/>
          </w:rPr>
          <w:fldChar w:fldCharType="begin"/>
        </w:r>
        <w:r>
          <w:rPr>
            <w:noProof/>
            <w:webHidden/>
          </w:rPr>
          <w:instrText xml:space="preserve"> PAGEREF _Toc154064737 \h </w:instrText>
        </w:r>
        <w:r>
          <w:rPr>
            <w:noProof/>
          </w:rPr>
        </w:r>
        <w:r>
          <w:rPr>
            <w:noProof/>
            <w:webHidden/>
          </w:rPr>
          <w:fldChar w:fldCharType="separate"/>
        </w:r>
        <w:r>
          <w:rPr>
            <w:noProof/>
            <w:webHidden/>
          </w:rPr>
          <w:t>142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8" w:history="1">
        <w:r w:rsidRPr="00CE5341">
          <w:rPr>
            <w:rStyle w:val="Hyperlink"/>
            <w:noProof/>
          </w:rPr>
          <w:t>Статья 50. Виды территориальных зон, выделенных на карте градостроительного зонирования территории Варениковского сельского поселения</w:t>
        </w:r>
        <w:r>
          <w:rPr>
            <w:noProof/>
            <w:webHidden/>
          </w:rPr>
          <w:tab/>
        </w:r>
        <w:r>
          <w:rPr>
            <w:noProof/>
            <w:webHidden/>
          </w:rPr>
          <w:fldChar w:fldCharType="begin"/>
        </w:r>
        <w:r>
          <w:rPr>
            <w:noProof/>
            <w:webHidden/>
          </w:rPr>
          <w:instrText xml:space="preserve"> PAGEREF _Toc154064738 \h </w:instrText>
        </w:r>
        <w:r>
          <w:rPr>
            <w:noProof/>
          </w:rPr>
        </w:r>
        <w:r>
          <w:rPr>
            <w:noProof/>
            <w:webHidden/>
          </w:rPr>
          <w:fldChar w:fldCharType="separate"/>
        </w:r>
        <w:r>
          <w:rPr>
            <w:noProof/>
            <w:webHidden/>
          </w:rPr>
          <w:t>142</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39" w:history="1">
        <w:r w:rsidRPr="00CE5341">
          <w:rPr>
            <w:rStyle w:val="Hyperlink"/>
            <w:rFonts w:eastAsia="SimSun"/>
            <w:noProof/>
          </w:rPr>
          <w:t xml:space="preserve">Статья </w:t>
        </w:r>
        <w:r w:rsidRPr="00CE5341">
          <w:rPr>
            <w:rStyle w:val="Hyperlink"/>
            <w:noProof/>
          </w:rPr>
          <w:t>51</w:t>
        </w:r>
        <w:r w:rsidRPr="00CE5341">
          <w:rPr>
            <w:rStyle w:val="Hyperlink"/>
            <w:rFonts w:eastAsia="SimSun"/>
            <w:noProof/>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r>
          <w:rPr>
            <w:noProof/>
            <w:webHidden/>
          </w:rPr>
          <w:tab/>
        </w:r>
        <w:r>
          <w:rPr>
            <w:noProof/>
            <w:webHidden/>
          </w:rPr>
          <w:fldChar w:fldCharType="begin"/>
        </w:r>
        <w:r>
          <w:rPr>
            <w:noProof/>
            <w:webHidden/>
          </w:rPr>
          <w:instrText xml:space="preserve"> PAGEREF _Toc154064739 \h </w:instrText>
        </w:r>
        <w:r>
          <w:rPr>
            <w:noProof/>
          </w:rPr>
        </w:r>
        <w:r>
          <w:rPr>
            <w:noProof/>
            <w:webHidden/>
          </w:rPr>
          <w:fldChar w:fldCharType="separate"/>
        </w:r>
        <w:r>
          <w:rPr>
            <w:noProof/>
            <w:webHidden/>
          </w:rPr>
          <w:t>144</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40" w:history="1">
        <w:r w:rsidRPr="00CE5341">
          <w:rPr>
            <w:rStyle w:val="Hyperlink"/>
            <w:noProof/>
          </w:rPr>
          <w:t>ЖИЛЫЕ ЗОНЫ:</w:t>
        </w:r>
        <w:r>
          <w:rPr>
            <w:noProof/>
            <w:webHidden/>
          </w:rPr>
          <w:tab/>
        </w:r>
        <w:r>
          <w:rPr>
            <w:noProof/>
            <w:webHidden/>
          </w:rPr>
          <w:fldChar w:fldCharType="begin"/>
        </w:r>
        <w:r>
          <w:rPr>
            <w:noProof/>
            <w:webHidden/>
          </w:rPr>
          <w:instrText xml:space="preserve"> PAGEREF _Toc154064740 \h </w:instrText>
        </w:r>
        <w:r>
          <w:rPr>
            <w:noProof/>
          </w:rPr>
        </w:r>
        <w:r>
          <w:rPr>
            <w:noProof/>
            <w:webHidden/>
          </w:rPr>
          <w:fldChar w:fldCharType="separate"/>
        </w:r>
        <w:r>
          <w:rPr>
            <w:noProof/>
            <w:webHidden/>
          </w:rPr>
          <w:t>144</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1" w:history="1">
        <w:r w:rsidRPr="00CE5341">
          <w:rPr>
            <w:rStyle w:val="Hyperlink"/>
            <w:noProof/>
          </w:rPr>
          <w:t>Ж1. Зона застройки индивидуальными жилыми домами с содержанием домашнего скота и птицы.</w:t>
        </w:r>
        <w:r>
          <w:rPr>
            <w:noProof/>
            <w:webHidden/>
          </w:rPr>
          <w:tab/>
        </w:r>
        <w:r>
          <w:rPr>
            <w:noProof/>
            <w:webHidden/>
          </w:rPr>
          <w:fldChar w:fldCharType="begin"/>
        </w:r>
        <w:r>
          <w:rPr>
            <w:noProof/>
            <w:webHidden/>
          </w:rPr>
          <w:instrText xml:space="preserve"> PAGEREF _Toc154064741 \h </w:instrText>
        </w:r>
        <w:r>
          <w:rPr>
            <w:noProof/>
          </w:rPr>
        </w:r>
        <w:r>
          <w:rPr>
            <w:noProof/>
            <w:webHidden/>
          </w:rPr>
          <w:fldChar w:fldCharType="separate"/>
        </w:r>
        <w:r>
          <w:rPr>
            <w:noProof/>
            <w:webHidden/>
          </w:rPr>
          <w:t>144</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2" w:history="1">
        <w:r w:rsidRPr="00CE5341">
          <w:rPr>
            <w:rStyle w:val="Hyperlink"/>
            <w:noProof/>
          </w:rPr>
          <w:t>Ж1.1 Зона застройки индивидуальными жилыми домами вдоль магистральных въездных маршрутов</w:t>
        </w:r>
        <w:r>
          <w:rPr>
            <w:noProof/>
            <w:webHidden/>
          </w:rPr>
          <w:tab/>
        </w:r>
        <w:r>
          <w:rPr>
            <w:noProof/>
            <w:webHidden/>
          </w:rPr>
          <w:fldChar w:fldCharType="begin"/>
        </w:r>
        <w:r>
          <w:rPr>
            <w:noProof/>
            <w:webHidden/>
          </w:rPr>
          <w:instrText xml:space="preserve"> PAGEREF _Toc154064742 \h </w:instrText>
        </w:r>
        <w:r>
          <w:rPr>
            <w:noProof/>
          </w:rPr>
        </w:r>
        <w:r>
          <w:rPr>
            <w:noProof/>
            <w:webHidden/>
          </w:rPr>
          <w:fldChar w:fldCharType="separate"/>
        </w:r>
        <w:r>
          <w:rPr>
            <w:noProof/>
            <w:webHidden/>
          </w:rPr>
          <w:t>158</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3" w:history="1">
        <w:r w:rsidRPr="00CE5341">
          <w:rPr>
            <w:rStyle w:val="Hyperlink"/>
            <w:noProof/>
          </w:rPr>
          <w:t>Ж2. Зона застройки малоэтажными жилыми домами</w:t>
        </w:r>
        <w:r>
          <w:rPr>
            <w:noProof/>
            <w:webHidden/>
          </w:rPr>
          <w:tab/>
        </w:r>
        <w:r>
          <w:rPr>
            <w:noProof/>
            <w:webHidden/>
          </w:rPr>
          <w:fldChar w:fldCharType="begin"/>
        </w:r>
        <w:r>
          <w:rPr>
            <w:noProof/>
            <w:webHidden/>
          </w:rPr>
          <w:instrText xml:space="preserve"> PAGEREF _Toc154064743 \h </w:instrText>
        </w:r>
        <w:r>
          <w:rPr>
            <w:noProof/>
          </w:rPr>
        </w:r>
        <w:r>
          <w:rPr>
            <w:noProof/>
            <w:webHidden/>
          </w:rPr>
          <w:fldChar w:fldCharType="separate"/>
        </w:r>
        <w:r>
          <w:rPr>
            <w:noProof/>
            <w:webHidden/>
          </w:rPr>
          <w:t>171</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4" w:history="1">
        <w:r w:rsidRPr="00CE5341">
          <w:rPr>
            <w:rStyle w:val="Hyperlink"/>
            <w:noProof/>
          </w:rPr>
          <w:t>Ж3. Зона застройки среднеэтажными жилыми домами</w:t>
        </w:r>
        <w:r>
          <w:rPr>
            <w:noProof/>
            <w:webHidden/>
          </w:rPr>
          <w:tab/>
        </w:r>
        <w:r>
          <w:rPr>
            <w:noProof/>
            <w:webHidden/>
          </w:rPr>
          <w:fldChar w:fldCharType="begin"/>
        </w:r>
        <w:r>
          <w:rPr>
            <w:noProof/>
            <w:webHidden/>
          </w:rPr>
          <w:instrText xml:space="preserve"> PAGEREF _Toc154064744 \h </w:instrText>
        </w:r>
        <w:r>
          <w:rPr>
            <w:noProof/>
          </w:rPr>
        </w:r>
        <w:r>
          <w:rPr>
            <w:noProof/>
            <w:webHidden/>
          </w:rPr>
          <w:fldChar w:fldCharType="separate"/>
        </w:r>
        <w:r>
          <w:rPr>
            <w:noProof/>
            <w:webHidden/>
          </w:rPr>
          <w:t>188</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45" w:history="1">
        <w:r w:rsidRPr="00CE5341">
          <w:rPr>
            <w:rStyle w:val="Hyperlink"/>
            <w:noProof/>
          </w:rPr>
          <w:t>ОБЩЕСТВЕННО-ДЕЛОВЫЕ ЗОНЫ:</w:t>
        </w:r>
        <w:r>
          <w:rPr>
            <w:noProof/>
            <w:webHidden/>
          </w:rPr>
          <w:tab/>
        </w:r>
        <w:r>
          <w:rPr>
            <w:noProof/>
            <w:webHidden/>
          </w:rPr>
          <w:fldChar w:fldCharType="begin"/>
        </w:r>
        <w:r>
          <w:rPr>
            <w:noProof/>
            <w:webHidden/>
          </w:rPr>
          <w:instrText xml:space="preserve"> PAGEREF _Toc154064745 \h </w:instrText>
        </w:r>
        <w:r>
          <w:rPr>
            <w:noProof/>
          </w:rPr>
        </w:r>
        <w:r>
          <w:rPr>
            <w:noProof/>
            <w:webHidden/>
          </w:rPr>
          <w:fldChar w:fldCharType="separate"/>
        </w:r>
        <w:r>
          <w:rPr>
            <w:noProof/>
            <w:webHidden/>
          </w:rPr>
          <w:t>201</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6" w:history="1">
        <w:r w:rsidRPr="00CE5341">
          <w:rPr>
            <w:rStyle w:val="Hyperlink"/>
            <w:noProof/>
          </w:rPr>
          <w:t>ОД1. Многофункциональная общественно-деловая зона</w:t>
        </w:r>
        <w:r>
          <w:rPr>
            <w:noProof/>
            <w:webHidden/>
          </w:rPr>
          <w:tab/>
        </w:r>
        <w:r>
          <w:rPr>
            <w:noProof/>
            <w:webHidden/>
          </w:rPr>
          <w:fldChar w:fldCharType="begin"/>
        </w:r>
        <w:r>
          <w:rPr>
            <w:noProof/>
            <w:webHidden/>
          </w:rPr>
          <w:instrText xml:space="preserve"> PAGEREF _Toc154064746 \h </w:instrText>
        </w:r>
        <w:r>
          <w:rPr>
            <w:noProof/>
          </w:rPr>
        </w:r>
        <w:r>
          <w:rPr>
            <w:noProof/>
            <w:webHidden/>
          </w:rPr>
          <w:fldChar w:fldCharType="separate"/>
        </w:r>
        <w:r>
          <w:rPr>
            <w:noProof/>
            <w:webHidden/>
          </w:rPr>
          <w:t>202</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7" w:history="1">
        <w:r w:rsidRPr="00CE5341">
          <w:rPr>
            <w:rStyle w:val="Hyperlink"/>
            <w:noProof/>
          </w:rPr>
          <w:t>ОД1.3. Многофункциональная общественно-деловая зона общегородского значения вдоль магистральных въездных маршрутов.</w:t>
        </w:r>
        <w:r>
          <w:rPr>
            <w:noProof/>
            <w:webHidden/>
          </w:rPr>
          <w:tab/>
        </w:r>
        <w:r>
          <w:rPr>
            <w:noProof/>
            <w:webHidden/>
          </w:rPr>
          <w:fldChar w:fldCharType="begin"/>
        </w:r>
        <w:r>
          <w:rPr>
            <w:noProof/>
            <w:webHidden/>
          </w:rPr>
          <w:instrText xml:space="preserve"> PAGEREF _Toc154064747 \h </w:instrText>
        </w:r>
        <w:r>
          <w:rPr>
            <w:noProof/>
          </w:rPr>
        </w:r>
        <w:r>
          <w:rPr>
            <w:noProof/>
            <w:webHidden/>
          </w:rPr>
          <w:fldChar w:fldCharType="separate"/>
        </w:r>
        <w:r>
          <w:rPr>
            <w:noProof/>
            <w:webHidden/>
          </w:rPr>
          <w:t>216</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8" w:history="1">
        <w:r w:rsidRPr="00CE5341">
          <w:rPr>
            <w:rStyle w:val="Hyperlink"/>
            <w:noProof/>
          </w:rPr>
          <w:t>ОД2. Зона застройки объектами образования и научной деятельности.</w:t>
        </w:r>
        <w:r>
          <w:rPr>
            <w:noProof/>
            <w:webHidden/>
          </w:rPr>
          <w:tab/>
        </w:r>
        <w:r>
          <w:rPr>
            <w:noProof/>
            <w:webHidden/>
          </w:rPr>
          <w:fldChar w:fldCharType="begin"/>
        </w:r>
        <w:r>
          <w:rPr>
            <w:noProof/>
            <w:webHidden/>
          </w:rPr>
          <w:instrText xml:space="preserve"> PAGEREF _Toc154064748 \h </w:instrText>
        </w:r>
        <w:r>
          <w:rPr>
            <w:noProof/>
          </w:rPr>
        </w:r>
        <w:r>
          <w:rPr>
            <w:noProof/>
            <w:webHidden/>
          </w:rPr>
          <w:fldChar w:fldCharType="separate"/>
        </w:r>
        <w:r>
          <w:rPr>
            <w:noProof/>
            <w:webHidden/>
          </w:rPr>
          <w:t>229</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49" w:history="1">
        <w:r w:rsidRPr="00CE5341">
          <w:rPr>
            <w:rStyle w:val="Hyperlink"/>
            <w:noProof/>
          </w:rPr>
          <w:t>ОД3. Зона застройки объектами здравоохранения.</w:t>
        </w:r>
        <w:r>
          <w:rPr>
            <w:noProof/>
            <w:webHidden/>
          </w:rPr>
          <w:tab/>
        </w:r>
        <w:r>
          <w:rPr>
            <w:noProof/>
            <w:webHidden/>
          </w:rPr>
          <w:fldChar w:fldCharType="begin"/>
        </w:r>
        <w:r>
          <w:rPr>
            <w:noProof/>
            <w:webHidden/>
          </w:rPr>
          <w:instrText xml:space="preserve"> PAGEREF _Toc154064749 \h </w:instrText>
        </w:r>
        <w:r>
          <w:rPr>
            <w:noProof/>
          </w:rPr>
        </w:r>
        <w:r>
          <w:rPr>
            <w:noProof/>
            <w:webHidden/>
          </w:rPr>
          <w:fldChar w:fldCharType="separate"/>
        </w:r>
        <w:r>
          <w:rPr>
            <w:noProof/>
            <w:webHidden/>
          </w:rPr>
          <w:t>236</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0" w:history="1">
        <w:r w:rsidRPr="00CE5341">
          <w:rPr>
            <w:rStyle w:val="Hyperlink"/>
            <w:noProof/>
          </w:rPr>
          <w:t>ОД4. Зона застройки объектами капитального строительства физической культуры и спорта</w:t>
        </w:r>
        <w:r>
          <w:rPr>
            <w:noProof/>
            <w:webHidden/>
          </w:rPr>
          <w:tab/>
        </w:r>
        <w:r>
          <w:rPr>
            <w:noProof/>
            <w:webHidden/>
          </w:rPr>
          <w:fldChar w:fldCharType="begin"/>
        </w:r>
        <w:r>
          <w:rPr>
            <w:noProof/>
            <w:webHidden/>
          </w:rPr>
          <w:instrText xml:space="preserve"> PAGEREF _Toc154064750 \h </w:instrText>
        </w:r>
        <w:r>
          <w:rPr>
            <w:noProof/>
          </w:rPr>
        </w:r>
        <w:r>
          <w:rPr>
            <w:noProof/>
            <w:webHidden/>
          </w:rPr>
          <w:fldChar w:fldCharType="separate"/>
        </w:r>
        <w:r>
          <w:rPr>
            <w:noProof/>
            <w:webHidden/>
          </w:rPr>
          <w:t>243</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1" w:history="1">
        <w:r w:rsidRPr="00CE5341">
          <w:rPr>
            <w:rStyle w:val="Hyperlink"/>
            <w:noProof/>
          </w:rPr>
          <w:t>ОД5.  Зона застройки объектами культуры и искусства</w:t>
        </w:r>
        <w:r>
          <w:rPr>
            <w:noProof/>
            <w:webHidden/>
          </w:rPr>
          <w:tab/>
        </w:r>
        <w:r>
          <w:rPr>
            <w:noProof/>
            <w:webHidden/>
          </w:rPr>
          <w:fldChar w:fldCharType="begin"/>
        </w:r>
        <w:r>
          <w:rPr>
            <w:noProof/>
            <w:webHidden/>
          </w:rPr>
          <w:instrText xml:space="preserve"> PAGEREF _Toc154064751 \h </w:instrText>
        </w:r>
        <w:r>
          <w:rPr>
            <w:noProof/>
          </w:rPr>
        </w:r>
        <w:r>
          <w:rPr>
            <w:noProof/>
            <w:webHidden/>
          </w:rPr>
          <w:fldChar w:fldCharType="separate"/>
        </w:r>
        <w:r>
          <w:rPr>
            <w:noProof/>
            <w:webHidden/>
          </w:rPr>
          <w:t>249</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2" w:history="1">
        <w:r w:rsidRPr="00CE5341">
          <w:rPr>
            <w:rStyle w:val="Hyperlink"/>
            <w:noProof/>
          </w:rPr>
          <w:t>ОД8. Зона религиозного использования.</w:t>
        </w:r>
        <w:r>
          <w:rPr>
            <w:noProof/>
            <w:webHidden/>
          </w:rPr>
          <w:tab/>
        </w:r>
        <w:r>
          <w:rPr>
            <w:noProof/>
            <w:webHidden/>
          </w:rPr>
          <w:fldChar w:fldCharType="begin"/>
        </w:r>
        <w:r>
          <w:rPr>
            <w:noProof/>
            <w:webHidden/>
          </w:rPr>
          <w:instrText xml:space="preserve"> PAGEREF _Toc154064752 \h </w:instrText>
        </w:r>
        <w:r>
          <w:rPr>
            <w:noProof/>
          </w:rPr>
        </w:r>
        <w:r>
          <w:rPr>
            <w:noProof/>
            <w:webHidden/>
          </w:rPr>
          <w:fldChar w:fldCharType="separate"/>
        </w:r>
        <w:r>
          <w:rPr>
            <w:noProof/>
            <w:webHidden/>
          </w:rPr>
          <w:t>256</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53" w:history="1">
        <w:r w:rsidRPr="00CE5341">
          <w:rPr>
            <w:rStyle w:val="Hyperlink"/>
            <w:noProof/>
          </w:rPr>
          <w:t>ПРОИЗВОДСТВЕННЫЕ И КОММУНАЛЬНО СКЛАДСКИЕ ЗОНЫ:</w:t>
        </w:r>
        <w:r>
          <w:rPr>
            <w:noProof/>
            <w:webHidden/>
          </w:rPr>
          <w:tab/>
        </w:r>
        <w:r>
          <w:rPr>
            <w:noProof/>
            <w:webHidden/>
          </w:rPr>
          <w:fldChar w:fldCharType="begin"/>
        </w:r>
        <w:r>
          <w:rPr>
            <w:noProof/>
            <w:webHidden/>
          </w:rPr>
          <w:instrText xml:space="preserve"> PAGEREF _Toc154064753 \h </w:instrText>
        </w:r>
        <w:r>
          <w:rPr>
            <w:noProof/>
          </w:rPr>
        </w:r>
        <w:r>
          <w:rPr>
            <w:noProof/>
            <w:webHidden/>
          </w:rPr>
          <w:fldChar w:fldCharType="separate"/>
        </w:r>
        <w:r>
          <w:rPr>
            <w:noProof/>
            <w:webHidden/>
          </w:rPr>
          <w:t>262</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4" w:history="1">
        <w:r w:rsidRPr="00CE5341">
          <w:rPr>
            <w:rStyle w:val="Hyperlink"/>
            <w:noProof/>
          </w:rPr>
          <w:t>П1. Зона размещения производственных объектов II–V класса опасности.</w:t>
        </w:r>
        <w:r>
          <w:rPr>
            <w:noProof/>
            <w:webHidden/>
          </w:rPr>
          <w:tab/>
        </w:r>
        <w:r>
          <w:rPr>
            <w:noProof/>
            <w:webHidden/>
          </w:rPr>
          <w:fldChar w:fldCharType="begin"/>
        </w:r>
        <w:r>
          <w:rPr>
            <w:noProof/>
            <w:webHidden/>
          </w:rPr>
          <w:instrText xml:space="preserve"> PAGEREF _Toc154064754 \h </w:instrText>
        </w:r>
        <w:r>
          <w:rPr>
            <w:noProof/>
          </w:rPr>
        </w:r>
        <w:r>
          <w:rPr>
            <w:noProof/>
            <w:webHidden/>
          </w:rPr>
          <w:fldChar w:fldCharType="separate"/>
        </w:r>
        <w:r>
          <w:rPr>
            <w:noProof/>
            <w:webHidden/>
          </w:rPr>
          <w:t>262</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5" w:history="1">
        <w:r w:rsidRPr="00CE5341">
          <w:rPr>
            <w:rStyle w:val="Hyperlink"/>
            <w:noProof/>
          </w:rPr>
          <w:t>П2.  Зона размещения производственных объектов III–V класса опасности.</w:t>
        </w:r>
        <w:r>
          <w:rPr>
            <w:noProof/>
            <w:webHidden/>
          </w:rPr>
          <w:tab/>
        </w:r>
        <w:r>
          <w:rPr>
            <w:noProof/>
            <w:webHidden/>
          </w:rPr>
          <w:fldChar w:fldCharType="begin"/>
        </w:r>
        <w:r>
          <w:rPr>
            <w:noProof/>
            <w:webHidden/>
          </w:rPr>
          <w:instrText xml:space="preserve"> PAGEREF _Toc154064755 \h </w:instrText>
        </w:r>
        <w:r>
          <w:rPr>
            <w:noProof/>
          </w:rPr>
        </w:r>
        <w:r>
          <w:rPr>
            <w:noProof/>
            <w:webHidden/>
          </w:rPr>
          <w:fldChar w:fldCharType="separate"/>
        </w:r>
        <w:r>
          <w:rPr>
            <w:noProof/>
            <w:webHidden/>
          </w:rPr>
          <w:t>271</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6" w:history="1">
        <w:r w:rsidRPr="00CE5341">
          <w:rPr>
            <w:rStyle w:val="Hyperlink"/>
            <w:noProof/>
          </w:rPr>
          <w:t>П3. Зона размещения производственных объектов IV–V класса опасности.</w:t>
        </w:r>
        <w:r>
          <w:rPr>
            <w:noProof/>
            <w:webHidden/>
          </w:rPr>
          <w:tab/>
        </w:r>
        <w:r>
          <w:rPr>
            <w:noProof/>
            <w:webHidden/>
          </w:rPr>
          <w:fldChar w:fldCharType="begin"/>
        </w:r>
        <w:r>
          <w:rPr>
            <w:noProof/>
            <w:webHidden/>
          </w:rPr>
          <w:instrText xml:space="preserve"> PAGEREF _Toc154064756 \h </w:instrText>
        </w:r>
        <w:r>
          <w:rPr>
            <w:noProof/>
          </w:rPr>
        </w:r>
        <w:r>
          <w:rPr>
            <w:noProof/>
            <w:webHidden/>
          </w:rPr>
          <w:fldChar w:fldCharType="separate"/>
        </w:r>
        <w:r>
          <w:rPr>
            <w:noProof/>
            <w:webHidden/>
          </w:rPr>
          <w:t>280</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7" w:history="1">
        <w:r w:rsidRPr="00CE5341">
          <w:rPr>
            <w:rStyle w:val="Hyperlink"/>
            <w:noProof/>
          </w:rPr>
          <w:t>КС1. Коммунально-складская зона с размещением объектов III–V класса опасности с возможностью размещения складов II класса опасности</w:t>
        </w:r>
        <w:r>
          <w:rPr>
            <w:noProof/>
            <w:webHidden/>
          </w:rPr>
          <w:tab/>
        </w:r>
        <w:r>
          <w:rPr>
            <w:noProof/>
            <w:webHidden/>
          </w:rPr>
          <w:fldChar w:fldCharType="begin"/>
        </w:r>
        <w:r>
          <w:rPr>
            <w:noProof/>
            <w:webHidden/>
          </w:rPr>
          <w:instrText xml:space="preserve"> PAGEREF _Toc154064757 \h </w:instrText>
        </w:r>
        <w:r>
          <w:rPr>
            <w:noProof/>
          </w:rPr>
        </w:r>
        <w:r>
          <w:rPr>
            <w:noProof/>
            <w:webHidden/>
          </w:rPr>
          <w:fldChar w:fldCharType="separate"/>
        </w:r>
        <w:r>
          <w:rPr>
            <w:noProof/>
            <w:webHidden/>
          </w:rPr>
          <w:t>289</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58" w:history="1">
        <w:r w:rsidRPr="00CE5341">
          <w:rPr>
            <w:rStyle w:val="Hyperlink"/>
            <w:noProof/>
          </w:rPr>
          <w:t>ЗОНЫ ИНЖЕНЕРНОЙ ИНФРАСТРУКТУРЫ:</w:t>
        </w:r>
        <w:r>
          <w:rPr>
            <w:noProof/>
            <w:webHidden/>
          </w:rPr>
          <w:tab/>
        </w:r>
        <w:r>
          <w:rPr>
            <w:noProof/>
            <w:webHidden/>
          </w:rPr>
          <w:fldChar w:fldCharType="begin"/>
        </w:r>
        <w:r>
          <w:rPr>
            <w:noProof/>
            <w:webHidden/>
          </w:rPr>
          <w:instrText xml:space="preserve"> PAGEREF _Toc154064758 \h </w:instrText>
        </w:r>
        <w:r>
          <w:rPr>
            <w:noProof/>
          </w:rPr>
        </w:r>
        <w:r>
          <w:rPr>
            <w:noProof/>
            <w:webHidden/>
          </w:rPr>
          <w:fldChar w:fldCharType="separate"/>
        </w:r>
        <w:r>
          <w:rPr>
            <w:noProof/>
            <w:webHidden/>
          </w:rPr>
          <w:t>296</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59" w:history="1">
        <w:r w:rsidRPr="00CE5341">
          <w:rPr>
            <w:rStyle w:val="Hyperlink"/>
            <w:noProof/>
          </w:rPr>
          <w:t>И. Зона инженерной инфраструктуры.</w:t>
        </w:r>
        <w:r>
          <w:rPr>
            <w:noProof/>
            <w:webHidden/>
          </w:rPr>
          <w:tab/>
        </w:r>
        <w:r>
          <w:rPr>
            <w:noProof/>
            <w:webHidden/>
          </w:rPr>
          <w:fldChar w:fldCharType="begin"/>
        </w:r>
        <w:r>
          <w:rPr>
            <w:noProof/>
            <w:webHidden/>
          </w:rPr>
          <w:instrText xml:space="preserve"> PAGEREF _Toc154064759 \h </w:instrText>
        </w:r>
        <w:r>
          <w:rPr>
            <w:noProof/>
          </w:rPr>
        </w:r>
        <w:r>
          <w:rPr>
            <w:noProof/>
            <w:webHidden/>
          </w:rPr>
          <w:fldChar w:fldCharType="separate"/>
        </w:r>
        <w:r>
          <w:rPr>
            <w:noProof/>
            <w:webHidden/>
          </w:rPr>
          <w:t>296</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60" w:history="1">
        <w:r w:rsidRPr="00CE5341">
          <w:rPr>
            <w:rStyle w:val="Hyperlink"/>
            <w:noProof/>
          </w:rPr>
          <w:t>ЗОНЫ ТРАНСПОРТНОЙ ИНФРАСТРУКТУРЫ:</w:t>
        </w:r>
        <w:r>
          <w:rPr>
            <w:noProof/>
            <w:webHidden/>
          </w:rPr>
          <w:tab/>
        </w:r>
        <w:r>
          <w:rPr>
            <w:noProof/>
            <w:webHidden/>
          </w:rPr>
          <w:fldChar w:fldCharType="begin"/>
        </w:r>
        <w:r>
          <w:rPr>
            <w:noProof/>
            <w:webHidden/>
          </w:rPr>
          <w:instrText xml:space="preserve"> PAGEREF _Toc154064760 \h </w:instrText>
        </w:r>
        <w:r>
          <w:rPr>
            <w:noProof/>
          </w:rPr>
        </w:r>
        <w:r>
          <w:rPr>
            <w:noProof/>
            <w:webHidden/>
          </w:rPr>
          <w:fldChar w:fldCharType="separate"/>
        </w:r>
        <w:r>
          <w:rPr>
            <w:noProof/>
            <w:webHidden/>
          </w:rPr>
          <w:t>301</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1" w:history="1">
        <w:r w:rsidRPr="00CE5341">
          <w:rPr>
            <w:rStyle w:val="Hyperlink"/>
            <w:noProof/>
          </w:rPr>
          <w:t>Т1. Зона транспортной инфраструктуры.</w:t>
        </w:r>
        <w:r>
          <w:rPr>
            <w:noProof/>
            <w:webHidden/>
          </w:rPr>
          <w:tab/>
        </w:r>
        <w:r>
          <w:rPr>
            <w:noProof/>
            <w:webHidden/>
          </w:rPr>
          <w:fldChar w:fldCharType="begin"/>
        </w:r>
        <w:r>
          <w:rPr>
            <w:noProof/>
            <w:webHidden/>
          </w:rPr>
          <w:instrText xml:space="preserve"> PAGEREF _Toc154064761 \h </w:instrText>
        </w:r>
        <w:r>
          <w:rPr>
            <w:noProof/>
          </w:rPr>
        </w:r>
        <w:r>
          <w:rPr>
            <w:noProof/>
            <w:webHidden/>
          </w:rPr>
          <w:fldChar w:fldCharType="separate"/>
        </w:r>
        <w:r>
          <w:rPr>
            <w:noProof/>
            <w:webHidden/>
          </w:rPr>
          <w:t>301</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62" w:history="1">
        <w:r w:rsidRPr="00CE5341">
          <w:rPr>
            <w:rStyle w:val="Hyperlink"/>
            <w:noProof/>
          </w:rPr>
          <w:t>ЗОНЫ СЕЛЬСКОХОЗЯЙСТВЕННОГО ИСПОЛЬЗОВАНИЯ:</w:t>
        </w:r>
        <w:r>
          <w:rPr>
            <w:noProof/>
            <w:webHidden/>
          </w:rPr>
          <w:tab/>
        </w:r>
        <w:r>
          <w:rPr>
            <w:noProof/>
            <w:webHidden/>
          </w:rPr>
          <w:fldChar w:fldCharType="begin"/>
        </w:r>
        <w:r>
          <w:rPr>
            <w:noProof/>
            <w:webHidden/>
          </w:rPr>
          <w:instrText xml:space="preserve"> PAGEREF _Toc154064762 \h </w:instrText>
        </w:r>
        <w:r>
          <w:rPr>
            <w:noProof/>
          </w:rPr>
        </w:r>
        <w:r>
          <w:rPr>
            <w:noProof/>
            <w:webHidden/>
          </w:rPr>
          <w:fldChar w:fldCharType="separate"/>
        </w:r>
        <w:r>
          <w:rPr>
            <w:noProof/>
            <w:webHidden/>
          </w:rPr>
          <w:t>310</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3" w:history="1">
        <w:r w:rsidRPr="00CE5341">
          <w:rPr>
            <w:rStyle w:val="Hyperlink"/>
            <w:noProof/>
          </w:rPr>
          <w:t>СХ1. Зона сельскохозяйственных угодий в составе границ населённых пунктов.</w:t>
        </w:r>
        <w:r>
          <w:rPr>
            <w:noProof/>
            <w:webHidden/>
          </w:rPr>
          <w:tab/>
        </w:r>
        <w:r>
          <w:rPr>
            <w:noProof/>
            <w:webHidden/>
          </w:rPr>
          <w:fldChar w:fldCharType="begin"/>
        </w:r>
        <w:r>
          <w:rPr>
            <w:noProof/>
            <w:webHidden/>
          </w:rPr>
          <w:instrText xml:space="preserve"> PAGEREF _Toc154064763 \h </w:instrText>
        </w:r>
        <w:r>
          <w:rPr>
            <w:noProof/>
          </w:rPr>
        </w:r>
        <w:r>
          <w:rPr>
            <w:noProof/>
            <w:webHidden/>
          </w:rPr>
          <w:fldChar w:fldCharType="separate"/>
        </w:r>
        <w:r>
          <w:rPr>
            <w:noProof/>
            <w:webHidden/>
          </w:rPr>
          <w:t>310</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4" w:history="1">
        <w:r w:rsidRPr="00CE5341">
          <w:rPr>
            <w:rStyle w:val="Hyperlink"/>
            <w:noProof/>
          </w:rPr>
          <w:t>СХ2. Зона сельскохозяйственных предприятий.</w:t>
        </w:r>
        <w:r>
          <w:rPr>
            <w:noProof/>
            <w:webHidden/>
          </w:rPr>
          <w:tab/>
        </w:r>
        <w:r>
          <w:rPr>
            <w:noProof/>
            <w:webHidden/>
          </w:rPr>
          <w:fldChar w:fldCharType="begin"/>
        </w:r>
        <w:r>
          <w:rPr>
            <w:noProof/>
            <w:webHidden/>
          </w:rPr>
          <w:instrText xml:space="preserve"> PAGEREF _Toc154064764 \h </w:instrText>
        </w:r>
        <w:r>
          <w:rPr>
            <w:noProof/>
          </w:rPr>
        </w:r>
        <w:r>
          <w:rPr>
            <w:noProof/>
            <w:webHidden/>
          </w:rPr>
          <w:fldChar w:fldCharType="separate"/>
        </w:r>
        <w:r>
          <w:rPr>
            <w:noProof/>
            <w:webHidden/>
          </w:rPr>
          <w:t>315</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5" w:history="1">
        <w:r w:rsidRPr="00CE5341">
          <w:rPr>
            <w:rStyle w:val="Hyperlink"/>
            <w:noProof/>
          </w:rPr>
          <w:t>СХ6. Зона ведения крестьянско-фермерского хозяйства.</w:t>
        </w:r>
        <w:r>
          <w:rPr>
            <w:noProof/>
            <w:webHidden/>
          </w:rPr>
          <w:tab/>
        </w:r>
        <w:r>
          <w:rPr>
            <w:noProof/>
            <w:webHidden/>
          </w:rPr>
          <w:fldChar w:fldCharType="begin"/>
        </w:r>
        <w:r>
          <w:rPr>
            <w:noProof/>
            <w:webHidden/>
          </w:rPr>
          <w:instrText xml:space="preserve"> PAGEREF _Toc154064765 \h </w:instrText>
        </w:r>
        <w:r>
          <w:rPr>
            <w:noProof/>
          </w:rPr>
        </w:r>
        <w:r>
          <w:rPr>
            <w:noProof/>
            <w:webHidden/>
          </w:rPr>
          <w:fldChar w:fldCharType="separate"/>
        </w:r>
        <w:r>
          <w:rPr>
            <w:noProof/>
            <w:webHidden/>
          </w:rPr>
          <w:t>324</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6" w:history="1">
        <w:r w:rsidRPr="00CE5341">
          <w:rPr>
            <w:rStyle w:val="Hyperlink"/>
            <w:noProof/>
          </w:rPr>
          <w:t>СХ7. Зона рыбоводства.</w:t>
        </w:r>
        <w:r>
          <w:rPr>
            <w:noProof/>
            <w:webHidden/>
          </w:rPr>
          <w:tab/>
        </w:r>
        <w:r>
          <w:rPr>
            <w:noProof/>
            <w:webHidden/>
          </w:rPr>
          <w:fldChar w:fldCharType="begin"/>
        </w:r>
        <w:r>
          <w:rPr>
            <w:noProof/>
            <w:webHidden/>
          </w:rPr>
          <w:instrText xml:space="preserve"> PAGEREF _Toc154064766 \h </w:instrText>
        </w:r>
        <w:r>
          <w:rPr>
            <w:noProof/>
          </w:rPr>
        </w:r>
        <w:r>
          <w:rPr>
            <w:noProof/>
            <w:webHidden/>
          </w:rPr>
          <w:fldChar w:fldCharType="separate"/>
        </w:r>
        <w:r>
          <w:rPr>
            <w:noProof/>
            <w:webHidden/>
          </w:rPr>
          <w:t>332</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67" w:history="1">
        <w:r w:rsidRPr="00CE5341">
          <w:rPr>
            <w:rStyle w:val="Hyperlink"/>
            <w:noProof/>
          </w:rPr>
          <w:t>ЗОНЫ РЕКРЕАЦИОННОГО НАЗНАЧЕНИЯ:</w:t>
        </w:r>
        <w:r>
          <w:rPr>
            <w:noProof/>
            <w:webHidden/>
          </w:rPr>
          <w:tab/>
        </w:r>
        <w:r>
          <w:rPr>
            <w:noProof/>
            <w:webHidden/>
          </w:rPr>
          <w:fldChar w:fldCharType="begin"/>
        </w:r>
        <w:r>
          <w:rPr>
            <w:noProof/>
            <w:webHidden/>
          </w:rPr>
          <w:instrText xml:space="preserve"> PAGEREF _Toc154064767 \h </w:instrText>
        </w:r>
        <w:r>
          <w:rPr>
            <w:noProof/>
          </w:rPr>
        </w:r>
        <w:r>
          <w:rPr>
            <w:noProof/>
            <w:webHidden/>
          </w:rPr>
          <w:fldChar w:fldCharType="separate"/>
        </w:r>
        <w:r>
          <w:rPr>
            <w:noProof/>
            <w:webHidden/>
          </w:rPr>
          <w:t>340</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8" w:history="1">
        <w:r w:rsidRPr="00CE5341">
          <w:rPr>
            <w:rStyle w:val="Hyperlink"/>
            <w:noProof/>
          </w:rPr>
          <w:t>Р1. Зона зелёных насаждений общего пользования (парки, скверы, бульвары, сады).</w:t>
        </w:r>
        <w:r>
          <w:rPr>
            <w:noProof/>
            <w:webHidden/>
          </w:rPr>
          <w:tab/>
        </w:r>
        <w:r>
          <w:rPr>
            <w:noProof/>
            <w:webHidden/>
          </w:rPr>
          <w:fldChar w:fldCharType="begin"/>
        </w:r>
        <w:r>
          <w:rPr>
            <w:noProof/>
            <w:webHidden/>
          </w:rPr>
          <w:instrText xml:space="preserve"> PAGEREF _Toc154064768 \h </w:instrText>
        </w:r>
        <w:r>
          <w:rPr>
            <w:noProof/>
          </w:rPr>
        </w:r>
        <w:r>
          <w:rPr>
            <w:noProof/>
            <w:webHidden/>
          </w:rPr>
          <w:fldChar w:fldCharType="separate"/>
        </w:r>
        <w:r>
          <w:rPr>
            <w:noProof/>
            <w:webHidden/>
          </w:rPr>
          <w:t>340</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69" w:history="1">
        <w:r w:rsidRPr="00CE5341">
          <w:rPr>
            <w:rStyle w:val="Hyperlink"/>
            <w:noProof/>
          </w:rPr>
          <w:t>Р2.2. Зона отдыха.</w:t>
        </w:r>
        <w:r>
          <w:rPr>
            <w:noProof/>
            <w:webHidden/>
          </w:rPr>
          <w:tab/>
        </w:r>
        <w:r>
          <w:rPr>
            <w:noProof/>
            <w:webHidden/>
          </w:rPr>
          <w:fldChar w:fldCharType="begin"/>
        </w:r>
        <w:r>
          <w:rPr>
            <w:noProof/>
            <w:webHidden/>
          </w:rPr>
          <w:instrText xml:space="preserve"> PAGEREF _Toc154064769 \h </w:instrText>
        </w:r>
        <w:r>
          <w:rPr>
            <w:noProof/>
          </w:rPr>
        </w:r>
        <w:r>
          <w:rPr>
            <w:noProof/>
            <w:webHidden/>
          </w:rPr>
          <w:fldChar w:fldCharType="separate"/>
        </w:r>
        <w:r>
          <w:rPr>
            <w:noProof/>
            <w:webHidden/>
          </w:rPr>
          <w:t>345</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70" w:history="1">
        <w:r w:rsidRPr="00CE5341">
          <w:rPr>
            <w:rStyle w:val="Hyperlink"/>
            <w:noProof/>
          </w:rPr>
          <w:t>ЗОНЫ СПЕЦИАЛЬНОГО НАЗНАЧЕНИЯ:</w:t>
        </w:r>
        <w:r>
          <w:rPr>
            <w:noProof/>
            <w:webHidden/>
          </w:rPr>
          <w:tab/>
        </w:r>
        <w:r>
          <w:rPr>
            <w:noProof/>
            <w:webHidden/>
          </w:rPr>
          <w:fldChar w:fldCharType="begin"/>
        </w:r>
        <w:r>
          <w:rPr>
            <w:noProof/>
            <w:webHidden/>
          </w:rPr>
          <w:instrText xml:space="preserve"> PAGEREF _Toc154064770 \h </w:instrText>
        </w:r>
        <w:r>
          <w:rPr>
            <w:noProof/>
          </w:rPr>
        </w:r>
        <w:r>
          <w:rPr>
            <w:noProof/>
            <w:webHidden/>
          </w:rPr>
          <w:fldChar w:fldCharType="separate"/>
        </w:r>
        <w:r>
          <w:rPr>
            <w:noProof/>
            <w:webHidden/>
          </w:rPr>
          <w:t>352</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71" w:history="1">
        <w:r w:rsidRPr="00CE5341">
          <w:rPr>
            <w:rStyle w:val="Hyperlink"/>
            <w:noProof/>
          </w:rPr>
          <w:t>СН1. Зона размещения кладбищ.</w:t>
        </w:r>
        <w:r>
          <w:rPr>
            <w:noProof/>
            <w:webHidden/>
          </w:rPr>
          <w:tab/>
        </w:r>
        <w:r>
          <w:rPr>
            <w:noProof/>
            <w:webHidden/>
          </w:rPr>
          <w:fldChar w:fldCharType="begin"/>
        </w:r>
        <w:r>
          <w:rPr>
            <w:noProof/>
            <w:webHidden/>
          </w:rPr>
          <w:instrText xml:space="preserve"> PAGEREF _Toc154064771 \h </w:instrText>
        </w:r>
        <w:r>
          <w:rPr>
            <w:noProof/>
          </w:rPr>
        </w:r>
        <w:r>
          <w:rPr>
            <w:noProof/>
            <w:webHidden/>
          </w:rPr>
          <w:fldChar w:fldCharType="separate"/>
        </w:r>
        <w:r>
          <w:rPr>
            <w:noProof/>
            <w:webHidden/>
          </w:rPr>
          <w:t>352</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72" w:history="1">
        <w:r w:rsidRPr="00CE5341">
          <w:rPr>
            <w:rStyle w:val="Hyperlink"/>
            <w:noProof/>
          </w:rPr>
          <w:t>СН2. Зона размещения объектов обращения с отходами.</w:t>
        </w:r>
        <w:r>
          <w:rPr>
            <w:noProof/>
            <w:webHidden/>
          </w:rPr>
          <w:tab/>
        </w:r>
        <w:r>
          <w:rPr>
            <w:noProof/>
            <w:webHidden/>
          </w:rPr>
          <w:fldChar w:fldCharType="begin"/>
        </w:r>
        <w:r>
          <w:rPr>
            <w:noProof/>
            <w:webHidden/>
          </w:rPr>
          <w:instrText xml:space="preserve"> PAGEREF _Toc154064772 \h </w:instrText>
        </w:r>
        <w:r>
          <w:rPr>
            <w:noProof/>
          </w:rPr>
        </w:r>
        <w:r>
          <w:rPr>
            <w:noProof/>
            <w:webHidden/>
          </w:rPr>
          <w:fldChar w:fldCharType="separate"/>
        </w:r>
        <w:r>
          <w:rPr>
            <w:noProof/>
            <w:webHidden/>
          </w:rPr>
          <w:t>356</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73" w:history="1">
        <w:r w:rsidRPr="00CE5341">
          <w:rPr>
            <w:rStyle w:val="Hyperlink"/>
            <w:noProof/>
          </w:rPr>
          <w:t>ИВ1. Зеленые насаждения специального назначения.</w:t>
        </w:r>
        <w:r>
          <w:rPr>
            <w:noProof/>
            <w:webHidden/>
          </w:rPr>
          <w:tab/>
        </w:r>
        <w:r>
          <w:rPr>
            <w:noProof/>
            <w:webHidden/>
          </w:rPr>
          <w:fldChar w:fldCharType="begin"/>
        </w:r>
        <w:r>
          <w:rPr>
            <w:noProof/>
            <w:webHidden/>
          </w:rPr>
          <w:instrText xml:space="preserve"> PAGEREF _Toc154064773 \h </w:instrText>
        </w:r>
        <w:r>
          <w:rPr>
            <w:noProof/>
          </w:rPr>
        </w:r>
        <w:r>
          <w:rPr>
            <w:noProof/>
            <w:webHidden/>
          </w:rPr>
          <w:fldChar w:fldCharType="separate"/>
        </w:r>
        <w:r>
          <w:rPr>
            <w:noProof/>
            <w:webHidden/>
          </w:rPr>
          <w:t>360</w:t>
        </w:r>
        <w:r>
          <w:rPr>
            <w:noProof/>
            <w:webHidden/>
          </w:rPr>
          <w:fldChar w:fldCharType="end"/>
        </w:r>
      </w:hyperlink>
    </w:p>
    <w:p w:rsidR="00BF3195" w:rsidRDefault="00BF3195">
      <w:pPr>
        <w:pStyle w:val="TOC5"/>
        <w:tabs>
          <w:tab w:val="right" w:leader="dot" w:pos="9488"/>
        </w:tabs>
        <w:rPr>
          <w:rFonts w:ascii="Calibri" w:hAnsi="Calibri" w:cs="Calibri"/>
          <w:caps w:val="0"/>
          <w:noProof/>
          <w:sz w:val="22"/>
          <w:szCs w:val="22"/>
          <w:lang w:eastAsia="ru-RU"/>
        </w:rPr>
      </w:pPr>
      <w:hyperlink w:anchor="_Toc154064774" w:history="1">
        <w:r w:rsidRPr="00CE5341">
          <w:rPr>
            <w:rStyle w:val="Hyperlink"/>
            <w:noProof/>
          </w:rPr>
          <w:t>ЗОНЫ ВОЕННЫХ И РЕЖИМНЫХ ОБЪЕКТОВ:</w:t>
        </w:r>
        <w:r>
          <w:rPr>
            <w:noProof/>
            <w:webHidden/>
          </w:rPr>
          <w:tab/>
        </w:r>
        <w:r>
          <w:rPr>
            <w:noProof/>
            <w:webHidden/>
          </w:rPr>
          <w:fldChar w:fldCharType="begin"/>
        </w:r>
        <w:r>
          <w:rPr>
            <w:noProof/>
            <w:webHidden/>
          </w:rPr>
          <w:instrText xml:space="preserve"> PAGEREF _Toc154064774 \h </w:instrText>
        </w:r>
        <w:r>
          <w:rPr>
            <w:noProof/>
          </w:rPr>
        </w:r>
        <w:r>
          <w:rPr>
            <w:noProof/>
            <w:webHidden/>
          </w:rPr>
          <w:fldChar w:fldCharType="separate"/>
        </w:r>
        <w:r>
          <w:rPr>
            <w:noProof/>
            <w:webHidden/>
          </w:rPr>
          <w:t>364</w:t>
        </w:r>
        <w:r>
          <w:rPr>
            <w:noProof/>
            <w:webHidden/>
          </w:rPr>
          <w:fldChar w:fldCharType="end"/>
        </w:r>
      </w:hyperlink>
    </w:p>
    <w:p w:rsidR="00BF3195" w:rsidRDefault="00BF3195">
      <w:pPr>
        <w:pStyle w:val="TOC6"/>
        <w:tabs>
          <w:tab w:val="right" w:leader="dot" w:pos="9488"/>
        </w:tabs>
        <w:rPr>
          <w:rFonts w:ascii="Calibri" w:hAnsi="Calibri" w:cs="Calibri"/>
          <w:noProof/>
          <w:sz w:val="22"/>
          <w:szCs w:val="22"/>
          <w:lang w:eastAsia="ru-RU"/>
        </w:rPr>
      </w:pPr>
      <w:hyperlink w:anchor="_Toc154064775" w:history="1">
        <w:r w:rsidRPr="00CE5341">
          <w:rPr>
            <w:rStyle w:val="Hyperlink"/>
            <w:noProof/>
          </w:rPr>
          <w:t>РО1. Зона режимных территорий.</w:t>
        </w:r>
        <w:r>
          <w:rPr>
            <w:noProof/>
            <w:webHidden/>
          </w:rPr>
          <w:tab/>
        </w:r>
        <w:r>
          <w:rPr>
            <w:noProof/>
            <w:webHidden/>
          </w:rPr>
          <w:fldChar w:fldCharType="begin"/>
        </w:r>
        <w:r>
          <w:rPr>
            <w:noProof/>
            <w:webHidden/>
          </w:rPr>
          <w:instrText xml:space="preserve"> PAGEREF _Toc154064775 \h </w:instrText>
        </w:r>
        <w:r>
          <w:rPr>
            <w:noProof/>
          </w:rPr>
        </w:r>
        <w:r>
          <w:rPr>
            <w:noProof/>
            <w:webHidden/>
          </w:rPr>
          <w:fldChar w:fldCharType="separate"/>
        </w:r>
        <w:r>
          <w:rPr>
            <w:noProof/>
            <w:webHidden/>
          </w:rPr>
          <w:t>364</w:t>
        </w:r>
        <w:r>
          <w:rPr>
            <w:noProof/>
            <w:webHidden/>
          </w:rPr>
          <w:fldChar w:fldCharType="end"/>
        </w:r>
      </w:hyperlink>
    </w:p>
    <w:p w:rsidR="00BF3195" w:rsidRDefault="00BF3195">
      <w:pPr>
        <w:pStyle w:val="TOC1"/>
        <w:tabs>
          <w:tab w:val="right" w:leader="dot" w:pos="9488"/>
        </w:tabs>
        <w:rPr>
          <w:rFonts w:ascii="Calibri" w:hAnsi="Calibri" w:cs="Calibri"/>
          <w:noProof/>
          <w:sz w:val="22"/>
          <w:szCs w:val="22"/>
          <w:lang w:eastAsia="ru-RU"/>
        </w:rPr>
      </w:pPr>
      <w:hyperlink w:anchor="_Toc154064776" w:history="1">
        <w:r w:rsidRPr="00CE5341">
          <w:rPr>
            <w:rStyle w:val="Hyperlink"/>
            <w:b/>
            <w:bCs/>
            <w:noProof/>
          </w:rPr>
          <w:t xml:space="preserve">ЧАСТЬ </w:t>
        </w:r>
        <w:r w:rsidRPr="00CE5341">
          <w:rPr>
            <w:rStyle w:val="Hyperlink"/>
            <w:b/>
            <w:bCs/>
            <w:noProof/>
            <w:lang w:val="en-US"/>
          </w:rPr>
          <w:t>IV</w:t>
        </w:r>
        <w:r w:rsidRPr="00CE5341">
          <w:rPr>
            <w:rStyle w:val="Hyperlink"/>
            <w:b/>
            <w:bCs/>
            <w:noProof/>
          </w:rPr>
          <w:t>. ЗАКЛЮЧИТЕЛЬНЫЕ ПОЛОЖЕНИЯ</w:t>
        </w:r>
        <w:r>
          <w:rPr>
            <w:noProof/>
            <w:webHidden/>
          </w:rPr>
          <w:tab/>
        </w:r>
        <w:r>
          <w:rPr>
            <w:noProof/>
            <w:webHidden/>
          </w:rPr>
          <w:fldChar w:fldCharType="begin"/>
        </w:r>
        <w:r>
          <w:rPr>
            <w:noProof/>
            <w:webHidden/>
          </w:rPr>
          <w:instrText xml:space="preserve"> PAGEREF _Toc154064776 \h </w:instrText>
        </w:r>
        <w:r>
          <w:rPr>
            <w:noProof/>
          </w:rPr>
        </w:r>
        <w:r>
          <w:rPr>
            <w:noProof/>
            <w:webHidden/>
          </w:rPr>
          <w:fldChar w:fldCharType="separate"/>
        </w:r>
        <w:r>
          <w:rPr>
            <w:noProof/>
            <w:webHidden/>
          </w:rPr>
          <w:t>368</w:t>
        </w:r>
        <w:r>
          <w:rPr>
            <w:noProof/>
            <w:webHidden/>
          </w:rPr>
          <w:fldChar w:fldCharType="end"/>
        </w:r>
      </w:hyperlink>
    </w:p>
    <w:p w:rsidR="00BF3195" w:rsidRDefault="00BF3195">
      <w:pPr>
        <w:pStyle w:val="TOC4"/>
        <w:tabs>
          <w:tab w:val="right" w:leader="dot" w:pos="9488"/>
        </w:tabs>
        <w:rPr>
          <w:rFonts w:ascii="Calibri" w:hAnsi="Calibri" w:cs="Calibri"/>
          <w:noProof/>
          <w:sz w:val="22"/>
          <w:szCs w:val="22"/>
          <w:lang w:eastAsia="ru-RU"/>
        </w:rPr>
      </w:pPr>
      <w:hyperlink w:anchor="_Toc154064777" w:history="1">
        <w:r w:rsidRPr="00CE5341">
          <w:rPr>
            <w:rStyle w:val="Hyperlink"/>
            <w:noProof/>
          </w:rPr>
          <w:t>Статья 52.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r>
          <w:rPr>
            <w:noProof/>
            <w:webHidden/>
          </w:rPr>
          <w:tab/>
        </w:r>
        <w:r>
          <w:rPr>
            <w:noProof/>
            <w:webHidden/>
          </w:rPr>
          <w:fldChar w:fldCharType="begin"/>
        </w:r>
        <w:r>
          <w:rPr>
            <w:noProof/>
            <w:webHidden/>
          </w:rPr>
          <w:instrText xml:space="preserve"> PAGEREF _Toc154064777 \h </w:instrText>
        </w:r>
        <w:r>
          <w:rPr>
            <w:noProof/>
          </w:rPr>
        </w:r>
        <w:r>
          <w:rPr>
            <w:noProof/>
            <w:webHidden/>
          </w:rPr>
          <w:fldChar w:fldCharType="separate"/>
        </w:r>
        <w:r>
          <w:rPr>
            <w:noProof/>
            <w:webHidden/>
          </w:rPr>
          <w:t>368</w:t>
        </w:r>
        <w:r>
          <w:rPr>
            <w:noProof/>
            <w:webHidden/>
          </w:rPr>
          <w:fldChar w:fldCharType="end"/>
        </w:r>
      </w:hyperlink>
    </w:p>
    <w:p w:rsidR="00BF3195" w:rsidRDefault="00BF3195">
      <w:pPr>
        <w:pStyle w:val="TOC1"/>
        <w:tabs>
          <w:tab w:val="right" w:leader="dot" w:pos="9488"/>
        </w:tabs>
        <w:rPr>
          <w:rFonts w:ascii="Calibri" w:hAnsi="Calibri" w:cs="Calibri"/>
          <w:noProof/>
          <w:sz w:val="22"/>
          <w:szCs w:val="22"/>
          <w:lang w:eastAsia="ru-RU"/>
        </w:rPr>
      </w:pPr>
      <w:hyperlink w:anchor="_Toc154064778" w:history="1">
        <w:r w:rsidRPr="00CE5341">
          <w:rPr>
            <w:rStyle w:val="Hyperlink"/>
            <w:noProof/>
          </w:rPr>
          <w:t>ПРИЛОЖЕНИЕ 1. СВЕДЕНИЯ О ГРАНИЦАХ ТЕРРИТОРИАЛЬНЫХ ЗОН</w:t>
        </w:r>
        <w:r>
          <w:rPr>
            <w:noProof/>
            <w:webHidden/>
          </w:rPr>
          <w:tab/>
        </w:r>
        <w:r>
          <w:rPr>
            <w:noProof/>
            <w:webHidden/>
          </w:rPr>
          <w:fldChar w:fldCharType="begin"/>
        </w:r>
        <w:r>
          <w:rPr>
            <w:noProof/>
            <w:webHidden/>
          </w:rPr>
          <w:instrText xml:space="preserve"> PAGEREF _Toc154064778 \h </w:instrText>
        </w:r>
        <w:r>
          <w:rPr>
            <w:noProof/>
          </w:rPr>
        </w:r>
        <w:r>
          <w:rPr>
            <w:noProof/>
            <w:webHidden/>
          </w:rPr>
          <w:fldChar w:fldCharType="separate"/>
        </w:r>
        <w:r>
          <w:rPr>
            <w:noProof/>
            <w:webHidden/>
          </w:rPr>
          <w:t>396</w:t>
        </w:r>
        <w:r>
          <w:rPr>
            <w:noProof/>
            <w:webHidden/>
          </w:rPr>
          <w:fldChar w:fldCharType="end"/>
        </w:r>
      </w:hyperlink>
    </w:p>
    <w:p w:rsidR="00BF3195" w:rsidRPr="00DC2A24" w:rsidRDefault="00BF3195" w:rsidP="00EC227E">
      <w:pPr>
        <w:pStyle w:val="TOC2"/>
        <w:rPr>
          <w:color w:val="000000"/>
          <w:lang w:eastAsia="ru-RU"/>
        </w:rPr>
      </w:pPr>
      <w:r w:rsidRPr="00DC2A24">
        <w:rPr>
          <w:color w:val="000000"/>
          <w:lang w:eastAsia="ru-RU"/>
        </w:rPr>
        <w:fldChar w:fldCharType="end"/>
      </w:r>
    </w:p>
    <w:p w:rsidR="00BF3195" w:rsidRDefault="00BF3195" w:rsidP="00EC227E">
      <w:pPr>
        <w:rPr>
          <w:lang w:eastAsia="ru-RU"/>
        </w:rPr>
      </w:pPr>
    </w:p>
    <w:p w:rsidR="00BF3195" w:rsidRDefault="00BF3195" w:rsidP="00EC227E">
      <w:pPr>
        <w:rPr>
          <w:lang w:eastAsia="ru-RU"/>
        </w:rPr>
      </w:pPr>
    </w:p>
    <w:p w:rsidR="00BF3195" w:rsidRDefault="00BF3195" w:rsidP="00EC227E">
      <w:pPr>
        <w:rPr>
          <w:lang w:eastAsia="ru-RU"/>
        </w:rPr>
      </w:pPr>
    </w:p>
    <w:p w:rsidR="00BF3195" w:rsidRDefault="00BF3195">
      <w:pPr>
        <w:rPr>
          <w:lang w:eastAsia="ru-RU"/>
        </w:rPr>
      </w:pPr>
      <w:r>
        <w:rPr>
          <w:lang w:eastAsia="ru-RU"/>
        </w:rPr>
        <w:br w:type="page"/>
      </w:r>
    </w:p>
    <w:p w:rsidR="00BF3195" w:rsidRPr="00A902D6" w:rsidRDefault="00BF3195" w:rsidP="00814148">
      <w:pPr>
        <w:keepLines/>
        <w:widowControl w:val="0"/>
        <w:tabs>
          <w:tab w:val="left" w:pos="-5387"/>
          <w:tab w:val="left" w:pos="9072"/>
        </w:tabs>
        <w:overflowPunct w:val="0"/>
        <w:autoSpaceDE w:val="0"/>
        <w:autoSpaceDN w:val="0"/>
        <w:adjustRightInd w:val="0"/>
        <w:spacing w:after="0" w:line="240" w:lineRule="auto"/>
        <w:ind w:firstLine="709"/>
        <w:jc w:val="center"/>
        <w:rPr>
          <w:b/>
          <w:bCs/>
          <w:lang w:eastAsia="ru-RU"/>
        </w:rPr>
      </w:pPr>
      <w:bookmarkStart w:id="1" w:name="_Toc100154432"/>
      <w:r w:rsidRPr="00A902D6">
        <w:rPr>
          <w:b/>
          <w:bCs/>
          <w:lang w:eastAsia="ru-RU"/>
        </w:rPr>
        <w:t>ПРАВИЛА ЗЕМЛЕПОЛЬЗОВАНИЯ И ЗАСТРОЙКИ</w:t>
      </w:r>
    </w:p>
    <w:p w:rsidR="00BF3195" w:rsidRPr="00A902D6" w:rsidRDefault="00BF3195" w:rsidP="00814148">
      <w:pPr>
        <w:keepLines/>
        <w:widowControl w:val="0"/>
        <w:tabs>
          <w:tab w:val="left" w:pos="-5387"/>
          <w:tab w:val="left" w:pos="9072"/>
        </w:tabs>
        <w:overflowPunct w:val="0"/>
        <w:autoSpaceDE w:val="0"/>
        <w:autoSpaceDN w:val="0"/>
        <w:adjustRightInd w:val="0"/>
        <w:spacing w:after="0" w:line="240" w:lineRule="auto"/>
        <w:ind w:firstLine="709"/>
        <w:jc w:val="center"/>
        <w:rPr>
          <w:b/>
          <w:bCs/>
          <w:lang w:eastAsia="ru-RU"/>
        </w:rPr>
      </w:pPr>
      <w:r>
        <w:rPr>
          <w:b/>
          <w:bCs/>
          <w:lang w:eastAsia="ru-RU"/>
        </w:rPr>
        <w:t>ВАРЕНИКОВСКОГО</w:t>
      </w:r>
      <w:r w:rsidRPr="00A902D6">
        <w:rPr>
          <w:b/>
          <w:bCs/>
          <w:lang w:eastAsia="ru-RU"/>
        </w:rPr>
        <w:t xml:space="preserve"> СЕЛЬСКОГО ПОСЕЛЕНИЯ</w:t>
      </w:r>
    </w:p>
    <w:p w:rsidR="00BF3195" w:rsidRPr="00A902D6" w:rsidRDefault="00BF3195" w:rsidP="00814148">
      <w:pPr>
        <w:keepLines/>
        <w:widowControl w:val="0"/>
        <w:tabs>
          <w:tab w:val="left" w:pos="-5387"/>
          <w:tab w:val="left" w:pos="9072"/>
        </w:tabs>
        <w:overflowPunct w:val="0"/>
        <w:autoSpaceDE w:val="0"/>
        <w:autoSpaceDN w:val="0"/>
        <w:adjustRightInd w:val="0"/>
        <w:spacing w:after="0" w:line="240" w:lineRule="auto"/>
        <w:ind w:firstLine="709"/>
        <w:jc w:val="center"/>
        <w:rPr>
          <w:b/>
          <w:bCs/>
          <w:lang w:eastAsia="ru-RU"/>
        </w:rPr>
      </w:pPr>
      <w:r>
        <w:rPr>
          <w:b/>
          <w:bCs/>
          <w:lang w:eastAsia="ru-RU"/>
        </w:rPr>
        <w:t>КРЫМСКОГО</w:t>
      </w:r>
      <w:r w:rsidRPr="00A902D6">
        <w:rPr>
          <w:b/>
          <w:bCs/>
          <w:lang w:eastAsia="ru-RU"/>
        </w:rPr>
        <w:t xml:space="preserve"> РАЙОНА КРАСНОДАРСКОГО КРАЯ</w:t>
      </w:r>
    </w:p>
    <w:p w:rsidR="00BF3195" w:rsidRPr="00A902D6" w:rsidRDefault="00BF3195" w:rsidP="00814148">
      <w:pPr>
        <w:keepNext/>
        <w:keepLines/>
        <w:tabs>
          <w:tab w:val="left" w:pos="-5387"/>
        </w:tabs>
        <w:overflowPunct w:val="0"/>
        <w:autoSpaceDE w:val="0"/>
        <w:autoSpaceDN w:val="0"/>
        <w:adjustRightInd w:val="0"/>
        <w:spacing w:after="0" w:line="240" w:lineRule="auto"/>
        <w:ind w:firstLine="709"/>
        <w:jc w:val="both"/>
        <w:rPr>
          <w:lang w:eastAsia="ru-RU"/>
        </w:rPr>
      </w:pPr>
    </w:p>
    <w:p w:rsidR="00BF3195" w:rsidRPr="008C67AB" w:rsidRDefault="00BF3195" w:rsidP="008C67AB">
      <w:pPr>
        <w:keepNext/>
        <w:keepLines/>
        <w:tabs>
          <w:tab w:val="left" w:pos="-5387"/>
        </w:tabs>
        <w:overflowPunct w:val="0"/>
        <w:autoSpaceDE w:val="0"/>
        <w:autoSpaceDN w:val="0"/>
        <w:adjustRightInd w:val="0"/>
        <w:spacing w:after="0" w:line="240" w:lineRule="auto"/>
        <w:ind w:firstLine="709"/>
        <w:jc w:val="both"/>
        <w:rPr>
          <w:lang w:eastAsia="ru-RU"/>
        </w:rPr>
      </w:pPr>
      <w:r w:rsidRPr="00A902D6">
        <w:rPr>
          <w:lang w:eastAsia="ru-RU"/>
        </w:rPr>
        <w:t xml:space="preserve">Правила землепользования и застройки </w:t>
      </w:r>
      <w:r>
        <w:rPr>
          <w:lang w:eastAsia="ru-RU"/>
        </w:rPr>
        <w:t>Варениковского</w:t>
      </w:r>
      <w:r w:rsidRPr="00A902D6">
        <w:rPr>
          <w:lang w:eastAsia="ru-RU"/>
        </w:rPr>
        <w:t xml:space="preserve"> сельского поселения </w:t>
      </w:r>
      <w:r>
        <w:rPr>
          <w:lang w:eastAsia="ru-RU"/>
        </w:rPr>
        <w:t>Крымского</w:t>
      </w:r>
      <w:r w:rsidRPr="00A902D6">
        <w:rPr>
          <w:lang w:eastAsia="ru-RU"/>
        </w:rPr>
        <w:t xml:space="preserve"> района Краснодарского края, (далее – Правила) являются нормативным правовым актом</w:t>
      </w:r>
      <w:r>
        <w:rPr>
          <w:lang w:eastAsia="ru-RU"/>
        </w:rPr>
        <w:t xml:space="preserve"> </w:t>
      </w:r>
      <w:r w:rsidRPr="003733B5">
        <w:rPr>
          <w:lang w:eastAsia="ru-RU"/>
        </w:rPr>
        <w:t xml:space="preserve">применительно к территории муниципального образования </w:t>
      </w:r>
      <w:r>
        <w:rPr>
          <w:lang w:eastAsia="ru-RU"/>
        </w:rPr>
        <w:t xml:space="preserve">Варениковское </w:t>
      </w:r>
      <w:r w:rsidRPr="003733B5">
        <w:rPr>
          <w:lang w:eastAsia="ru-RU"/>
        </w:rPr>
        <w:t xml:space="preserve">сельское поселение (далее </w:t>
      </w:r>
      <w:r>
        <w:rPr>
          <w:lang w:eastAsia="ru-RU"/>
        </w:rPr>
        <w:t xml:space="preserve">–Варениковское </w:t>
      </w:r>
      <w:r w:rsidRPr="003733B5">
        <w:rPr>
          <w:lang w:eastAsia="ru-RU"/>
        </w:rPr>
        <w:t xml:space="preserve">сельского </w:t>
      </w:r>
      <w:r w:rsidRPr="00A902D6">
        <w:rPr>
          <w:lang w:eastAsia="ru-RU"/>
        </w:rPr>
        <w:t xml:space="preserve">поселение), принятым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Краснодарского края, Уставом муниципального образования </w:t>
      </w:r>
      <w:r>
        <w:rPr>
          <w:lang w:eastAsia="ru-RU"/>
        </w:rPr>
        <w:t>Крымский</w:t>
      </w:r>
      <w:r w:rsidRPr="00A902D6">
        <w:rPr>
          <w:lang w:eastAsia="ru-RU"/>
        </w:rPr>
        <w:t xml:space="preserve"> район, Уставом </w:t>
      </w:r>
      <w:r>
        <w:rPr>
          <w:lang w:eastAsia="ru-RU"/>
        </w:rPr>
        <w:t>Варениковского</w:t>
      </w:r>
      <w:r w:rsidRPr="00A902D6">
        <w:rPr>
          <w:lang w:eastAsia="ru-RU"/>
        </w:rPr>
        <w:t xml:space="preserve"> сельского поселения, генеральным планом </w:t>
      </w:r>
      <w:r>
        <w:rPr>
          <w:lang w:eastAsia="ru-RU"/>
        </w:rPr>
        <w:t>Варениковского</w:t>
      </w:r>
      <w:r w:rsidRPr="00A902D6">
        <w:rPr>
          <w:lang w:eastAsia="ru-RU"/>
        </w:rPr>
        <w:t xml:space="preserve"> сельского поселения, а также с учетом положений иных актов и документов, определяющих основные направления социально-экономического и градостроительного развития муниципального образования </w:t>
      </w:r>
      <w:r>
        <w:rPr>
          <w:lang w:eastAsia="ru-RU"/>
        </w:rPr>
        <w:t xml:space="preserve">Варениковское </w:t>
      </w:r>
      <w:r w:rsidRPr="00A902D6">
        <w:rPr>
          <w:lang w:eastAsia="ru-RU"/>
        </w:rPr>
        <w:t>сельского поселение, охраны ее культурного наследия, окружающей среды и рационального использования природных ресурсов.</w:t>
      </w:r>
      <w:bookmarkStart w:id="2" w:name="_Toc63410750"/>
      <w:bookmarkStart w:id="3" w:name="_Toc148689029"/>
      <w:bookmarkStart w:id="4" w:name="_Toc154064668"/>
    </w:p>
    <w:p w:rsidR="00BF3195" w:rsidRDefault="00BF3195" w:rsidP="00524629">
      <w:pPr>
        <w:pStyle w:val="Heading1"/>
      </w:pPr>
    </w:p>
    <w:p w:rsidR="00BF3195" w:rsidRPr="00A902D6" w:rsidRDefault="00BF3195" w:rsidP="00524629">
      <w:pPr>
        <w:pStyle w:val="Heading1"/>
      </w:pPr>
      <w:r w:rsidRPr="00A902D6">
        <w:t xml:space="preserve">ЧАСТЬ </w:t>
      </w:r>
      <w:r>
        <w:rPr>
          <w:lang w:val="en-US"/>
        </w:rPr>
        <w:t>I</w:t>
      </w:r>
      <w:r w:rsidRPr="00A902D6">
        <w:t>. ПОРЯДОК ПРИМЕНЕНИЯ ПРАВИЛ ЗЕМЛЕПОЛЬЗОВАНИЯ И ЗАСТРОЙКИ И ВНЕСЕНИЯ</w:t>
      </w:r>
      <w:r>
        <w:t xml:space="preserve"> В НИХ </w:t>
      </w:r>
      <w:r w:rsidRPr="00A902D6">
        <w:t>ИЗМЕНЕНИЙ.</w:t>
      </w:r>
      <w:bookmarkEnd w:id="2"/>
      <w:bookmarkEnd w:id="3"/>
      <w:bookmarkEnd w:id="4"/>
    </w:p>
    <w:p w:rsidR="00BF3195" w:rsidRPr="00A902D6" w:rsidRDefault="00BF3195" w:rsidP="00814148">
      <w:pPr>
        <w:pStyle w:val="NoSpacing"/>
        <w:ind w:firstLine="680"/>
        <w:rPr>
          <w:rFonts w:cs="Times New Roman"/>
          <w:b/>
          <w:bCs/>
          <w:sz w:val="24"/>
          <w:szCs w:val="24"/>
        </w:rPr>
      </w:pPr>
    </w:p>
    <w:p w:rsidR="00BF3195" w:rsidRPr="00A902D6" w:rsidRDefault="00BF3195" w:rsidP="00263D42">
      <w:pPr>
        <w:pStyle w:val="Heading2"/>
        <w:ind w:firstLine="680"/>
      </w:pPr>
      <w:bookmarkStart w:id="5" w:name="_Toc24209009"/>
      <w:bookmarkStart w:id="6" w:name="_Toc30164410"/>
      <w:bookmarkStart w:id="7" w:name="_Toc50654355"/>
      <w:bookmarkStart w:id="8" w:name="_Toc63406177"/>
      <w:bookmarkStart w:id="9" w:name="_Toc63406642"/>
      <w:bookmarkStart w:id="10" w:name="_Toc63410751"/>
      <w:bookmarkStart w:id="11" w:name="_Toc154064669"/>
      <w:r w:rsidRPr="00A902D6">
        <w:t>Глава 1. Регулирование землепользования и застройки органами местного самоуправления</w:t>
      </w:r>
      <w:bookmarkEnd w:id="5"/>
      <w:bookmarkEnd w:id="6"/>
      <w:bookmarkEnd w:id="7"/>
      <w:bookmarkEnd w:id="8"/>
      <w:bookmarkEnd w:id="9"/>
      <w:bookmarkEnd w:id="10"/>
      <w:bookmarkEnd w:id="11"/>
    </w:p>
    <w:p w:rsidR="00BF3195" w:rsidRPr="00A902D6" w:rsidRDefault="00BF3195" w:rsidP="00263D42"/>
    <w:p w:rsidR="00BF3195" w:rsidRPr="00A902D6" w:rsidRDefault="00BF3195" w:rsidP="00263D42">
      <w:pPr>
        <w:pStyle w:val="Heading3"/>
        <w:spacing w:before="0"/>
        <w:ind w:firstLine="680"/>
      </w:pPr>
      <w:bookmarkStart w:id="12" w:name="_Toc24209010"/>
      <w:bookmarkStart w:id="13" w:name="_Toc30164411"/>
      <w:bookmarkStart w:id="14" w:name="_Toc50654356"/>
      <w:bookmarkStart w:id="15" w:name="_Toc63406178"/>
      <w:bookmarkStart w:id="16" w:name="_Toc63406643"/>
      <w:bookmarkStart w:id="17" w:name="_Toc63410752"/>
      <w:bookmarkStart w:id="18" w:name="_Toc154064670"/>
      <w:r w:rsidRPr="00A902D6">
        <w:t>Раздел 1. Общие положения</w:t>
      </w:r>
      <w:bookmarkEnd w:id="12"/>
      <w:bookmarkEnd w:id="13"/>
      <w:bookmarkEnd w:id="14"/>
      <w:bookmarkEnd w:id="15"/>
      <w:bookmarkEnd w:id="16"/>
      <w:bookmarkEnd w:id="17"/>
      <w:bookmarkEnd w:id="18"/>
    </w:p>
    <w:p w:rsidR="00BF3195" w:rsidRPr="00A902D6" w:rsidRDefault="00BF3195" w:rsidP="00263D42"/>
    <w:p w:rsidR="00BF3195" w:rsidRPr="00A902D6" w:rsidRDefault="00BF3195" w:rsidP="00263D42">
      <w:pPr>
        <w:pStyle w:val="Heading4"/>
        <w:numPr>
          <w:ilvl w:val="0"/>
          <w:numId w:val="0"/>
        </w:numPr>
        <w:rPr>
          <w:b w:val="0"/>
          <w:bCs w:val="0"/>
        </w:rPr>
      </w:pPr>
      <w:bookmarkStart w:id="19" w:name="_Toc63410753"/>
      <w:bookmarkStart w:id="20" w:name="_Toc154064671"/>
      <w:r w:rsidRPr="00A902D6">
        <w:t>Статья 1. Основные понятия, используемые в Правилах.</w:t>
      </w:r>
      <w:bookmarkEnd w:id="19"/>
      <w:bookmarkEnd w:id="20"/>
    </w:p>
    <w:p w:rsidR="00BF3195" w:rsidRPr="00A902D6" w:rsidRDefault="00BF3195" w:rsidP="00263D42">
      <w:pPr>
        <w:spacing w:after="0" w:line="240" w:lineRule="auto"/>
        <w:ind w:firstLine="680"/>
        <w:jc w:val="both"/>
        <w:rPr>
          <w:b/>
          <w:bCs/>
          <w:i/>
          <w:iCs/>
        </w:rPr>
      </w:pPr>
    </w:p>
    <w:p w:rsidR="00BF3195" w:rsidRPr="00F009EF" w:rsidRDefault="00BF3195" w:rsidP="00263D42">
      <w:pPr>
        <w:spacing w:after="0" w:line="240" w:lineRule="auto"/>
        <w:ind w:firstLine="680"/>
        <w:jc w:val="both"/>
      </w:pPr>
      <w:r w:rsidRPr="00F009EF">
        <w:t>В целях настоящего Кодекса используются следующие основные понятия:</w:t>
      </w:r>
    </w:p>
    <w:p w:rsidR="00BF3195" w:rsidRPr="009566D2" w:rsidRDefault="00BF3195" w:rsidP="00263D42">
      <w:pPr>
        <w:spacing w:after="0" w:line="240" w:lineRule="auto"/>
        <w:ind w:firstLine="680"/>
        <w:jc w:val="both"/>
      </w:pPr>
      <w:r w:rsidRPr="009566D2">
        <w:rPr>
          <w:b/>
          <w:bCs/>
        </w:rPr>
        <w:t>Градостроительная деятельность</w:t>
      </w:r>
      <w:r w:rsidRPr="009566D2">
        <w:t xml:space="preserve">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r>
        <w:t>.</w:t>
      </w:r>
    </w:p>
    <w:p w:rsidR="00BF3195" w:rsidRPr="009566D2" w:rsidRDefault="00BF3195" w:rsidP="00263D42">
      <w:pPr>
        <w:spacing w:after="0" w:line="240" w:lineRule="auto"/>
        <w:ind w:firstLine="680"/>
        <w:jc w:val="both"/>
      </w:pPr>
      <w:r w:rsidRPr="009566D2">
        <w:rPr>
          <w:b/>
          <w:bCs/>
        </w:rPr>
        <w:t>Территориальное планирование</w:t>
      </w:r>
      <w:r w:rsidRPr="009566D2">
        <w:t xml:space="preserve">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r>
        <w:t>.</w:t>
      </w:r>
    </w:p>
    <w:p w:rsidR="00BF3195" w:rsidRPr="00071327" w:rsidRDefault="00BF3195" w:rsidP="00263D42">
      <w:pPr>
        <w:spacing w:after="0" w:line="240" w:lineRule="auto"/>
        <w:ind w:firstLine="680"/>
        <w:jc w:val="both"/>
      </w:pPr>
      <w:r w:rsidRPr="00071327">
        <w:rPr>
          <w:b/>
          <w:bCs/>
        </w:rPr>
        <w:t>Устойчивое развитие территорий</w:t>
      </w:r>
      <w:r w:rsidRPr="00071327">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r>
        <w:t>.</w:t>
      </w:r>
    </w:p>
    <w:p w:rsidR="00BF3195" w:rsidRPr="00071327" w:rsidRDefault="00BF3195" w:rsidP="00263D42">
      <w:pPr>
        <w:spacing w:after="0" w:line="240" w:lineRule="auto"/>
        <w:ind w:firstLine="680"/>
        <w:jc w:val="both"/>
      </w:pPr>
      <w:r w:rsidRPr="00071327">
        <w:rPr>
          <w:b/>
          <w:bCs/>
        </w:rPr>
        <w:t>Зоны с особыми условиями использования территорий</w:t>
      </w:r>
      <w:r w:rsidRPr="00071327">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w:t>
      </w:r>
      <w:hyperlink r:id="rId11" w:anchor="dst1863" w:history="1">
        <w:r w:rsidRPr="00071327">
          <w:t>законодательством</w:t>
        </w:r>
      </w:hyperlink>
      <w:r w:rsidRPr="00071327">
        <w:t> Российской Федерации;</w:t>
      </w:r>
    </w:p>
    <w:p w:rsidR="00BF3195" w:rsidRPr="00071327" w:rsidRDefault="00BF3195" w:rsidP="00263D42">
      <w:pPr>
        <w:spacing w:after="0" w:line="240" w:lineRule="auto"/>
        <w:ind w:firstLine="680"/>
        <w:jc w:val="both"/>
      </w:pPr>
      <w:r w:rsidRPr="00071327">
        <w:rPr>
          <w:b/>
          <w:bCs/>
        </w:rPr>
        <w:t>Функциональные зоны</w:t>
      </w:r>
      <w:r w:rsidRPr="00071327">
        <w:t xml:space="preserve"> - зоны, для которых документами территориального планирования определены границы и функциональное назначение</w:t>
      </w:r>
      <w:r>
        <w:t>.</w:t>
      </w:r>
    </w:p>
    <w:p w:rsidR="00BF3195" w:rsidRPr="00071327" w:rsidRDefault="00BF3195" w:rsidP="00263D42">
      <w:pPr>
        <w:spacing w:after="0" w:line="240" w:lineRule="auto"/>
        <w:ind w:firstLine="680"/>
        <w:jc w:val="both"/>
      </w:pPr>
      <w:r w:rsidRPr="00071327">
        <w:rPr>
          <w:b/>
          <w:bCs/>
        </w:rPr>
        <w:t>Градостроительное зонирование</w:t>
      </w:r>
      <w:r w:rsidRPr="00071327">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r>
        <w:t>.</w:t>
      </w:r>
    </w:p>
    <w:p w:rsidR="00BF3195" w:rsidRPr="00071327" w:rsidRDefault="00BF3195" w:rsidP="00263D42">
      <w:pPr>
        <w:spacing w:after="0" w:line="240" w:lineRule="auto"/>
        <w:ind w:firstLine="680"/>
        <w:jc w:val="both"/>
      </w:pPr>
      <w:r w:rsidRPr="00071327">
        <w:rPr>
          <w:b/>
          <w:bCs/>
        </w:rPr>
        <w:t>Территориальные зоны</w:t>
      </w:r>
      <w:r w:rsidRPr="00071327">
        <w:t xml:space="preserve"> - зоны, для которых в правилах землепользования и застройки определены границы и установлены градостроительные регламенты;</w:t>
      </w:r>
    </w:p>
    <w:p w:rsidR="00BF3195" w:rsidRPr="00071327" w:rsidRDefault="00BF3195" w:rsidP="00263D42">
      <w:pPr>
        <w:spacing w:after="0" w:line="240" w:lineRule="auto"/>
        <w:ind w:firstLine="680"/>
        <w:jc w:val="both"/>
      </w:pPr>
      <w:r w:rsidRPr="00071327">
        <w:rPr>
          <w:b/>
          <w:bCs/>
        </w:rPr>
        <w:t xml:space="preserve">Правила землепользования и застройки </w:t>
      </w:r>
      <w:r w:rsidRPr="00071327">
        <w:t>-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r>
        <w:t>.</w:t>
      </w:r>
    </w:p>
    <w:p w:rsidR="00BF3195" w:rsidRPr="00071327" w:rsidRDefault="00BF3195" w:rsidP="00263D42">
      <w:pPr>
        <w:spacing w:after="0" w:line="240" w:lineRule="auto"/>
        <w:ind w:firstLine="680"/>
        <w:jc w:val="both"/>
      </w:pPr>
      <w:r w:rsidRPr="00071327">
        <w:rPr>
          <w:b/>
          <w:bCs/>
        </w:rPr>
        <w:t xml:space="preserve">Градостроительный регламент </w:t>
      </w:r>
      <w:r w:rsidRPr="00071327">
        <w:t>-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r>
        <w:t>.</w:t>
      </w:r>
    </w:p>
    <w:p w:rsidR="00BF3195" w:rsidRPr="00071327" w:rsidRDefault="00BF3195" w:rsidP="00263D42">
      <w:pPr>
        <w:spacing w:after="0" w:line="240" w:lineRule="auto"/>
        <w:ind w:firstLine="680"/>
        <w:jc w:val="both"/>
      </w:pPr>
      <w:r w:rsidRPr="00071327">
        <w:rPr>
          <w:b/>
          <w:bCs/>
        </w:rPr>
        <w:t>Объект капитального строительства</w:t>
      </w:r>
      <w:r w:rsidRPr="00071327">
        <w:t xml:space="preserve">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r>
        <w:t>.</w:t>
      </w:r>
    </w:p>
    <w:p w:rsidR="00BF3195" w:rsidRPr="00071327" w:rsidRDefault="00BF3195" w:rsidP="00263D42">
      <w:pPr>
        <w:spacing w:after="0" w:line="240" w:lineRule="auto"/>
        <w:ind w:firstLine="680"/>
        <w:jc w:val="both"/>
      </w:pPr>
      <w:r w:rsidRPr="00071327">
        <w:rPr>
          <w:b/>
          <w:bCs/>
        </w:rPr>
        <w:t>Линейные объекты</w:t>
      </w:r>
      <w:r w:rsidRPr="00071327">
        <w:t xml:space="preserve">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r>
        <w:t>.</w:t>
      </w:r>
    </w:p>
    <w:p w:rsidR="00BF3195" w:rsidRPr="00071327" w:rsidRDefault="00BF3195" w:rsidP="00263D42">
      <w:pPr>
        <w:spacing w:after="0" w:line="240" w:lineRule="auto"/>
        <w:ind w:firstLine="680"/>
        <w:jc w:val="both"/>
      </w:pPr>
      <w:r w:rsidRPr="00071327">
        <w:rPr>
          <w:b/>
          <w:bCs/>
        </w:rPr>
        <w:t>Некапитальные строения, сооружения</w:t>
      </w:r>
      <w:r w:rsidRPr="00071327">
        <w:t xml:space="preserve">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r>
        <w:t>.</w:t>
      </w:r>
    </w:p>
    <w:p w:rsidR="00BF3195" w:rsidRPr="00071327" w:rsidRDefault="00BF3195" w:rsidP="00263D42">
      <w:pPr>
        <w:spacing w:after="0" w:line="240" w:lineRule="auto"/>
        <w:ind w:firstLine="680"/>
        <w:jc w:val="both"/>
      </w:pPr>
      <w:r w:rsidRPr="00071327">
        <w:rPr>
          <w:b/>
          <w:bCs/>
        </w:rPr>
        <w:t>Информационная модель объекта капитального строительства (далее - информационная модель)</w:t>
      </w:r>
      <w:r w:rsidRPr="00071327">
        <w:t xml:space="preserve">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r>
        <w:t>.</w:t>
      </w:r>
    </w:p>
    <w:p w:rsidR="00BF3195" w:rsidRPr="00071327" w:rsidRDefault="00BF3195" w:rsidP="00263D42">
      <w:pPr>
        <w:spacing w:after="0" w:line="240" w:lineRule="auto"/>
        <w:ind w:firstLine="680"/>
        <w:jc w:val="both"/>
      </w:pPr>
      <w:r w:rsidRPr="00071327">
        <w:rPr>
          <w:b/>
          <w:bCs/>
        </w:rPr>
        <w:t>Красные линии</w:t>
      </w:r>
      <w:r w:rsidRPr="00071327">
        <w:t xml:space="preserve">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r>
        <w:t>.</w:t>
      </w:r>
    </w:p>
    <w:p w:rsidR="00BF3195" w:rsidRPr="00071327" w:rsidRDefault="00BF3195" w:rsidP="00263D42">
      <w:pPr>
        <w:spacing w:after="0" w:line="240" w:lineRule="auto"/>
        <w:ind w:firstLine="680"/>
        <w:jc w:val="both"/>
      </w:pPr>
      <w:r w:rsidRPr="00071327">
        <w:rPr>
          <w:b/>
          <w:bCs/>
        </w:rPr>
        <w:t xml:space="preserve">Территории общего пользования </w:t>
      </w:r>
      <w:r w:rsidRPr="00071327">
        <w:t>-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r>
        <w:t>.</w:t>
      </w:r>
    </w:p>
    <w:p w:rsidR="00BF3195" w:rsidRPr="00071327" w:rsidRDefault="00BF3195" w:rsidP="00263D42">
      <w:pPr>
        <w:spacing w:after="0" w:line="240" w:lineRule="auto"/>
        <w:ind w:firstLine="680"/>
        <w:jc w:val="both"/>
      </w:pPr>
      <w:r w:rsidRPr="00071327">
        <w:rPr>
          <w:b/>
          <w:bCs/>
        </w:rPr>
        <w:t>Строительство</w:t>
      </w:r>
      <w:r w:rsidRPr="00071327">
        <w:t xml:space="preserve"> - создание зданий, строений, сооружений (в том числе на месте сносимых объектов капитального строительства)</w:t>
      </w:r>
      <w:r>
        <w:t>.</w:t>
      </w:r>
    </w:p>
    <w:p w:rsidR="00BF3195" w:rsidRPr="00071327" w:rsidRDefault="00BF3195" w:rsidP="00263D42">
      <w:pPr>
        <w:spacing w:after="0" w:line="240" w:lineRule="auto"/>
        <w:ind w:firstLine="680"/>
        <w:jc w:val="both"/>
      </w:pPr>
      <w:r w:rsidRPr="00071327">
        <w:rPr>
          <w:b/>
          <w:bCs/>
        </w:rPr>
        <w:t>Реконструкция объектов капитального строительства (за исключением линейных объектов)</w:t>
      </w:r>
      <w:r w:rsidRPr="00071327">
        <w:t xml:space="preserve">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r>
        <w:t>.</w:t>
      </w:r>
    </w:p>
    <w:p w:rsidR="00BF3195" w:rsidRPr="00071327" w:rsidRDefault="00BF3195" w:rsidP="00263D42">
      <w:pPr>
        <w:spacing w:after="0" w:line="240" w:lineRule="auto"/>
        <w:ind w:firstLine="680"/>
        <w:jc w:val="both"/>
      </w:pPr>
      <w:r w:rsidRPr="00071327">
        <w:rPr>
          <w:b/>
          <w:bCs/>
        </w:rPr>
        <w:t>Реконструкция линейных объектов</w:t>
      </w:r>
      <w:r w:rsidRPr="00071327">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r>
        <w:t>.</w:t>
      </w:r>
    </w:p>
    <w:p w:rsidR="00BF3195" w:rsidRPr="00071327" w:rsidRDefault="00BF3195" w:rsidP="00263D42">
      <w:pPr>
        <w:spacing w:after="0" w:line="240" w:lineRule="auto"/>
        <w:ind w:firstLine="680"/>
        <w:jc w:val="both"/>
      </w:pPr>
      <w:r w:rsidRPr="00071327">
        <w:rPr>
          <w:b/>
          <w:bCs/>
        </w:rPr>
        <w:t>Капитальный ремонт объектов капитального строительства (за исключением линейных объектов</w:t>
      </w:r>
      <w:r w:rsidRPr="00071327">
        <w:t>)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r>
        <w:t>.</w:t>
      </w:r>
    </w:p>
    <w:p w:rsidR="00BF3195" w:rsidRPr="00071327" w:rsidRDefault="00BF3195" w:rsidP="00263D42">
      <w:pPr>
        <w:spacing w:after="0" w:line="240" w:lineRule="auto"/>
        <w:ind w:firstLine="680"/>
        <w:jc w:val="both"/>
      </w:pPr>
      <w:r w:rsidRPr="00071327">
        <w:rPr>
          <w:b/>
          <w:bCs/>
        </w:rPr>
        <w:t>Капитальный ремонт линейных объектов</w:t>
      </w:r>
      <w:r w:rsidRPr="00071327">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r>
        <w:t>.</w:t>
      </w:r>
    </w:p>
    <w:p w:rsidR="00BF3195" w:rsidRPr="00071327" w:rsidRDefault="00BF3195" w:rsidP="00263D42">
      <w:pPr>
        <w:spacing w:after="0" w:line="240" w:lineRule="auto"/>
        <w:ind w:firstLine="680"/>
        <w:jc w:val="both"/>
      </w:pPr>
      <w:r w:rsidRPr="00071327">
        <w:rPr>
          <w:b/>
          <w:bCs/>
        </w:rPr>
        <w:t>Снос объекта капитального строительства</w:t>
      </w:r>
      <w:r w:rsidRPr="00071327">
        <w:t xml:space="preserve">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r>
        <w:t>.</w:t>
      </w:r>
    </w:p>
    <w:p w:rsidR="00BF3195" w:rsidRPr="00071327" w:rsidRDefault="00BF3195" w:rsidP="00263D42">
      <w:pPr>
        <w:spacing w:after="0" w:line="240" w:lineRule="auto"/>
        <w:ind w:firstLine="680"/>
        <w:jc w:val="both"/>
      </w:pPr>
      <w:r w:rsidRPr="00071327">
        <w:rPr>
          <w:b/>
          <w:bCs/>
        </w:rPr>
        <w:t>Инженерные изыскания</w:t>
      </w:r>
      <w:r w:rsidRPr="00071327">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BF3195" w:rsidRPr="00071327" w:rsidRDefault="00BF3195" w:rsidP="00263D42">
      <w:pPr>
        <w:spacing w:after="0" w:line="240" w:lineRule="auto"/>
        <w:ind w:firstLine="680"/>
        <w:jc w:val="both"/>
        <w:rPr>
          <w:b/>
          <w:bCs/>
        </w:rPr>
      </w:pPr>
      <w:r w:rsidRPr="00071327">
        <w:rPr>
          <w:b/>
          <w:bCs/>
        </w:rPr>
        <w:t>Застройщик</w:t>
      </w:r>
      <w:r w:rsidRPr="00071327">
        <w:t xml:space="preserve">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r:id="rId12" w:anchor="dst100872" w:history="1">
        <w:r w:rsidRPr="00841738">
          <w:t>статьей 13.3</w:t>
        </w:r>
      </w:hyperlink>
      <w:r w:rsidRPr="00071327">
        <w:t>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rsidR="00BF3195" w:rsidRPr="00071327" w:rsidRDefault="00BF3195" w:rsidP="00263D42">
      <w:pPr>
        <w:spacing w:after="0" w:line="240" w:lineRule="auto"/>
        <w:ind w:firstLine="680"/>
        <w:jc w:val="both"/>
      </w:pPr>
      <w:r w:rsidRPr="00071327">
        <w:rPr>
          <w:b/>
          <w:bCs/>
        </w:rPr>
        <w:t>Саморегулируемая организация в области инженерных изысканий, архитектурно</w:t>
      </w:r>
      <w:r w:rsidRPr="00071327">
        <w:t>-строительного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r>
        <w:t>.</w:t>
      </w:r>
    </w:p>
    <w:p w:rsidR="00BF3195" w:rsidRPr="00071327" w:rsidRDefault="00BF3195" w:rsidP="00263D42">
      <w:pPr>
        <w:spacing w:after="0" w:line="240" w:lineRule="auto"/>
        <w:ind w:firstLine="680"/>
        <w:jc w:val="both"/>
      </w:pPr>
      <w:r w:rsidRPr="00071327">
        <w:rPr>
          <w:b/>
          <w:bCs/>
        </w:rPr>
        <w:t xml:space="preserve">Объекты федерального значения </w:t>
      </w:r>
      <w:r w:rsidRPr="00071327">
        <w:t xml:space="preserve">-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w:t>
      </w:r>
      <w:r w:rsidRPr="00841738">
        <w:t>Федерации </w:t>
      </w:r>
      <w:hyperlink r:id="rId13" w:history="1">
        <w:r w:rsidRPr="00841738">
          <w:t>Конституцией</w:t>
        </w:r>
      </w:hyperlink>
      <w:r w:rsidRPr="00071327">
        <w:t xml:space="preserve">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w:t>
      </w:r>
      <w:r w:rsidRPr="00841738">
        <w:t>Федерации. </w:t>
      </w:r>
      <w:hyperlink r:id="rId14" w:anchor="dst100003" w:history="1">
        <w:r w:rsidRPr="00841738">
          <w:t>Виды</w:t>
        </w:r>
      </w:hyperlink>
      <w:r w:rsidRPr="00071327">
        <w:t> объектов федерального значения, подлежащих отображению на схемах территориального планирования Российской Федерации в указанных в </w:t>
      </w:r>
      <w:hyperlink r:id="rId15" w:anchor="dst101528" w:history="1">
        <w:r w:rsidRPr="00841738">
          <w:t>части 1 статьи 10</w:t>
        </w:r>
      </w:hyperlink>
      <w:r w:rsidRPr="00841738">
        <w:t> </w:t>
      </w:r>
      <w:r>
        <w:t>Градостроительно</w:t>
      </w:r>
      <w:r w:rsidRPr="00071327">
        <w:t xml:space="preserve">го </w:t>
      </w:r>
      <w:r>
        <w:t>к</w:t>
      </w:r>
      <w:r w:rsidRPr="00071327">
        <w:t>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r>
        <w:t>.</w:t>
      </w:r>
    </w:p>
    <w:p w:rsidR="00BF3195" w:rsidRPr="00071327" w:rsidRDefault="00BF3195" w:rsidP="00263D42">
      <w:pPr>
        <w:spacing w:after="0" w:line="240" w:lineRule="auto"/>
        <w:ind w:firstLine="680"/>
        <w:jc w:val="both"/>
      </w:pPr>
      <w:r w:rsidRPr="00071327">
        <w:rPr>
          <w:b/>
          <w:bCs/>
          <w:shd w:val="clear" w:color="auto" w:fill="FFFFFF"/>
        </w:rPr>
        <w:t>Объекты регионального значения</w:t>
      </w:r>
      <w:r w:rsidRPr="00071327">
        <w:t xml:space="preserve">-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w:t>
      </w:r>
      <w:r w:rsidRPr="00841738">
        <w:t>Федерации </w:t>
      </w:r>
      <w:hyperlink r:id="rId16" w:history="1">
        <w:r w:rsidRPr="00841738">
          <w:t>Конституцией</w:t>
        </w:r>
      </w:hyperlink>
      <w:r w:rsidRPr="00071327">
        <w:t xml:space="preserve">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w:t>
      </w:r>
      <w:r w:rsidRPr="00841738">
        <w:t>Российской Федерации. Виды объектов регионального значения в указанных в </w:t>
      </w:r>
      <w:hyperlink r:id="rId17" w:anchor="dst2274" w:history="1">
        <w:r w:rsidRPr="00841738">
          <w:t>части 3 статьи 14</w:t>
        </w:r>
      </w:hyperlink>
      <w:r w:rsidRPr="00071327">
        <w:t> </w:t>
      </w:r>
      <w:r>
        <w:t>Градостроительного к</w:t>
      </w:r>
      <w:r w:rsidRPr="00071327">
        <w:t>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r>
        <w:t>.</w:t>
      </w:r>
    </w:p>
    <w:p w:rsidR="00BF3195" w:rsidRPr="00071327" w:rsidRDefault="00BF3195" w:rsidP="00263D42">
      <w:pPr>
        <w:spacing w:after="0" w:line="240" w:lineRule="auto"/>
        <w:ind w:firstLine="680"/>
        <w:jc w:val="both"/>
      </w:pPr>
      <w:r w:rsidRPr="00071327">
        <w:rPr>
          <w:b/>
          <w:bCs/>
        </w:rPr>
        <w:t>Объекты местного значения</w:t>
      </w:r>
      <w:r w:rsidRPr="00071327">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w:t>
      </w:r>
      <w:r w:rsidRPr="00841738">
        <w:t>в </w:t>
      </w:r>
      <w:hyperlink r:id="rId18" w:anchor="dst101625" w:history="1">
        <w:r w:rsidRPr="00841738">
          <w:t>пункте 1 части 3 статьи 19</w:t>
        </w:r>
      </w:hyperlink>
      <w:r w:rsidRPr="00841738">
        <w:t> и </w:t>
      </w:r>
      <w:hyperlink r:id="rId19" w:anchor="dst101686" w:history="1">
        <w:r w:rsidRPr="00841738">
          <w:t>пункте 1 части 5 статьи 23</w:t>
        </w:r>
      </w:hyperlink>
      <w:r w:rsidRPr="00071327">
        <w:t> </w:t>
      </w:r>
      <w:r>
        <w:t>Градостроительного к</w:t>
      </w:r>
      <w:r w:rsidRPr="00071327">
        <w:t>одекса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r>
        <w:t>.</w:t>
      </w:r>
    </w:p>
    <w:p w:rsidR="00BF3195" w:rsidRPr="00071327" w:rsidRDefault="00BF3195" w:rsidP="00263D42">
      <w:pPr>
        <w:spacing w:after="0" w:line="240" w:lineRule="auto"/>
        <w:ind w:firstLine="680"/>
        <w:jc w:val="both"/>
      </w:pPr>
      <w:r w:rsidRPr="00071327">
        <w:rPr>
          <w:b/>
          <w:bCs/>
        </w:rPr>
        <w:t>Парковка (парковочное место)</w:t>
      </w:r>
      <w:r w:rsidRPr="00071327">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r>
        <w:t>.</w:t>
      </w:r>
    </w:p>
    <w:p w:rsidR="00BF3195" w:rsidRPr="00071327" w:rsidRDefault="00BF3195" w:rsidP="00263D42">
      <w:pPr>
        <w:spacing w:after="0" w:line="240" w:lineRule="auto"/>
        <w:ind w:firstLine="680"/>
        <w:jc w:val="both"/>
        <w:rPr>
          <w:b/>
          <w:bCs/>
        </w:rPr>
      </w:pPr>
      <w:r w:rsidRPr="00071327">
        <w:rPr>
          <w:b/>
          <w:bCs/>
        </w:rPr>
        <w:t>Технический заказчик</w:t>
      </w:r>
      <w:r w:rsidRPr="00071327">
        <w:t xml:space="preserve">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w:t>
      </w:r>
      <w:hyperlink r:id="rId20" w:anchor="dst100006" w:history="1">
        <w:r w:rsidRPr="00841738">
          <w:t>функции</w:t>
        </w:r>
      </w:hyperlink>
      <w:r w:rsidRPr="00841738">
        <w:t>,</w:t>
      </w:r>
      <w:r w:rsidRPr="00071327">
        <w:t xml:space="preserve">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w:t>
      </w:r>
      <w:r w:rsidRPr="00841738">
        <w:t>ных </w:t>
      </w:r>
      <w:hyperlink r:id="rId21" w:anchor="dst1676" w:history="1">
        <w:r w:rsidRPr="00841738">
          <w:t>частью 2.1 статьи 47</w:t>
        </w:r>
      </w:hyperlink>
      <w:r w:rsidRPr="00841738">
        <w:t>, </w:t>
      </w:r>
      <w:hyperlink r:id="rId22" w:anchor="dst1683" w:history="1">
        <w:r w:rsidRPr="00841738">
          <w:t>частью 4.1 статьи 48</w:t>
        </w:r>
      </w:hyperlink>
      <w:r w:rsidRPr="00841738">
        <w:t>, </w:t>
      </w:r>
      <w:hyperlink r:id="rId23" w:anchor="dst1696" w:history="1">
        <w:r w:rsidRPr="00841738">
          <w:t>частями 2.1</w:t>
        </w:r>
      </w:hyperlink>
      <w:r w:rsidRPr="00841738">
        <w:t> и </w:t>
      </w:r>
      <w:hyperlink r:id="rId24" w:anchor="dst1697" w:history="1">
        <w:r w:rsidRPr="00841738">
          <w:t>2.2 статьи 52</w:t>
        </w:r>
      </w:hyperlink>
      <w:r w:rsidRPr="00841738">
        <w:t>, </w:t>
      </w:r>
      <w:hyperlink r:id="rId25" w:anchor="dst2757" w:history="1">
        <w:r w:rsidRPr="00841738">
          <w:t>частями 5</w:t>
        </w:r>
      </w:hyperlink>
      <w:r w:rsidRPr="00841738">
        <w:t> и </w:t>
      </w:r>
      <w:hyperlink r:id="rId26" w:anchor="dst2758" w:history="1">
        <w:r w:rsidRPr="00841738">
          <w:t>6 статьи 55.31</w:t>
        </w:r>
      </w:hyperlink>
      <w:r w:rsidRPr="00071327">
        <w:t> Градостроительного кодекса.</w:t>
      </w:r>
    </w:p>
    <w:p w:rsidR="00BF3195" w:rsidRPr="00071327" w:rsidRDefault="00BF3195" w:rsidP="00263D42">
      <w:pPr>
        <w:spacing w:after="0" w:line="240" w:lineRule="auto"/>
        <w:ind w:firstLine="680"/>
        <w:jc w:val="both"/>
      </w:pPr>
      <w:r w:rsidRPr="00071327">
        <w:rPr>
          <w:b/>
          <w:bCs/>
        </w:rPr>
        <w:t xml:space="preserve">Программы комплексного развития систем коммунальной инфраструктуры поселения, городского округа </w:t>
      </w:r>
      <w:r w:rsidRPr="00071327">
        <w:t>-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бытовых отходов, которые предусмотрены соответственно схемами и программами развития единой национальной (общероссийской) электрической сети на долгосрочный период, генеральной схемой размещения объектов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таких поселения,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rsidR="00BF3195" w:rsidRPr="00071327" w:rsidRDefault="00BF3195" w:rsidP="00263D42">
      <w:pPr>
        <w:spacing w:after="0" w:line="240" w:lineRule="auto"/>
        <w:ind w:firstLine="680"/>
        <w:jc w:val="both"/>
      </w:pPr>
      <w:r w:rsidRPr="00841738">
        <w:rPr>
          <w:b/>
          <w:bCs/>
        </w:rPr>
        <w:t>Система коммунальной инфраструктуры</w:t>
      </w:r>
      <w:r w:rsidRPr="00071327">
        <w:t xml:space="preserve">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r>
        <w:t>.</w:t>
      </w:r>
    </w:p>
    <w:p w:rsidR="00BF3195" w:rsidRPr="00071327" w:rsidRDefault="00BF3195" w:rsidP="00263D42">
      <w:pPr>
        <w:spacing w:after="0" w:line="240" w:lineRule="auto"/>
        <w:ind w:firstLine="680"/>
        <w:jc w:val="both"/>
      </w:pPr>
      <w:r w:rsidRPr="00071327">
        <w:rPr>
          <w:b/>
          <w:bCs/>
        </w:rPr>
        <w:t xml:space="preserve">Транспортно-пересадочный узел </w:t>
      </w:r>
      <w:r w:rsidRPr="00071327">
        <w:t>-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r>
        <w:t>.</w:t>
      </w:r>
    </w:p>
    <w:p w:rsidR="00BF3195" w:rsidRPr="00071327" w:rsidRDefault="00BF3195" w:rsidP="00263D42">
      <w:pPr>
        <w:spacing w:after="0" w:line="240" w:lineRule="auto"/>
        <w:ind w:firstLine="680"/>
        <w:jc w:val="both"/>
        <w:rPr>
          <w:b/>
          <w:bCs/>
        </w:rPr>
      </w:pPr>
      <w:r w:rsidRPr="00071327">
        <w:rPr>
          <w:b/>
          <w:bCs/>
        </w:rPr>
        <w:t xml:space="preserve">Нормативы градостроительного проектирования </w:t>
      </w:r>
      <w:r w:rsidRPr="00071327">
        <w:t>- совокупность расчетных показателей, установленных в соответствии с настоящим Кодексом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rsidR="00BF3195" w:rsidRPr="00071327" w:rsidRDefault="00BF3195" w:rsidP="00263D42">
      <w:pPr>
        <w:spacing w:after="0" w:line="240" w:lineRule="auto"/>
        <w:ind w:firstLine="680"/>
        <w:jc w:val="both"/>
        <w:rPr>
          <w:b/>
          <w:bCs/>
        </w:rPr>
      </w:pPr>
      <w:r w:rsidRPr="00071327">
        <w:rPr>
          <w:b/>
          <w:bCs/>
        </w:rPr>
        <w:t xml:space="preserve">Программы комплексного развития транспортной инфраструктуры поселения, городского округа </w:t>
      </w:r>
      <w:r w:rsidRPr="00071327">
        <w:t>-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rsidR="00BF3195" w:rsidRPr="00071327" w:rsidRDefault="00BF3195" w:rsidP="00263D42">
      <w:pPr>
        <w:spacing w:after="0" w:line="240" w:lineRule="auto"/>
        <w:ind w:firstLine="680"/>
        <w:jc w:val="both"/>
      </w:pPr>
      <w:r w:rsidRPr="00071327">
        <w:rPr>
          <w:b/>
          <w:bCs/>
        </w:rPr>
        <w:t xml:space="preserve">Программы комплексного развития социальной инфраструктуры поселения, городского округа </w:t>
      </w:r>
      <w:r w:rsidRPr="00071327">
        <w:t>-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социальной инфраструктуры поселения, городского округа в соответствии с потребностями в строительстве объектов социальной инфраструктуры местного значения.</w:t>
      </w:r>
    </w:p>
    <w:p w:rsidR="00BF3195" w:rsidRPr="00071327" w:rsidRDefault="00BF3195" w:rsidP="00263D42">
      <w:pPr>
        <w:spacing w:after="0" w:line="240" w:lineRule="auto"/>
        <w:ind w:firstLine="680"/>
        <w:jc w:val="both"/>
      </w:pPr>
      <w:r w:rsidRPr="00071327">
        <w:rPr>
          <w:b/>
          <w:bCs/>
        </w:rPr>
        <w:t>Машино-место</w:t>
      </w:r>
      <w:r w:rsidRPr="00071327">
        <w:t xml:space="preserve">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BF3195" w:rsidRPr="00071327" w:rsidRDefault="00BF3195" w:rsidP="00263D42">
      <w:pPr>
        <w:spacing w:after="0" w:line="240" w:lineRule="auto"/>
        <w:ind w:firstLine="680"/>
        <w:jc w:val="both"/>
      </w:pPr>
      <w:r w:rsidRPr="00071327">
        <w:rPr>
          <w:b/>
          <w:bCs/>
        </w:rPr>
        <w:t>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w:t>
      </w:r>
      <w:r w:rsidRPr="00071327">
        <w:t xml:space="preserve">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w:t>
      </w:r>
      <w:hyperlink r:id="rId27" w:anchor="dst101886" w:history="1">
        <w:r w:rsidRPr="00841738">
          <w:t>статьей 8.3</w:t>
        </w:r>
      </w:hyperlink>
      <w:r w:rsidRPr="00841738">
        <w:t> </w:t>
      </w:r>
      <w:r w:rsidRPr="00071327">
        <w:t>настоящего Кодекс.</w:t>
      </w:r>
    </w:p>
    <w:p w:rsidR="00BF3195" w:rsidRPr="00071327" w:rsidRDefault="00BF3195" w:rsidP="00263D42">
      <w:pPr>
        <w:spacing w:after="0" w:line="240" w:lineRule="auto"/>
        <w:ind w:firstLine="680"/>
        <w:jc w:val="both"/>
      </w:pPr>
      <w:r w:rsidRPr="00071327">
        <w:rPr>
          <w:b/>
          <w:bCs/>
        </w:rPr>
        <w:t xml:space="preserve">Сметные нормы </w:t>
      </w:r>
      <w:r w:rsidRPr="00071327">
        <w:t>-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r>
        <w:t>.</w:t>
      </w:r>
    </w:p>
    <w:p w:rsidR="00BF3195" w:rsidRPr="00071327" w:rsidRDefault="00BF3195" w:rsidP="00263D42">
      <w:pPr>
        <w:spacing w:after="0" w:line="240" w:lineRule="auto"/>
        <w:ind w:firstLine="680"/>
        <w:jc w:val="both"/>
      </w:pPr>
      <w:r w:rsidRPr="00071327">
        <w:rPr>
          <w:b/>
          <w:bCs/>
        </w:rPr>
        <w:t>Сметные цены строительных ресурсов</w:t>
      </w:r>
      <w:r w:rsidRPr="00071327">
        <w:t xml:space="preserve">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rsidR="00BF3195" w:rsidRPr="00071327" w:rsidRDefault="00BF3195" w:rsidP="00263D42">
      <w:pPr>
        <w:spacing w:after="0" w:line="240" w:lineRule="auto"/>
        <w:ind w:firstLine="680"/>
        <w:jc w:val="both"/>
      </w:pPr>
      <w:r w:rsidRPr="00071327">
        <w:rPr>
          <w:b/>
          <w:bCs/>
        </w:rPr>
        <w:t xml:space="preserve">Сметные нормативы </w:t>
      </w:r>
      <w:r w:rsidRPr="00071327">
        <w:t>- сметные нормы и методики, необходимые для определения сметной стоимости строительства, стоимости работ по инженерным изысканиям и по подготовке проектной документации, а также </w:t>
      </w:r>
      <w:hyperlink r:id="rId28" w:history="1">
        <w:r w:rsidRPr="00071327">
          <w:t>методики</w:t>
        </w:r>
      </w:hyperlink>
      <w:r w:rsidRPr="00071327">
        <w:t> разработки и применения сметных норм</w:t>
      </w:r>
      <w:r>
        <w:t>.</w:t>
      </w:r>
    </w:p>
    <w:p w:rsidR="00BF3195" w:rsidRPr="00071327" w:rsidRDefault="00BF3195" w:rsidP="00263D42">
      <w:pPr>
        <w:spacing w:after="0" w:line="240" w:lineRule="auto"/>
        <w:ind w:firstLine="680"/>
        <w:jc w:val="both"/>
      </w:pPr>
      <w:r w:rsidRPr="00071327">
        <w:rPr>
          <w:b/>
          <w:bCs/>
        </w:rPr>
        <w:t>Укрупненный норматив цены строительства</w:t>
      </w:r>
      <w:r w:rsidRPr="00071327">
        <w:t xml:space="preserve">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r>
        <w:t>.</w:t>
      </w:r>
    </w:p>
    <w:p w:rsidR="00BF3195" w:rsidRPr="00071327" w:rsidRDefault="00BF3195" w:rsidP="00263D42">
      <w:pPr>
        <w:spacing w:after="0" w:line="240" w:lineRule="auto"/>
        <w:ind w:firstLine="680"/>
        <w:jc w:val="both"/>
      </w:pPr>
      <w:r w:rsidRPr="00071327">
        <w:rPr>
          <w:b/>
          <w:bCs/>
        </w:rPr>
        <w:t>Комплексное развитие территорий</w:t>
      </w:r>
      <w:r w:rsidRPr="00071327">
        <w:t xml:space="preserve">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городских округов</w:t>
      </w:r>
      <w:r>
        <w:t>.</w:t>
      </w:r>
    </w:p>
    <w:p w:rsidR="00BF3195" w:rsidRPr="00071327" w:rsidRDefault="00BF3195" w:rsidP="00263D42">
      <w:pPr>
        <w:spacing w:after="0" w:line="240" w:lineRule="auto"/>
        <w:ind w:firstLine="680"/>
        <w:jc w:val="both"/>
      </w:pPr>
      <w:r w:rsidRPr="00071327">
        <w:rPr>
          <w:b/>
          <w:bCs/>
        </w:rPr>
        <w:t>Элемент планировочной структуры</w:t>
      </w:r>
      <w:r w:rsidRPr="00071327">
        <w:t xml:space="preserve"> - часть территории поселения, городского округа или межселенной территории муниципального района (квартал, микрорайон, район и иные подобные элементы). </w:t>
      </w:r>
      <w:hyperlink r:id="rId29" w:anchor="dst100011" w:history="1">
        <w:r w:rsidRPr="00071327">
          <w:t>Виды</w:t>
        </w:r>
      </w:hyperlink>
      <w:r w:rsidRPr="00071327">
        <w:t>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BF3195" w:rsidRPr="00071327" w:rsidRDefault="00BF3195" w:rsidP="00263D42">
      <w:pPr>
        <w:spacing w:after="0" w:line="240" w:lineRule="auto"/>
        <w:ind w:firstLine="680"/>
        <w:jc w:val="both"/>
      </w:pPr>
      <w:r w:rsidRPr="00071327">
        <w:rPr>
          <w:b/>
          <w:bCs/>
        </w:rPr>
        <w:t>Благоустройство территории</w:t>
      </w:r>
      <w:r w:rsidRPr="00071327">
        <w:t xml:space="preserve"> - деятельность по реализации комплекса мероприятий, установленного </w:t>
      </w:r>
      <w:hyperlink r:id="rId30" w:anchor="dst793" w:history="1">
        <w:r w:rsidRPr="00071327">
          <w:t>правилами</w:t>
        </w:r>
      </w:hyperlink>
      <w:r w:rsidRPr="00071327">
        <w:t>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BF3195" w:rsidRPr="00071327" w:rsidRDefault="00BF3195" w:rsidP="00263D42">
      <w:pPr>
        <w:spacing w:after="0" w:line="240" w:lineRule="auto"/>
        <w:ind w:firstLine="680"/>
        <w:jc w:val="both"/>
      </w:pPr>
      <w:r w:rsidRPr="00071327">
        <w:rPr>
          <w:b/>
          <w:bCs/>
        </w:rPr>
        <w:t>Прилегающая территория</w:t>
      </w:r>
      <w:r w:rsidRPr="00071327">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r>
        <w:t>.</w:t>
      </w:r>
    </w:p>
    <w:p w:rsidR="00BF3195" w:rsidRPr="00071327" w:rsidRDefault="00BF3195" w:rsidP="00263D42">
      <w:pPr>
        <w:spacing w:after="0" w:line="240" w:lineRule="auto"/>
        <w:ind w:firstLine="680"/>
        <w:jc w:val="both"/>
      </w:pPr>
      <w:r w:rsidRPr="00071327">
        <w:rPr>
          <w:b/>
          <w:bCs/>
        </w:rPr>
        <w:t>Элементы благоустройства</w:t>
      </w:r>
      <w:r w:rsidRPr="00071327">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r>
        <w:t>.</w:t>
      </w:r>
    </w:p>
    <w:p w:rsidR="00BF3195" w:rsidRPr="00071327" w:rsidRDefault="00BF3195" w:rsidP="00263D42">
      <w:pPr>
        <w:spacing w:after="0" w:line="240" w:lineRule="auto"/>
        <w:ind w:firstLine="680"/>
        <w:jc w:val="both"/>
      </w:pPr>
      <w:r w:rsidRPr="00841738">
        <w:rPr>
          <w:b/>
          <w:bCs/>
        </w:rPr>
        <w:t>Объект индивидуального жилищного строительства</w:t>
      </w:r>
      <w:r w:rsidRPr="00071327">
        <w:t xml:space="preserve">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r>
        <w:t>.</w:t>
      </w:r>
    </w:p>
    <w:p w:rsidR="00BF3195" w:rsidRPr="00071327" w:rsidRDefault="00BF3195" w:rsidP="00263D42">
      <w:pPr>
        <w:spacing w:after="0" w:line="240" w:lineRule="auto"/>
        <w:ind w:firstLine="680"/>
        <w:jc w:val="both"/>
      </w:pPr>
      <w:r w:rsidRPr="00071327">
        <w:rPr>
          <w:b/>
          <w:bCs/>
        </w:rPr>
        <w:t xml:space="preserve">Дом блокированной застройки </w:t>
      </w:r>
      <w:r w:rsidRPr="00071327">
        <w:t>-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rsidR="00BF3195" w:rsidRPr="00A902D6" w:rsidRDefault="00BF3195" w:rsidP="00263D42">
      <w:pPr>
        <w:spacing w:after="0" w:line="240" w:lineRule="auto"/>
        <w:ind w:firstLine="680"/>
        <w:jc w:val="both"/>
      </w:pPr>
      <w:r w:rsidRPr="00A902D6">
        <w:rPr>
          <w:b/>
          <w:bCs/>
        </w:rPr>
        <w:t>Муниципальное образование</w:t>
      </w:r>
      <w:r w:rsidRPr="00A902D6">
        <w:t xml:space="preserve"> - городское или сельское поселение, муниципальный район либо городской округ, городской округ с внутригородским делением, внутригородской район.</w:t>
      </w:r>
    </w:p>
    <w:p w:rsidR="00BF3195" w:rsidRPr="00A902D6" w:rsidRDefault="00BF3195" w:rsidP="00263D42">
      <w:pPr>
        <w:spacing w:after="0" w:line="240" w:lineRule="auto"/>
        <w:ind w:firstLine="680"/>
        <w:jc w:val="both"/>
      </w:pPr>
      <w:r w:rsidRPr="00A902D6">
        <w:rPr>
          <w:b/>
          <w:bCs/>
        </w:rPr>
        <w:t>Муниципальный район</w:t>
      </w:r>
      <w:r w:rsidRPr="00A902D6">
        <w:t xml:space="preserve"> - несколько поселений, объединенных общей территорией, в границах которой местное самоуправление осуществляется в целях решения вопросов местного значения меж поселенческого характера населением непосредственно и (или) через выборные органы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Краснодарского края</w:t>
      </w:r>
      <w:r>
        <w:t>.</w:t>
      </w:r>
    </w:p>
    <w:p w:rsidR="00BF3195" w:rsidRPr="00A902D6" w:rsidRDefault="00BF3195" w:rsidP="00263D42">
      <w:pPr>
        <w:spacing w:after="0" w:line="240" w:lineRule="auto"/>
        <w:ind w:firstLine="680"/>
        <w:jc w:val="both"/>
      </w:pPr>
      <w:r w:rsidRPr="00A902D6">
        <w:rPr>
          <w:b/>
          <w:bCs/>
        </w:rPr>
        <w:t>Поселение</w:t>
      </w:r>
      <w:r w:rsidRPr="00A902D6">
        <w:t xml:space="preserve"> - городское или сельское поселение</w:t>
      </w:r>
      <w:r>
        <w:t>.</w:t>
      </w:r>
    </w:p>
    <w:p w:rsidR="00BF3195" w:rsidRPr="00A902D6" w:rsidRDefault="00BF3195" w:rsidP="00263D42">
      <w:pPr>
        <w:spacing w:after="0" w:line="240" w:lineRule="auto"/>
        <w:ind w:firstLine="680"/>
        <w:jc w:val="both"/>
      </w:pPr>
      <w:r w:rsidRPr="00A902D6">
        <w:rPr>
          <w:b/>
          <w:bCs/>
        </w:rPr>
        <w:t>Сельское поселение</w:t>
      </w:r>
      <w:r w:rsidRPr="00A902D6">
        <w:t xml:space="preserve">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r>
        <w:t>.</w:t>
      </w:r>
    </w:p>
    <w:p w:rsidR="00BF3195" w:rsidRPr="00A902D6" w:rsidRDefault="00BF3195" w:rsidP="00263D42">
      <w:pPr>
        <w:spacing w:after="0" w:line="240" w:lineRule="auto"/>
        <w:ind w:firstLine="680"/>
        <w:jc w:val="both"/>
      </w:pPr>
      <w:r w:rsidRPr="00A902D6">
        <w:rPr>
          <w:b/>
          <w:bCs/>
        </w:rPr>
        <w:t>Населенный пункт</w:t>
      </w:r>
      <w:r w:rsidRPr="00A902D6">
        <w:t xml:space="preserve"> - часть территории Краснодарского края, имеющая установленные в соответствии с законодательством границу, статус, наименование, используемая и предназначенная для застройки и развития, являющаяся местом постоянного проживания населения. Населенные пункты подразделяются на городские и сельские.</w:t>
      </w:r>
    </w:p>
    <w:p w:rsidR="00BF3195" w:rsidRPr="00A902D6" w:rsidRDefault="00BF3195" w:rsidP="00263D42">
      <w:pPr>
        <w:spacing w:after="0" w:line="240" w:lineRule="auto"/>
        <w:ind w:firstLine="680"/>
        <w:jc w:val="both"/>
      </w:pPr>
      <w:r w:rsidRPr="00A902D6">
        <w:rPr>
          <w:b/>
          <w:bCs/>
        </w:rPr>
        <w:t>Вопросы местного значения</w:t>
      </w:r>
      <w:r w:rsidRPr="00A902D6">
        <w:t xml:space="preserve"> - 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и настоящим Федеральным законом осуществляется населением и (или) органами местного самоуправления самостоятельно.</w:t>
      </w:r>
    </w:p>
    <w:p w:rsidR="00BF3195" w:rsidRPr="00A902D6" w:rsidRDefault="00BF3195" w:rsidP="00263D42">
      <w:pPr>
        <w:spacing w:after="0" w:line="240" w:lineRule="auto"/>
        <w:ind w:firstLine="680"/>
        <w:jc w:val="both"/>
      </w:pPr>
      <w:r w:rsidRPr="00A902D6">
        <w:rPr>
          <w:b/>
          <w:bCs/>
        </w:rPr>
        <w:t>Генеральный план</w:t>
      </w:r>
      <w:r w:rsidRPr="00A902D6">
        <w:t xml:space="preserve"> – вид документа территориального планирования муниципального образования, определяющий цели, задачи и направления территориального планирования и этапы их реализации, разрабатываемый для обеспечения устойчивого развития территории, определяющий в интересах населения условия проживания, направления и границы территориального развития, функциональное зонирование, застройку и благоустройство территории, сохранение историко-культурного и природного наследия.</w:t>
      </w:r>
    </w:p>
    <w:p w:rsidR="00BF3195" w:rsidRPr="00A902D6" w:rsidRDefault="00BF3195" w:rsidP="00263D42">
      <w:pPr>
        <w:spacing w:after="0" w:line="240" w:lineRule="auto"/>
        <w:ind w:firstLine="680"/>
        <w:jc w:val="both"/>
      </w:pPr>
      <w:r w:rsidRPr="00A902D6">
        <w:rPr>
          <w:b/>
          <w:bCs/>
        </w:rPr>
        <w:t>Функциональное зонирование территории</w:t>
      </w:r>
      <w:r w:rsidRPr="00A902D6">
        <w:t xml:space="preserve"> - деление территории на зоны при территориальном планировании развития территорий с определением видов градостроительного использования установленных зон и ограничений на их использование.</w:t>
      </w:r>
    </w:p>
    <w:p w:rsidR="00BF3195" w:rsidRPr="00A902D6" w:rsidRDefault="00BF3195" w:rsidP="00263D42">
      <w:pPr>
        <w:spacing w:after="0" w:line="240" w:lineRule="auto"/>
        <w:ind w:firstLine="680"/>
        <w:jc w:val="both"/>
      </w:pPr>
      <w:r w:rsidRPr="00A902D6">
        <w:rPr>
          <w:b/>
          <w:bCs/>
        </w:rPr>
        <w:t>Линии градостроительного регулирования</w:t>
      </w:r>
      <w:r w:rsidRPr="00A902D6">
        <w:t xml:space="preserve"> – красные линии, границы земельных участков, линии застройки, отступ застройки, синие линии, границы полосы отвода железных дорог, границы полосы отвода автомобильных дорог, границы технических (охранных) зон инженерных сооружений и коммуникаций, границы территорий памятников и ансамблей; границы зон охраны объекта культурного наследия, границы историко-культурного заповедника, границы охранных зон особо охраняемых природных территорий,  границы территорий природного комплекса Краснодарского края, не являющихся особо охраняемыми, границы озелененных территорий, не входящих в природный комплекс городских округов и поселений Краснодарского края, границы водоохранных зон, границы прибрежных зон (полос), границы зон санитарной охраны источников питьевого водоснабжения, границы санитарно-защитных зон и иных зон ограничений использования земельных участков, зданий, строений, сооружений.</w:t>
      </w:r>
    </w:p>
    <w:p w:rsidR="00BF3195" w:rsidRPr="00A902D6" w:rsidRDefault="00BF3195" w:rsidP="00263D42">
      <w:pPr>
        <w:spacing w:after="0" w:line="240" w:lineRule="auto"/>
        <w:ind w:firstLine="680"/>
        <w:jc w:val="both"/>
      </w:pPr>
      <w:r w:rsidRPr="00A902D6">
        <w:rPr>
          <w:b/>
          <w:bCs/>
        </w:rPr>
        <w:t>Линии застройки</w:t>
      </w:r>
      <w:r w:rsidRPr="00A902D6">
        <w:t xml:space="preserve"> - условные линии, устанавливающие границы застройки при размещении зданий, строений, сооружений с отступом от красных линий или от границ земельного участка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BF3195" w:rsidRPr="00A902D6" w:rsidRDefault="00BF3195" w:rsidP="00263D42">
      <w:pPr>
        <w:spacing w:after="0" w:line="240" w:lineRule="auto"/>
        <w:ind w:firstLine="680"/>
        <w:jc w:val="both"/>
      </w:pPr>
      <w:r w:rsidRPr="00A902D6">
        <w:rPr>
          <w:b/>
          <w:bCs/>
        </w:rPr>
        <w:t>Отступ застройки</w:t>
      </w:r>
      <w:r w:rsidRPr="00A902D6">
        <w:t xml:space="preserve"> - расстояние между красной линией или границей земельного участка и стеной здания, строения, сооружения.</w:t>
      </w:r>
    </w:p>
    <w:p w:rsidR="00BF3195" w:rsidRPr="00A902D6" w:rsidRDefault="00BF3195" w:rsidP="00263D42">
      <w:pPr>
        <w:spacing w:after="0" w:line="240" w:lineRule="auto"/>
        <w:ind w:firstLine="680"/>
        <w:jc w:val="both"/>
      </w:pPr>
      <w:r w:rsidRPr="00A902D6">
        <w:rPr>
          <w:b/>
          <w:bCs/>
        </w:rPr>
        <w:t>Границы полосы отвода железных дорог</w:t>
      </w:r>
      <w:r w:rsidRPr="00A902D6">
        <w:t xml:space="preserve"> - границы территории, предназначенной для размещения существующих и проектируемых железнодорожных путей, станций и других железнодорожных сооружений, ширина которых нормируется в зависимости от категории железных дорог, конструкции земляного полотна и других и на которой не допускается строительство зданий и сооружений, не имеющих отношения к эксплуатации железнодорожного транспорта.</w:t>
      </w:r>
    </w:p>
    <w:p w:rsidR="00BF3195" w:rsidRPr="00A902D6" w:rsidRDefault="00BF3195" w:rsidP="00263D42">
      <w:pPr>
        <w:spacing w:after="0" w:line="240" w:lineRule="auto"/>
        <w:ind w:firstLine="680"/>
        <w:jc w:val="both"/>
      </w:pPr>
      <w:r w:rsidRPr="00A902D6">
        <w:rPr>
          <w:b/>
          <w:bCs/>
        </w:rPr>
        <w:t>Границы полосы отвода автомобильных дорог</w:t>
      </w:r>
      <w:r w:rsidRPr="00A902D6">
        <w:t xml:space="preserve"> - границы территорий, занятых автомобильными дорогами, их конструктивными элементами и дорожными сооружениями. Ширина полосы отвода нормируется в зависимости от категории дороги, конструкции земляного полотна и других технических характеристик.</w:t>
      </w:r>
    </w:p>
    <w:p w:rsidR="00BF3195" w:rsidRPr="00A902D6" w:rsidRDefault="00BF3195" w:rsidP="00263D42">
      <w:pPr>
        <w:spacing w:after="0" w:line="240" w:lineRule="auto"/>
        <w:ind w:firstLine="680"/>
        <w:jc w:val="both"/>
      </w:pPr>
      <w:r w:rsidRPr="00A902D6">
        <w:rPr>
          <w:b/>
          <w:bCs/>
        </w:rPr>
        <w:t xml:space="preserve">Границы технических (охранных) зон инженерных сооружений и коммуникаций </w:t>
      </w:r>
      <w:r w:rsidRPr="00A902D6">
        <w:t>- границы территорий, предназначенных для обеспечения обслуживания и безопасной эксплуатации наземных и подземных транспортных и инженерных сооружений и коммуникаций.</w:t>
      </w:r>
    </w:p>
    <w:p w:rsidR="00BF3195" w:rsidRPr="00A902D6" w:rsidRDefault="00BF3195" w:rsidP="00263D42">
      <w:pPr>
        <w:spacing w:after="0" w:line="240" w:lineRule="auto"/>
        <w:ind w:firstLine="680"/>
        <w:jc w:val="both"/>
      </w:pPr>
      <w:r w:rsidRPr="00A902D6">
        <w:rPr>
          <w:b/>
          <w:bCs/>
        </w:rPr>
        <w:t xml:space="preserve">Границы территорий памятников и ансамблей </w:t>
      </w:r>
      <w:r w:rsidRPr="00A902D6">
        <w:t>- границы земельных участков памятников градостроительства и архитектуры, памятников истории, археологии и монументального искусства, состоящих на государственной охране.</w:t>
      </w:r>
    </w:p>
    <w:p w:rsidR="00BF3195" w:rsidRDefault="00BF3195" w:rsidP="00263D42">
      <w:pPr>
        <w:spacing w:after="0" w:line="240" w:lineRule="auto"/>
        <w:ind w:firstLine="680"/>
        <w:jc w:val="both"/>
        <w:rPr>
          <w:color w:val="000000"/>
          <w:shd w:val="clear" w:color="auto" w:fill="FFFFFF"/>
        </w:rPr>
      </w:pPr>
      <w:r w:rsidRPr="00653AA8">
        <w:rPr>
          <w:b/>
          <w:bCs/>
          <w:color w:val="000000"/>
          <w:shd w:val="clear" w:color="auto" w:fill="FFFFFF"/>
        </w:rPr>
        <w:t>Границами зон охраны объекта культурного наследия</w:t>
      </w:r>
      <w:r w:rsidRPr="00124197">
        <w:rPr>
          <w:color w:val="000000"/>
          <w:shd w:val="clear" w:color="auto" w:fill="FFFFFF"/>
        </w:rPr>
        <w:t xml:space="preserve"> являются линии, обозначающие территорию, за пределами которой осуществление градостроительной, хозяйственной и иной деятельности не оказывает прямое или косвенное негативное воздействие на сохранность данного объекта культурного наследия в его исторической среде. Обозначение указанных линий, а также координат характерных точек границ зон охраны объекта культурного наследия на картах (схемах) должно позволять однозначно определить границы зон охраны объекта культурного наследия с нормативным значением точности, предусмотренным для ведения государственного кадастра недвижимости.</w:t>
      </w:r>
    </w:p>
    <w:p w:rsidR="00BF3195" w:rsidRPr="00A902D6" w:rsidRDefault="00BF3195" w:rsidP="00263D42">
      <w:pPr>
        <w:spacing w:after="0" w:line="240" w:lineRule="auto"/>
        <w:ind w:firstLine="680"/>
        <w:jc w:val="both"/>
      </w:pPr>
      <w:r w:rsidRPr="00A902D6">
        <w:rPr>
          <w:b/>
          <w:bCs/>
        </w:rPr>
        <w:t>Защитные зоны объектов культурного наследия</w:t>
      </w:r>
      <w:r w:rsidRPr="00A902D6">
        <w:t xml:space="preserve"> - территории, которые прилегают к включенным в реестр памятникам и ансамблям (за исключением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w:t>
      </w:r>
      <w:hyperlink r:id="rId31" w:anchor="dst806" w:history="1">
        <w:r w:rsidRPr="00A902D6">
          <w:t>статьей 56.4</w:t>
        </w:r>
      </w:hyperlink>
      <w:r w:rsidRPr="00A902D6">
        <w:t xml:space="preserve"> Федерального закона "Об объектах культурного наследия (памятниках истории и культуры) народов Российской Федерации" от 25.06.2002 N 73-ФЗ требования и ограничения)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BF3195" w:rsidRPr="00A902D6" w:rsidRDefault="00BF3195" w:rsidP="00263D42">
      <w:pPr>
        <w:spacing w:after="0" w:line="240" w:lineRule="auto"/>
        <w:ind w:firstLine="680"/>
        <w:jc w:val="both"/>
      </w:pPr>
      <w:r w:rsidRPr="00A902D6">
        <w:rPr>
          <w:b/>
          <w:bCs/>
        </w:rPr>
        <w:t>Охранная зона объекта культурного наследия</w:t>
      </w:r>
      <w:r w:rsidRPr="00A902D6">
        <w:t xml:space="preserve">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 Зоны охраны памятников устанавливаются как для отдельных памятников истории и культуры, так и для их ансамблей и комплексов, а также при особых обоснованиях - для целостных памятников градостроительства (исторических зон сельских поселений и других объектов).</w:t>
      </w:r>
    </w:p>
    <w:p w:rsidR="00BF3195" w:rsidRPr="00A902D6" w:rsidRDefault="00BF3195" w:rsidP="00263D42">
      <w:pPr>
        <w:spacing w:after="0" w:line="240" w:lineRule="auto"/>
        <w:ind w:firstLine="680"/>
        <w:jc w:val="both"/>
      </w:pPr>
      <w:r w:rsidRPr="00A902D6">
        <w:rPr>
          <w:b/>
          <w:bCs/>
        </w:rPr>
        <w:t>Границы охранных зон особо охраняемых природных территорий</w:t>
      </w:r>
      <w:r w:rsidRPr="00A902D6">
        <w:t xml:space="preserve"> - границы зон с ограниченным режимом природопользования, устанавливаемые на особо охраняемых природных территориях, участках земли и водного пространства.</w:t>
      </w:r>
    </w:p>
    <w:p w:rsidR="00BF3195" w:rsidRPr="00A902D6" w:rsidRDefault="00BF3195" w:rsidP="00263D42">
      <w:pPr>
        <w:spacing w:after="0" w:line="240" w:lineRule="auto"/>
        <w:ind w:firstLine="680"/>
        <w:jc w:val="both"/>
      </w:pPr>
      <w:r w:rsidRPr="00A902D6">
        <w:rPr>
          <w:b/>
          <w:bCs/>
        </w:rPr>
        <w:t xml:space="preserve">Границы территорий природного комплекса Краснодарского края, не являющихся особо охраняемыми </w:t>
      </w:r>
      <w:r w:rsidRPr="00A902D6">
        <w:t>- границы территорий городских лесов и лесопарков, долин малых рек, парков, скверов, озелененных и лесных территорий, объектов спортивного, медицинского, специализированного и иного назначения, а также резервных территорий, предназначенных для воссоздания утраченных или формирования новых территорий природного комплекса.</w:t>
      </w:r>
    </w:p>
    <w:p w:rsidR="00BF3195" w:rsidRPr="00A902D6" w:rsidRDefault="00BF3195" w:rsidP="00263D42">
      <w:pPr>
        <w:spacing w:after="0" w:line="240" w:lineRule="auto"/>
        <w:ind w:firstLine="680"/>
        <w:jc w:val="both"/>
      </w:pPr>
      <w:r w:rsidRPr="00A902D6">
        <w:rPr>
          <w:b/>
          <w:bCs/>
        </w:rPr>
        <w:t>Границы озелененных территорий, не входящих в природный комплекс городских округов и поселений Краснодарского края</w:t>
      </w:r>
      <w:r w:rsidRPr="00A902D6">
        <w:t xml:space="preserve"> - границы участков внутриквартального озеленения общего пользования и трасс внутриквартальных транспортных коммуникаций.</w:t>
      </w:r>
    </w:p>
    <w:p w:rsidR="00BF3195" w:rsidRPr="00A902D6" w:rsidRDefault="00BF3195" w:rsidP="00263D42">
      <w:pPr>
        <w:spacing w:after="0" w:line="240" w:lineRule="auto"/>
        <w:ind w:firstLine="680"/>
        <w:jc w:val="both"/>
        <w:rPr>
          <w:b/>
          <w:bCs/>
        </w:rPr>
      </w:pPr>
      <w:r w:rsidRPr="00A902D6">
        <w:rPr>
          <w:b/>
          <w:bCs/>
        </w:rPr>
        <w:t>Границы водоохранных зон</w:t>
      </w:r>
      <w:r w:rsidRPr="00A902D6">
        <w:t xml:space="preserve"> - границы территорий, прилегающих к акваториям рек, озер и других поверхностных водных объектов, на которых устанавливается специальный режим хозяйственной и иных видов деятельности в целях предотвращения загрязнения, засорения, заиления и истощения водных объектов, а также сохранения среды обитания объектов животного и растительного мира.</w:t>
      </w:r>
    </w:p>
    <w:p w:rsidR="00BF3195" w:rsidRPr="00A902D6" w:rsidRDefault="00BF3195" w:rsidP="00263D42">
      <w:pPr>
        <w:spacing w:after="0" w:line="240" w:lineRule="auto"/>
        <w:ind w:firstLine="680"/>
        <w:jc w:val="both"/>
      </w:pPr>
      <w:r w:rsidRPr="00A902D6">
        <w:rPr>
          <w:b/>
          <w:bCs/>
        </w:rPr>
        <w:t>Границы прибрежных зон (полос)</w:t>
      </w:r>
      <w:r w:rsidRPr="00A902D6">
        <w:t xml:space="preserve"> - границы территорий внутри водоохранных зон, на которых в соответствии с Водным кодексом Российской Федерации вводятся дополнительные ограничения природопользования. В границах прибрежных зон допускается размещение объектов, перечень и порядок размещения которых устанавливается Правительством Российской Федерации.</w:t>
      </w:r>
    </w:p>
    <w:p w:rsidR="00BF3195" w:rsidRPr="00A902D6" w:rsidRDefault="00BF3195" w:rsidP="00263D42">
      <w:pPr>
        <w:spacing w:after="0" w:line="240" w:lineRule="auto"/>
        <w:ind w:firstLine="680"/>
        <w:jc w:val="both"/>
      </w:pPr>
      <w:r w:rsidRPr="00A902D6">
        <w:rPr>
          <w:b/>
          <w:bCs/>
        </w:rPr>
        <w:t>Водоохранная зона</w:t>
      </w:r>
      <w:r w:rsidRPr="00A902D6">
        <w:t xml:space="preserve"> – территория, примыкающая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BF3195" w:rsidRPr="00A902D6" w:rsidRDefault="00BF3195" w:rsidP="00263D42">
      <w:pPr>
        <w:spacing w:after="0" w:line="240" w:lineRule="auto"/>
        <w:ind w:firstLine="680"/>
        <w:jc w:val="both"/>
      </w:pPr>
      <w:r w:rsidRPr="00A902D6">
        <w:rPr>
          <w:b/>
          <w:bCs/>
        </w:rPr>
        <w:t>Границы зон санитарной охраны источников питьевого водоснабжения - границы зон I и II поясов, а также жесткой зоны II пояса</w:t>
      </w:r>
      <w:r w:rsidRPr="00A902D6">
        <w:t>:</w:t>
      </w:r>
    </w:p>
    <w:p w:rsidR="00BF3195" w:rsidRPr="00A902D6" w:rsidRDefault="00BF3195" w:rsidP="00263D42">
      <w:pPr>
        <w:spacing w:after="0" w:line="240" w:lineRule="auto"/>
        <w:ind w:firstLine="680"/>
        <w:jc w:val="both"/>
      </w:pPr>
      <w:r w:rsidRPr="00A902D6">
        <w:t>1) Границы зоны I пояса санитарной охраны - границы огражденной территории водозаборных сооружений и площадок, головных водопроводных сооружений, на которых установлен строгий охранный режим и не допускается размещение зданий, сооружений и коммуникаций, не связанных с эксплуатацией водоисточника. В границах I пояса санитарной охраны запрещается постоянное и временное проживание людей, не связанных непосредственно с работой на водопроводных сооружениях.</w:t>
      </w:r>
    </w:p>
    <w:p w:rsidR="00BF3195" w:rsidRPr="00A902D6" w:rsidRDefault="00BF3195" w:rsidP="00263D42">
      <w:pPr>
        <w:spacing w:after="0" w:line="240" w:lineRule="auto"/>
        <w:ind w:firstLine="680"/>
        <w:jc w:val="both"/>
      </w:pPr>
      <w:r w:rsidRPr="00A902D6">
        <w:t>2) Границы зоны II пояса санитарной охраны - границы территории, непосредственно окружающей не только источники, но и их притоки, на которой установлен режим ограничения строительства и хозяйственного пользования земель и водных объектов.</w:t>
      </w:r>
    </w:p>
    <w:p w:rsidR="00BF3195" w:rsidRPr="00A902D6" w:rsidRDefault="00BF3195" w:rsidP="00263D42">
      <w:pPr>
        <w:spacing w:after="0" w:line="240" w:lineRule="auto"/>
        <w:ind w:firstLine="680"/>
        <w:jc w:val="both"/>
      </w:pPr>
      <w:r w:rsidRPr="00A902D6">
        <w:t>3) Границы жесткой зоны II пояса санитарной охраны - границы территории, непосредственно прилегающей к акватории водоисточников и выделяемой в пределах территории II пояса по границам прибрежной полосы с режимом ограничения хозяйственной деятельности.</w:t>
      </w:r>
    </w:p>
    <w:p w:rsidR="00BF3195" w:rsidRPr="00A902D6" w:rsidRDefault="00BF3195" w:rsidP="00263D42">
      <w:pPr>
        <w:spacing w:after="0" w:line="240" w:lineRule="auto"/>
        <w:ind w:firstLine="680"/>
        <w:jc w:val="both"/>
      </w:pPr>
      <w:r w:rsidRPr="00A902D6">
        <w:rPr>
          <w:b/>
          <w:bCs/>
        </w:rPr>
        <w:t>Границы санитарно-защитных зон</w:t>
      </w:r>
      <w:r w:rsidRPr="00A902D6">
        <w:t xml:space="preserve"> - границы территорий, отделяющих промышленные площадки от жилой застройки, рекреационных зон, зон отдыха и курортов. Ширина санитарно-защитных зон, режим их содержания и использования устанавливаются в соответствии с законодательством о санитарно-эпидемиологическом благополучии населения.</w:t>
      </w:r>
    </w:p>
    <w:p w:rsidR="00BF3195" w:rsidRPr="00A902D6" w:rsidRDefault="00BF3195" w:rsidP="00263D42">
      <w:pPr>
        <w:spacing w:after="0" w:line="240" w:lineRule="auto"/>
        <w:ind w:firstLine="680"/>
        <w:jc w:val="both"/>
      </w:pPr>
      <w:r w:rsidRPr="00A902D6">
        <w:rPr>
          <w:b/>
          <w:bCs/>
        </w:rPr>
        <w:t>Земельный участок</w:t>
      </w:r>
      <w:r w:rsidRPr="00A902D6">
        <w:t xml:space="preserve"> - недвижимая вещь, которая представляет собой часть земной поверхности и имеет характеристики, позволяющие определить ее в качестве индивидуально определенной вещи. </w:t>
      </w:r>
    </w:p>
    <w:p w:rsidR="00BF3195" w:rsidRPr="00A902D6" w:rsidRDefault="00BF3195" w:rsidP="00263D42">
      <w:pPr>
        <w:spacing w:after="0" w:line="240" w:lineRule="auto"/>
        <w:ind w:firstLine="680"/>
        <w:jc w:val="both"/>
      </w:pPr>
      <w:r w:rsidRPr="00A902D6">
        <w:rPr>
          <w:b/>
          <w:bCs/>
        </w:rPr>
        <w:t>Градостроительный план земельного участка</w:t>
      </w:r>
      <w:r w:rsidRPr="00A902D6">
        <w:t xml:space="preserve"> - документ, который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и подготовка которого осуществляется применительно к застроенным или предназначенным для строительства, реконструкции объектам капитального строительства (за исключением линейных объектов), земельным участкам.</w:t>
      </w:r>
    </w:p>
    <w:p w:rsidR="00BF3195" w:rsidRPr="00A902D6" w:rsidRDefault="00BF3195" w:rsidP="00263D42">
      <w:pPr>
        <w:spacing w:after="0" w:line="240" w:lineRule="auto"/>
        <w:ind w:firstLine="680"/>
        <w:jc w:val="both"/>
      </w:pPr>
      <w:r w:rsidRPr="009D75D8">
        <w:rPr>
          <w:b/>
          <w:bCs/>
        </w:rPr>
        <w:t xml:space="preserve">Коэффициент плотности </w:t>
      </w:r>
      <w:r>
        <w:rPr>
          <w:b/>
          <w:bCs/>
        </w:rPr>
        <w:t xml:space="preserve">жилой </w:t>
      </w:r>
      <w:r w:rsidRPr="009D75D8">
        <w:rPr>
          <w:b/>
          <w:bCs/>
        </w:rPr>
        <w:t>застройки</w:t>
      </w:r>
      <w:r>
        <w:t>–предельное максимальное отношение суммарной площади квартир в многоквартирных домах, площади блокированных и индивидуальных жилых домов, которую разрешается построитьна земельном участке, а при комплексном развитии территории на земельных участках, с учетом уже существующих объектов капитального строительства, к площади земельного участка.</w:t>
      </w:r>
    </w:p>
    <w:p w:rsidR="00BF3195" w:rsidRPr="00A902D6" w:rsidRDefault="00BF3195" w:rsidP="00263D42">
      <w:pPr>
        <w:spacing w:after="0" w:line="240" w:lineRule="auto"/>
        <w:ind w:firstLine="680"/>
        <w:jc w:val="both"/>
      </w:pPr>
      <w:r w:rsidRPr="00A902D6">
        <w:rPr>
          <w:b/>
          <w:bCs/>
        </w:rPr>
        <w:t>Плотность застройки</w:t>
      </w:r>
      <w:r w:rsidRPr="00A902D6">
        <w:t xml:space="preserve"> - суммарная поэтажная площадь застройки наземной части зданий и сооружений в габаритах наружных стен, приходящаяся на единицу территории участка (квартала) (тыс. кв. м/га). </w:t>
      </w:r>
    </w:p>
    <w:p w:rsidR="00BF3195" w:rsidRPr="00A902D6" w:rsidRDefault="00BF3195" w:rsidP="00263D42">
      <w:pPr>
        <w:spacing w:after="0" w:line="240" w:lineRule="auto"/>
        <w:ind w:firstLine="680"/>
        <w:jc w:val="both"/>
      </w:pPr>
      <w:r w:rsidRPr="00A902D6">
        <w:rPr>
          <w:b/>
          <w:bCs/>
        </w:rPr>
        <w:t>Суммарная поэтажная площадь</w:t>
      </w:r>
      <w:r w:rsidRPr="00A902D6">
        <w:t xml:space="preserve"> - суммарная площадь всех надземных этажей здания, включающая площади всех помещений этажа (в том числе лоджий, лестничных клеток, лифтовых шахт и другого).</w:t>
      </w:r>
    </w:p>
    <w:p w:rsidR="00BF3195" w:rsidRPr="00A902D6" w:rsidRDefault="00BF3195" w:rsidP="00263D42">
      <w:pPr>
        <w:spacing w:after="0" w:line="240" w:lineRule="auto"/>
        <w:ind w:firstLine="680"/>
        <w:jc w:val="both"/>
      </w:pPr>
      <w:r w:rsidRPr="00A902D6">
        <w:rPr>
          <w:b/>
          <w:bCs/>
        </w:rPr>
        <w:t>Высота здания, строения, сооружения</w:t>
      </w:r>
      <w:r w:rsidRPr="00A902D6">
        <w:t xml:space="preserve"> – расстояние по вертикали, измеренное от проектной отметки земли до наивысшей точки плоской крыши здания или до наивысшей точки конька скатной крыши здания, до наивысшей точки строения, сооружения; может устанавливаться в составе градостроительного регламента применительно к соответствующей территориальной зоне, обозначенной на карте градостроительного зонирования.</w:t>
      </w:r>
    </w:p>
    <w:p w:rsidR="00BF3195" w:rsidRPr="00A902D6" w:rsidRDefault="00BF3195" w:rsidP="00263D42">
      <w:pPr>
        <w:spacing w:after="0" w:line="240" w:lineRule="auto"/>
        <w:ind w:firstLine="680"/>
        <w:jc w:val="both"/>
      </w:pPr>
      <w:r w:rsidRPr="00A902D6">
        <w:rPr>
          <w:b/>
          <w:bCs/>
        </w:rPr>
        <w:t>Высота здания (архитектурная)</w:t>
      </w:r>
      <w:r w:rsidRPr="00A902D6">
        <w:t xml:space="preserve"> - одна из основных характеристик здания, определяемая количеством этажей или вертикальным линейным размером от проектной отметки земли до наивысшей отметки конструктивного элемента здания: парапет плоской кровли; карниз, конек или фронтон скатной крыши; купол; шпиль; башня, которые устанавливаются для определения высоты при архитектурно-композиционном решении объекта в окружающей среде.</w:t>
      </w:r>
    </w:p>
    <w:p w:rsidR="00BF3195" w:rsidRPr="00A902D6" w:rsidRDefault="00BF3195" w:rsidP="00263D42">
      <w:pPr>
        <w:spacing w:after="0" w:line="240" w:lineRule="auto"/>
        <w:ind w:firstLine="680"/>
        <w:jc w:val="both"/>
      </w:pPr>
      <w:r w:rsidRPr="00A902D6">
        <w:rPr>
          <w:b/>
          <w:bCs/>
        </w:rPr>
        <w:t>Строительство</w:t>
      </w:r>
      <w:r w:rsidRPr="00A902D6">
        <w:t xml:space="preserve"> - создание зданий, строений, сооружений (в том числе на месте сносимых объектов капитального строительства).</w:t>
      </w:r>
    </w:p>
    <w:p w:rsidR="00BF3195" w:rsidRPr="00A902D6" w:rsidRDefault="00BF3195" w:rsidP="00263D42">
      <w:pPr>
        <w:spacing w:after="0" w:line="240" w:lineRule="auto"/>
        <w:ind w:firstLine="680"/>
        <w:jc w:val="both"/>
      </w:pPr>
      <w:r w:rsidRPr="00A902D6">
        <w:rPr>
          <w:b/>
          <w:bCs/>
        </w:rPr>
        <w:t>Деятельность по комплексному и устойчивому развитию территории</w:t>
      </w:r>
      <w:r w:rsidRPr="00A902D6">
        <w:t xml:space="preserve"> - 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 пункте объектов</w:t>
      </w:r>
      <w:r>
        <w:t>.</w:t>
      </w:r>
    </w:p>
    <w:p w:rsidR="00BF3195" w:rsidRPr="00A902D6" w:rsidRDefault="00BF3195" w:rsidP="00263D42">
      <w:pPr>
        <w:spacing w:after="0" w:line="240" w:lineRule="auto"/>
        <w:ind w:firstLine="680"/>
        <w:jc w:val="both"/>
      </w:pPr>
      <w:r w:rsidRPr="00A902D6">
        <w:rPr>
          <w:b/>
          <w:bCs/>
        </w:rPr>
        <w:t>Микрорайон (квартал)</w:t>
      </w:r>
      <w:r w:rsidRPr="00A902D6">
        <w:t xml:space="preserve"> - структурный элемент жилой застройки.</w:t>
      </w:r>
    </w:p>
    <w:p w:rsidR="00BF3195" w:rsidRPr="00A902D6" w:rsidRDefault="00BF3195" w:rsidP="00263D42">
      <w:pPr>
        <w:spacing w:after="0" w:line="240" w:lineRule="auto"/>
        <w:ind w:firstLine="680"/>
        <w:jc w:val="both"/>
      </w:pPr>
      <w:r w:rsidRPr="00A902D6">
        <w:rPr>
          <w:b/>
          <w:bCs/>
        </w:rPr>
        <w:t>Жилой район</w:t>
      </w:r>
      <w:r w:rsidRPr="00A902D6">
        <w:t xml:space="preserve"> - структурный элемент селитебной территории.</w:t>
      </w:r>
    </w:p>
    <w:p w:rsidR="00BF3195" w:rsidRPr="00A902D6" w:rsidRDefault="00BF3195" w:rsidP="00263D42">
      <w:pPr>
        <w:spacing w:after="0" w:line="240" w:lineRule="auto"/>
        <w:ind w:firstLine="680"/>
        <w:jc w:val="both"/>
      </w:pPr>
      <w:r w:rsidRPr="00A902D6">
        <w:rPr>
          <w:b/>
          <w:bCs/>
        </w:rPr>
        <w:t>Улица</w:t>
      </w:r>
      <w:r w:rsidRPr="00A902D6">
        <w:t xml:space="preserve"> -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BF3195" w:rsidRPr="00A902D6" w:rsidRDefault="00BF3195" w:rsidP="00263D42">
      <w:pPr>
        <w:spacing w:after="0" w:line="240" w:lineRule="auto"/>
        <w:ind w:firstLine="680"/>
        <w:jc w:val="both"/>
      </w:pPr>
      <w:r w:rsidRPr="00A902D6">
        <w:rPr>
          <w:b/>
          <w:bCs/>
        </w:rPr>
        <w:t xml:space="preserve">Дорога </w:t>
      </w:r>
      <w:r w:rsidRPr="00A902D6">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BF3195" w:rsidRPr="00A902D6" w:rsidRDefault="00BF3195" w:rsidP="00263D42">
      <w:pPr>
        <w:spacing w:after="0" w:line="240" w:lineRule="auto"/>
        <w:ind w:firstLine="680"/>
        <w:jc w:val="both"/>
      </w:pPr>
      <w:r w:rsidRPr="00A902D6">
        <w:rPr>
          <w:b/>
          <w:bCs/>
        </w:rPr>
        <w:t>Пешеходная зона</w:t>
      </w:r>
      <w:r w:rsidRPr="00A902D6">
        <w:t xml:space="preserve"> - территория, предназначенная для передвижения пешеходов.</w:t>
      </w:r>
    </w:p>
    <w:p w:rsidR="00BF3195" w:rsidRPr="00A902D6" w:rsidRDefault="00BF3195" w:rsidP="00263D42">
      <w:pPr>
        <w:spacing w:after="0" w:line="240" w:lineRule="auto"/>
        <w:ind w:firstLine="680"/>
        <w:jc w:val="both"/>
      </w:pPr>
      <w:r w:rsidRPr="00A902D6">
        <w:rPr>
          <w:b/>
          <w:bCs/>
        </w:rPr>
        <w:t>Одноквартирный жилой дом</w:t>
      </w:r>
      <w:r w:rsidRPr="00A902D6">
        <w:t xml:space="preserve"> – жилой дом, предназначенный для проживания одной семьи и имеющий приквартирный участок.</w:t>
      </w:r>
    </w:p>
    <w:p w:rsidR="00BF3195" w:rsidRPr="00A902D6" w:rsidRDefault="00BF3195" w:rsidP="00263D42">
      <w:pPr>
        <w:spacing w:after="0" w:line="240" w:lineRule="auto"/>
        <w:ind w:firstLine="680"/>
        <w:jc w:val="both"/>
      </w:pPr>
      <w:r w:rsidRPr="00A902D6">
        <w:rPr>
          <w:b/>
          <w:bCs/>
        </w:rPr>
        <w:t>Приквартирный участок</w:t>
      </w:r>
      <w:r w:rsidRPr="00A902D6">
        <w:t xml:space="preserve"> - земельный участок, примыкающий к жилому зданию (квартире) с непосредственным выходом на него.</w:t>
      </w:r>
    </w:p>
    <w:p w:rsidR="00BF3195" w:rsidRPr="00A902D6" w:rsidRDefault="00BF3195" w:rsidP="00263D42">
      <w:pPr>
        <w:spacing w:after="0" w:line="240" w:lineRule="auto"/>
        <w:ind w:firstLine="680"/>
        <w:jc w:val="both"/>
      </w:pPr>
      <w:r w:rsidRPr="00A902D6">
        <w:rPr>
          <w:b/>
          <w:bCs/>
        </w:rPr>
        <w:t>Индивидуальный жилой дом</w:t>
      </w:r>
      <w:r w:rsidRPr="00A902D6">
        <w:t xml:space="preserve"> – отдельно стоящий жилой дом с количеством этажей не более трех, предназначенный для проживания одной семьи.</w:t>
      </w:r>
    </w:p>
    <w:p w:rsidR="00BF3195" w:rsidRPr="00A902D6" w:rsidRDefault="00BF3195" w:rsidP="00263D42">
      <w:pPr>
        <w:spacing w:after="0" w:line="240" w:lineRule="auto"/>
        <w:ind w:firstLine="680"/>
        <w:jc w:val="both"/>
      </w:pPr>
      <w:r w:rsidRPr="00A902D6">
        <w:rPr>
          <w:b/>
          <w:bCs/>
        </w:rPr>
        <w:t>Этаж надземный</w:t>
      </w:r>
      <w:r w:rsidRPr="00A902D6">
        <w:t xml:space="preserve"> - этаж с отметкой пола помещений не ниже планировочной отметки земли.</w:t>
      </w:r>
    </w:p>
    <w:p w:rsidR="00BF3195" w:rsidRPr="00A902D6" w:rsidRDefault="00BF3195" w:rsidP="00263D42">
      <w:pPr>
        <w:spacing w:after="0" w:line="240" w:lineRule="auto"/>
        <w:ind w:firstLine="680"/>
        <w:jc w:val="both"/>
      </w:pPr>
      <w:r w:rsidRPr="00A902D6">
        <w:rPr>
          <w:b/>
          <w:bCs/>
        </w:rPr>
        <w:t>Этаж подземный</w:t>
      </w:r>
      <w:r w:rsidRPr="00A902D6">
        <w:t xml:space="preserve"> - этаж с отметкой пола помещений ниже планировочной отметки земли на всю высоту помещений.</w:t>
      </w:r>
    </w:p>
    <w:p w:rsidR="00BF3195" w:rsidRPr="00A902D6" w:rsidRDefault="00BF3195" w:rsidP="00263D42">
      <w:pPr>
        <w:spacing w:after="0" w:line="240" w:lineRule="auto"/>
        <w:ind w:firstLine="680"/>
        <w:jc w:val="both"/>
      </w:pPr>
      <w:r w:rsidRPr="00A902D6">
        <w:rPr>
          <w:b/>
          <w:bCs/>
        </w:rPr>
        <w:t>Этаж первый</w:t>
      </w:r>
      <w:r w:rsidRPr="00A902D6">
        <w:t xml:space="preserve"> - нижний надземный этаж здания.</w:t>
      </w:r>
    </w:p>
    <w:p w:rsidR="00BF3195" w:rsidRPr="00A902D6" w:rsidRDefault="00BF3195" w:rsidP="00263D42">
      <w:pPr>
        <w:spacing w:after="0" w:line="240" w:lineRule="auto"/>
        <w:ind w:firstLine="680"/>
        <w:jc w:val="both"/>
      </w:pPr>
      <w:r w:rsidRPr="00A902D6">
        <w:rPr>
          <w:b/>
          <w:bCs/>
        </w:rPr>
        <w:t>Этаж цокольный</w:t>
      </w:r>
      <w:r w:rsidRPr="00A902D6">
        <w:t xml:space="preserve"> - этаж с отметкой пола помещений ниже планировочной отметки земли на высоту не более половины высоты помещений.</w:t>
      </w:r>
    </w:p>
    <w:p w:rsidR="00BF3195" w:rsidRPr="00A902D6" w:rsidRDefault="00BF3195" w:rsidP="00263D42">
      <w:pPr>
        <w:spacing w:after="0" w:line="240" w:lineRule="auto"/>
        <w:ind w:firstLine="680"/>
        <w:jc w:val="both"/>
      </w:pPr>
      <w:r w:rsidRPr="00A902D6">
        <w:rPr>
          <w:b/>
          <w:bCs/>
        </w:rPr>
        <w:t>Этаж подвальный</w:t>
      </w:r>
      <w:r w:rsidRPr="00A902D6">
        <w:t xml:space="preserve"> - этаж с отметкой пола помещений ниже планировочной отметки земли более чем наполовину высоты помещений или первый подземный этаж.</w:t>
      </w:r>
    </w:p>
    <w:p w:rsidR="00BF3195" w:rsidRPr="00A902D6" w:rsidRDefault="00BF3195" w:rsidP="00263D42">
      <w:pPr>
        <w:spacing w:after="0" w:line="240" w:lineRule="auto"/>
        <w:ind w:firstLine="680"/>
        <w:jc w:val="both"/>
      </w:pPr>
      <w:r w:rsidRPr="00A902D6">
        <w:rPr>
          <w:b/>
          <w:bCs/>
        </w:rPr>
        <w:t>Этаж мансардный</w:t>
      </w:r>
      <w:r w:rsidRPr="00A902D6">
        <w:t xml:space="preserve"> - этаж в чердачном пространстве, фасад которого полностью или частично образован поверхностью (поверхностями) наклонной, ломаной или криволинейной крыши.</w:t>
      </w:r>
    </w:p>
    <w:p w:rsidR="00BF3195" w:rsidRPr="00A902D6" w:rsidRDefault="00BF3195" w:rsidP="00263D42">
      <w:pPr>
        <w:spacing w:after="0" w:line="240" w:lineRule="auto"/>
        <w:ind w:firstLine="680"/>
        <w:jc w:val="both"/>
      </w:pPr>
      <w:r w:rsidRPr="00A902D6">
        <w:rPr>
          <w:b/>
          <w:bCs/>
        </w:rPr>
        <w:t>Этаж технический</w:t>
      </w:r>
      <w:r w:rsidRPr="00A902D6">
        <w:t xml:space="preserve"> - этаж для размещения инженерного оборудования здания и прокладки коммуникаций, может быть расположен в нижней части здания (техническое подполье), верхней (технический чердак) или между надземными этажами. Пространство высотой 1,8 м и менее, используемое только для прокладки коммуникаций, этажом не является.</w:t>
      </w:r>
    </w:p>
    <w:p w:rsidR="00BF3195" w:rsidRPr="00A902D6" w:rsidRDefault="00BF3195" w:rsidP="00263D42">
      <w:pPr>
        <w:spacing w:after="0" w:line="240" w:lineRule="auto"/>
        <w:ind w:firstLine="680"/>
        <w:jc w:val="both"/>
      </w:pPr>
      <w:r w:rsidRPr="00A902D6">
        <w:rPr>
          <w:b/>
          <w:bCs/>
        </w:rPr>
        <w:t>Планировочная отметка земли</w:t>
      </w:r>
      <w:r w:rsidRPr="00A902D6">
        <w:t xml:space="preserve"> - уровень земли на границе земли и отмостки здания.</w:t>
      </w:r>
    </w:p>
    <w:p w:rsidR="00BF3195" w:rsidRPr="00A902D6" w:rsidRDefault="00BF3195" w:rsidP="00263D42">
      <w:pPr>
        <w:spacing w:after="0" w:line="240" w:lineRule="auto"/>
        <w:ind w:firstLine="680"/>
        <w:jc w:val="both"/>
      </w:pPr>
      <w:r w:rsidRPr="00A902D6">
        <w:rPr>
          <w:b/>
          <w:bCs/>
        </w:rPr>
        <w:t>Подрядчик</w:t>
      </w:r>
      <w:r w:rsidRPr="00A902D6">
        <w:t xml:space="preserve">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rsidR="00BF3195" w:rsidRPr="00A902D6" w:rsidRDefault="00BF3195" w:rsidP="00263D42">
      <w:pPr>
        <w:spacing w:after="0" w:line="240" w:lineRule="auto"/>
        <w:ind w:firstLine="680"/>
        <w:jc w:val="both"/>
      </w:pPr>
      <w:r w:rsidRPr="00A902D6">
        <w:rPr>
          <w:b/>
          <w:bCs/>
        </w:rPr>
        <w:t>Прибрежная защитная полоса</w:t>
      </w:r>
      <w:r w:rsidRPr="00A902D6">
        <w:t xml:space="preserve"> – часть водоохраной зоны, для которой вводятся дополнительные ограничения хозяйственной и иной деятельности.</w:t>
      </w:r>
    </w:p>
    <w:p w:rsidR="00BF3195" w:rsidRPr="00A902D6" w:rsidRDefault="00BF3195" w:rsidP="00263D42">
      <w:pPr>
        <w:spacing w:after="0" w:line="240" w:lineRule="auto"/>
        <w:ind w:firstLine="680"/>
        <w:jc w:val="both"/>
      </w:pPr>
      <w:r w:rsidRPr="00A902D6">
        <w:rPr>
          <w:b/>
          <w:bCs/>
        </w:rPr>
        <w:t>Процент застройки участка</w:t>
      </w:r>
      <w:r w:rsidRPr="00A902D6">
        <w:t xml:space="preserve">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rsidR="00BF3195" w:rsidRPr="00A902D6" w:rsidRDefault="00BF3195" w:rsidP="00263D42">
      <w:pPr>
        <w:spacing w:after="0" w:line="240" w:lineRule="auto"/>
        <w:ind w:firstLine="680"/>
        <w:jc w:val="both"/>
      </w:pPr>
      <w:r w:rsidRPr="00A902D6">
        <w:rPr>
          <w:b/>
          <w:bCs/>
        </w:rPr>
        <w:t>Максимальный процент застройки в границах земельного участка</w:t>
      </w:r>
      <w:r w:rsidRPr="00A902D6">
        <w:t xml:space="preserve"> -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rsidR="00BF3195" w:rsidRPr="00A902D6" w:rsidRDefault="00BF3195" w:rsidP="00263D42">
      <w:pPr>
        <w:spacing w:after="0" w:line="240" w:lineRule="auto"/>
        <w:ind w:firstLine="680"/>
        <w:jc w:val="both"/>
      </w:pPr>
      <w:r w:rsidRPr="00A902D6">
        <w:rPr>
          <w:b/>
          <w:bCs/>
        </w:rPr>
        <w:t>Публичный сервитут</w:t>
      </w:r>
      <w:r w:rsidRPr="00A902D6">
        <w:t xml:space="preserve"> – право ограниченного пользования недвижимостью,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с учетом результатов публичных слушаний по обсуждению документации по планировке территории, в случаях, если это необходимо для обеспечения интересов государства, местного самоуправления или местного населения, без изъятия земельных участков. </w:t>
      </w:r>
    </w:p>
    <w:p w:rsidR="00BF3195" w:rsidRPr="00A902D6" w:rsidRDefault="00BF3195" w:rsidP="00263D42">
      <w:pPr>
        <w:spacing w:after="0" w:line="240" w:lineRule="auto"/>
        <w:ind w:firstLine="680"/>
        <w:jc w:val="both"/>
      </w:pPr>
      <w:r w:rsidRPr="00A902D6">
        <w:rPr>
          <w:b/>
          <w:bCs/>
        </w:rPr>
        <w:t>Разрешенное использование земельных участков и иных объектов недвижимости</w:t>
      </w:r>
      <w:r w:rsidRPr="00A902D6">
        <w:t xml:space="preserve"> – использование недвижимости в соответствии с градостроительным регламентом, ограничениями на использование недвижимости, установленными в соответствии с законодательством, а также публичными сервитутами.</w:t>
      </w:r>
    </w:p>
    <w:p w:rsidR="00BF3195" w:rsidRPr="00A902D6" w:rsidRDefault="00BF3195" w:rsidP="00263D42">
      <w:pPr>
        <w:spacing w:after="0" w:line="240" w:lineRule="auto"/>
        <w:ind w:firstLine="680"/>
        <w:jc w:val="both"/>
      </w:pPr>
      <w:r w:rsidRPr="00A902D6">
        <w:rPr>
          <w:b/>
          <w:bCs/>
        </w:rPr>
        <w:t>Частный сервитут</w:t>
      </w:r>
      <w:r w:rsidRPr="00A902D6">
        <w:t xml:space="preserve"> – право ограниченного пользования чужим недвижимым имуществом,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p>
    <w:p w:rsidR="00BF3195" w:rsidRPr="00653AA8" w:rsidRDefault="00BF3195" w:rsidP="00263D42">
      <w:pPr>
        <w:spacing w:after="0" w:line="240" w:lineRule="auto"/>
        <w:ind w:firstLine="680"/>
        <w:jc w:val="both"/>
        <w:rPr>
          <w:color w:val="22272F"/>
          <w:sz w:val="23"/>
          <w:szCs w:val="23"/>
          <w:shd w:val="clear" w:color="auto" w:fill="FFFFFF"/>
        </w:rPr>
      </w:pPr>
      <w:r w:rsidRPr="00653AA8">
        <w:rPr>
          <w:rStyle w:val="s10"/>
          <w:b/>
          <w:bCs/>
          <w:color w:val="22272F"/>
          <w:sz w:val="23"/>
          <w:szCs w:val="23"/>
          <w:shd w:val="clear" w:color="auto" w:fill="FFFFFF"/>
        </w:rPr>
        <w:t>Процент озеленения земельного участка</w:t>
      </w:r>
      <w:r w:rsidRPr="00653AA8">
        <w:rPr>
          <w:color w:val="22272F"/>
          <w:sz w:val="23"/>
          <w:szCs w:val="23"/>
          <w:shd w:val="clear" w:color="auto" w:fill="FFFFFF"/>
        </w:rPr>
        <w:t> - отношение суммарной площади озеленения земельного участка ко всей площади земельного участка. При определении процента озеленения могут учитываться озелененные территории детских и спортивных площадок для отдыха взрослого населения. Проезды, тротуары, парковочные места, в том числе, с использованием газонной решетки (георешетки) не учитываются в определении процента озеленения.</w:t>
      </w:r>
    </w:p>
    <w:p w:rsidR="00BF3195" w:rsidRPr="00A902D6" w:rsidRDefault="00BF3195" w:rsidP="00263D42">
      <w:pPr>
        <w:spacing w:after="0" w:line="240" w:lineRule="auto"/>
        <w:ind w:firstLine="680"/>
        <w:jc w:val="both"/>
      </w:pPr>
      <w:r w:rsidRPr="00653AA8">
        <w:rPr>
          <w:color w:val="22272F"/>
          <w:sz w:val="23"/>
          <w:szCs w:val="23"/>
          <w:shd w:val="clear" w:color="auto" w:fill="FFFFFF"/>
        </w:rPr>
        <w:t> </w:t>
      </w:r>
      <w:r w:rsidRPr="00653AA8">
        <w:rPr>
          <w:rStyle w:val="s10"/>
          <w:b/>
          <w:bCs/>
          <w:color w:val="22272F"/>
          <w:sz w:val="23"/>
          <w:szCs w:val="23"/>
          <w:shd w:val="clear" w:color="auto" w:fill="FFFFFF"/>
        </w:rPr>
        <w:t>Озеленение земельного участка</w:t>
      </w:r>
      <w:r w:rsidRPr="00653AA8">
        <w:rPr>
          <w:color w:val="22272F"/>
          <w:sz w:val="23"/>
          <w:szCs w:val="23"/>
          <w:shd w:val="clear" w:color="auto" w:fill="FFFFFF"/>
        </w:rPr>
        <w:t> - территория с газонным покрытием (травяной покров, создаваемый посевом семян специально подобранных трав) и высадкой посадочного материала. На участке необходимо высаживать минимальное количество деревьев (лиственный и хвойный посадочный материал диаметром штамба от 4 см) из расчета 7,5 деревьев на каждые 1000 кв. м, земельного участка.</w:t>
      </w:r>
    </w:p>
    <w:p w:rsidR="00BF3195" w:rsidRPr="00A902D6" w:rsidRDefault="00BF3195" w:rsidP="00263D42">
      <w:pPr>
        <w:spacing w:after="0" w:line="240" w:lineRule="auto"/>
        <w:ind w:firstLine="680"/>
        <w:jc w:val="both"/>
      </w:pPr>
      <w:r w:rsidRPr="00A902D6">
        <w:rPr>
          <w:b/>
          <w:bCs/>
        </w:rPr>
        <w:t>Коэффициент озеленения</w:t>
      </w:r>
      <w:r w:rsidRPr="00A902D6">
        <w:t xml:space="preserve"> - отношение территории земельного участка, которая должна быть занята зелеными насаждениями, ко всей площади участка (в процентах).</w:t>
      </w:r>
    </w:p>
    <w:p w:rsidR="00BF3195" w:rsidRPr="00A902D6" w:rsidRDefault="00BF3195" w:rsidP="00263D42">
      <w:pPr>
        <w:spacing w:after="0" w:line="240" w:lineRule="auto"/>
        <w:ind w:firstLine="680"/>
        <w:jc w:val="both"/>
      </w:pPr>
      <w:r w:rsidRPr="00A902D6">
        <w:rPr>
          <w:b/>
          <w:bCs/>
        </w:rPr>
        <w:t>Минимальный процент озеленения</w:t>
      </w:r>
      <w:r w:rsidRPr="00A902D6">
        <w:t xml:space="preserve"> – отношение площади озеленения (зеленых зон) ко всей площади земельного участка.</w:t>
      </w:r>
    </w:p>
    <w:p w:rsidR="00BF3195" w:rsidRPr="00A902D6" w:rsidRDefault="00BF3195" w:rsidP="00263D42">
      <w:pPr>
        <w:spacing w:after="0" w:line="240" w:lineRule="auto"/>
        <w:ind w:firstLine="680"/>
        <w:jc w:val="both"/>
      </w:pPr>
      <w:r w:rsidRPr="00A902D6">
        <w:rPr>
          <w:b/>
          <w:bCs/>
        </w:rPr>
        <w:t>Квартал сохраняемой застройки</w:t>
      </w:r>
      <w:r w:rsidRPr="00A902D6">
        <w:t xml:space="preserve"> - квартал, на территории которого при проектировании, планировке и застройке замена и (или) новое строительство составляют не более 25 процентов фонда существующей застройки.</w:t>
      </w:r>
    </w:p>
    <w:p w:rsidR="00BF3195" w:rsidRPr="00A902D6" w:rsidRDefault="00BF3195" w:rsidP="00263D42">
      <w:pPr>
        <w:spacing w:after="0" w:line="240" w:lineRule="auto"/>
        <w:ind w:firstLine="680"/>
        <w:jc w:val="both"/>
      </w:pPr>
      <w:r w:rsidRPr="00A902D6">
        <w:rPr>
          <w:b/>
          <w:bCs/>
        </w:rPr>
        <w:t>Малые архитектурные формы</w:t>
      </w:r>
      <w:r w:rsidRPr="00A902D6">
        <w:t xml:space="preserve"> - фонтаны, декоративные бассейны, водопады, беседки, теневые навесы, перголы, подпорные стенки, лестницы, кровли, парапеты, оборудование для игр детей и отдыха взрослого населения, ограждения, садово-парковая мебель и тому подобное</w:t>
      </w:r>
      <w:r>
        <w:t>.</w:t>
      </w:r>
    </w:p>
    <w:p w:rsidR="00BF3195" w:rsidRPr="00A902D6" w:rsidRDefault="00BF3195" w:rsidP="00263D42">
      <w:pPr>
        <w:spacing w:after="0" w:line="240" w:lineRule="auto"/>
        <w:ind w:firstLine="680"/>
        <w:jc w:val="both"/>
      </w:pPr>
      <w:r w:rsidRPr="00A902D6">
        <w:rPr>
          <w:b/>
          <w:bCs/>
        </w:rPr>
        <w:t>Защитные дорожные сооружения</w:t>
      </w:r>
      <w:r w:rsidRPr="00A902D6">
        <w:t xml:space="preserve">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 </w:t>
      </w:r>
    </w:p>
    <w:p w:rsidR="00BF3195" w:rsidRPr="00A902D6" w:rsidRDefault="00BF3195" w:rsidP="00263D42">
      <w:pPr>
        <w:spacing w:after="0" w:line="240" w:lineRule="auto"/>
        <w:ind w:firstLine="680"/>
        <w:jc w:val="both"/>
      </w:pPr>
      <w:r w:rsidRPr="00A902D6">
        <w:rPr>
          <w:b/>
          <w:bCs/>
        </w:rPr>
        <w:t>Стоянка для автомобилей (автостоянка)</w:t>
      </w:r>
      <w:r w:rsidRPr="00A902D6">
        <w:t xml:space="preserve"> - здание, сооружение (часть здания, сооружения) или специальная открытая площадка, предназначенные только для хранения (стоянки) автомобилей.</w:t>
      </w:r>
    </w:p>
    <w:p w:rsidR="00BF3195" w:rsidRPr="00A902D6" w:rsidRDefault="00BF3195" w:rsidP="00263D42">
      <w:pPr>
        <w:spacing w:after="0" w:line="240" w:lineRule="auto"/>
        <w:ind w:firstLine="680"/>
        <w:jc w:val="both"/>
      </w:pPr>
      <w:r w:rsidRPr="00A902D6">
        <w:rPr>
          <w:b/>
          <w:bCs/>
        </w:rPr>
        <w:t>Надземная автостоянка закрытого типа</w:t>
      </w:r>
      <w:r w:rsidRPr="00A902D6">
        <w:t xml:space="preserve"> - автостоянка с наружными стеновыми ограждениями (гаражи, гаражи-стоянки, гаражные комплексы).</w:t>
      </w:r>
    </w:p>
    <w:p w:rsidR="00BF3195" w:rsidRDefault="00BF3195" w:rsidP="00263D42">
      <w:pPr>
        <w:spacing w:after="0" w:line="240" w:lineRule="auto"/>
        <w:ind w:firstLine="680"/>
        <w:jc w:val="both"/>
      </w:pPr>
      <w:r w:rsidRPr="00A902D6">
        <w:rPr>
          <w:b/>
          <w:bCs/>
        </w:rPr>
        <w:t>Автостоянка открытого типа</w:t>
      </w:r>
      <w:r w:rsidRPr="00A902D6">
        <w:t xml:space="preserve"> - автостоянка без наружных стеновых ограждений. Автостоянкой открытого типа считается также такое сооружение, которое открыто, по крайней мере, с двух противоположных сторон наибольшей протяженности. Сторона считается открытой, если общая площадь отверстий, распределенных по стороне, составляет не менее 50 процентов наружной поверхности этой стороны в каждом ярусе (этаже).</w:t>
      </w:r>
    </w:p>
    <w:p w:rsidR="00BF3195" w:rsidRPr="00A902D6" w:rsidRDefault="00BF3195" w:rsidP="00263D42">
      <w:pPr>
        <w:spacing w:after="0" w:line="240" w:lineRule="auto"/>
        <w:ind w:firstLine="680"/>
        <w:jc w:val="both"/>
      </w:pPr>
      <w:r w:rsidRPr="00EC0E50">
        <w:rPr>
          <w:b/>
          <w:bCs/>
        </w:rPr>
        <w:t>Гостевые стоянки автомобилей</w:t>
      </w:r>
      <w:r w:rsidRPr="00EC0E50">
        <w:t xml:space="preserve"> - открытые площадки, предназначенные для временного паркования легковых автомобилей посетителей жилых зон на не закрепленных за конкретными владельцами машино-местах.</w:t>
      </w:r>
    </w:p>
    <w:p w:rsidR="00BF3195" w:rsidRPr="00A902D6" w:rsidRDefault="00BF3195" w:rsidP="00263D42">
      <w:pPr>
        <w:spacing w:after="0" w:line="240" w:lineRule="auto"/>
        <w:ind w:firstLine="680"/>
        <w:jc w:val="both"/>
      </w:pPr>
      <w:r w:rsidRPr="00A902D6">
        <w:rPr>
          <w:b/>
          <w:bCs/>
        </w:rPr>
        <w:t>Магазин</w:t>
      </w:r>
      <w:r w:rsidRPr="00A902D6">
        <w:t xml:space="preserve"> - специально оборудованное стационарное здание или его часть, предназначенное для продажи товаров и оказания услуг покупателям и обеспеченное торговыми, подсобными, административно-бытовыми помещениями, а также помещениями для приема, хранения и подготовки товаров к продаже.</w:t>
      </w:r>
    </w:p>
    <w:p w:rsidR="00BF3195" w:rsidRPr="00A902D6" w:rsidRDefault="00BF3195" w:rsidP="00263D42">
      <w:pPr>
        <w:spacing w:after="0" w:line="240" w:lineRule="auto"/>
        <w:ind w:firstLine="680"/>
        <w:jc w:val="both"/>
      </w:pPr>
      <w:r w:rsidRPr="00A902D6">
        <w:rPr>
          <w:b/>
          <w:bCs/>
        </w:rPr>
        <w:t>Киоск</w:t>
      </w:r>
      <w:r w:rsidRPr="00A902D6">
        <w:t xml:space="preserve"> - нестационарный торговый объект, представляющий собой некапитальное, одноэтажное сооружение без торгового зала с замкнутым пространством, внутри которого оборудовано одно рабочее место для продавца и хранения товарного запаса, без доступа покупателей внутрь сооружения площадью до 20 кв.м.</w:t>
      </w:r>
    </w:p>
    <w:p w:rsidR="00BF3195" w:rsidRPr="00A902D6" w:rsidRDefault="00BF3195" w:rsidP="00263D42">
      <w:pPr>
        <w:spacing w:after="0" w:line="240" w:lineRule="auto"/>
        <w:ind w:firstLine="680"/>
        <w:jc w:val="both"/>
      </w:pPr>
      <w:r w:rsidRPr="00A902D6">
        <w:rPr>
          <w:b/>
          <w:bCs/>
        </w:rPr>
        <w:t>Торговый павильон</w:t>
      </w:r>
      <w:r w:rsidRPr="00A902D6">
        <w:t xml:space="preserve"> - нестационарный торговый объект, представляющий собой некапитальное, одноэтажное сооружение, имеющее торговый зал, рассчитанный на одно или несколько рабочих мест продавцов и помещение для хранения товарного запаса.</w:t>
      </w:r>
    </w:p>
    <w:p w:rsidR="00BF3195" w:rsidRPr="00A902D6" w:rsidRDefault="00BF3195" w:rsidP="00263D42">
      <w:pPr>
        <w:spacing w:after="0" w:line="240" w:lineRule="auto"/>
        <w:ind w:firstLine="680"/>
        <w:jc w:val="both"/>
      </w:pPr>
      <w:r w:rsidRPr="00A902D6">
        <w:rPr>
          <w:b/>
          <w:bCs/>
        </w:rPr>
        <w:t>Пандус</w:t>
      </w:r>
      <w:r w:rsidRPr="00A902D6">
        <w:t xml:space="preserve"> - сооружение, имеющее сплошную наклонную по направлению движения поверхность, предназначенное для перемещения с одного уровня горизонтальной поверхности пути на другой, в том числе на кресле-коляске.</w:t>
      </w:r>
    </w:p>
    <w:p w:rsidR="00BF3195" w:rsidRPr="00A902D6" w:rsidRDefault="00BF3195" w:rsidP="00263D42">
      <w:pPr>
        <w:spacing w:after="0" w:line="240" w:lineRule="auto"/>
        <w:ind w:firstLine="680"/>
        <w:jc w:val="both"/>
      </w:pPr>
      <w:r w:rsidRPr="00A902D6">
        <w:rPr>
          <w:b/>
          <w:bCs/>
        </w:rPr>
        <w:t>Маломобильные граждане</w:t>
      </w:r>
      <w:r w:rsidRPr="00A902D6">
        <w:t xml:space="preserve"> - инвалиды всех категорий, к которым относятся лица, имеющие нарушение здоровья со стойким расстройством функций организма, обусловленное заболеваниями, последствиями травм или дефектами, приведшими к ограничению жизнедеятельности, и вызывающее необходимость их социальной защиты; лица пожилого возраста; граждане с малолетними детьми, в том числе использующие детские коляски; другие лица с ограниченными способностями или возможностями самостоятельно передвигаться, ориентироваться, общаться, вынужденные в силу устойчивого или временного физического недостатка использовать для своего передвижения необходимые средства, приспособления и собак - проводников. </w:t>
      </w:r>
    </w:p>
    <w:p w:rsidR="00BF3195" w:rsidRPr="001F115B" w:rsidRDefault="00BF3195" w:rsidP="00263D42">
      <w:pPr>
        <w:spacing w:after="0" w:line="240" w:lineRule="auto"/>
        <w:ind w:firstLine="680"/>
        <w:jc w:val="both"/>
      </w:pPr>
      <w:r>
        <w:rPr>
          <w:b/>
          <w:bCs/>
        </w:rPr>
        <w:t>К</w:t>
      </w:r>
      <w:r w:rsidRPr="001F115B">
        <w:rPr>
          <w:b/>
          <w:bCs/>
        </w:rPr>
        <w:t>онтейнер</w:t>
      </w:r>
      <w:r w:rsidRPr="001F115B">
        <w:t xml:space="preserve"> – стандартная емкость для сбора ТБО объемом 0,6 - 1,5 кубических метров;</w:t>
      </w:r>
    </w:p>
    <w:p w:rsidR="00BF3195" w:rsidRDefault="00BF3195" w:rsidP="00263D42">
      <w:pPr>
        <w:spacing w:after="0" w:line="240" w:lineRule="auto"/>
        <w:ind w:firstLine="680"/>
        <w:jc w:val="both"/>
      </w:pPr>
      <w:r w:rsidRPr="001F115B">
        <w:rPr>
          <w:b/>
          <w:bCs/>
        </w:rPr>
        <w:t>Бункер-накопитель</w:t>
      </w:r>
      <w:r w:rsidRPr="001F115B">
        <w:t xml:space="preserve"> – стандартная емкость для сбора КГМ объемом более 2,0 кубических метров</w:t>
      </w:r>
      <w:r>
        <w:t>.</w:t>
      </w:r>
    </w:p>
    <w:p w:rsidR="00BF3195" w:rsidRDefault="00BF3195" w:rsidP="00263D42">
      <w:pPr>
        <w:spacing w:after="0" w:line="240" w:lineRule="auto"/>
        <w:ind w:firstLine="680"/>
        <w:jc w:val="both"/>
      </w:pPr>
    </w:p>
    <w:p w:rsidR="00BF3195" w:rsidRPr="00756CA5" w:rsidRDefault="00BF3195" w:rsidP="003565A9">
      <w:pPr>
        <w:spacing w:after="0" w:line="240" w:lineRule="auto"/>
        <w:ind w:firstLine="680"/>
        <w:jc w:val="both"/>
      </w:pPr>
      <w:r w:rsidRPr="00756CA5">
        <w:rPr>
          <w:b/>
          <w:bCs/>
        </w:rPr>
        <w:t>Основные понятия, используемые в документе</w:t>
      </w:r>
      <w:r w:rsidRPr="003565A9">
        <w:rPr>
          <w:b/>
          <w:bCs/>
        </w:rPr>
        <w:t>для регламентирования АГО</w:t>
      </w:r>
      <w:r w:rsidRPr="00756CA5">
        <w:rPr>
          <w:b/>
          <w:bCs/>
        </w:rPr>
        <w:t>:</w:t>
      </w:r>
    </w:p>
    <w:p w:rsidR="00BF3195" w:rsidRPr="00756CA5" w:rsidRDefault="00BF3195" w:rsidP="003565A9">
      <w:pPr>
        <w:spacing w:after="0" w:line="240" w:lineRule="auto"/>
        <w:ind w:firstLine="680"/>
        <w:jc w:val="both"/>
        <w:rPr>
          <w:color w:val="3F3F3F"/>
        </w:rPr>
      </w:pPr>
      <w:r w:rsidRPr="00096CDF">
        <w:rPr>
          <w:b/>
          <w:bCs/>
        </w:rPr>
        <w:t>Блок-секция</w:t>
      </w:r>
      <w:r w:rsidRPr="00756CA5">
        <w:t xml:space="preserve"> - самостоятельный в конструктивном отношении объемно- планировочный элемент здания, ограниченный наружными стенами или (и) деформационными швами.</w:t>
      </w:r>
    </w:p>
    <w:p w:rsidR="00BF3195" w:rsidRPr="00756CA5" w:rsidRDefault="00BF3195" w:rsidP="003565A9">
      <w:pPr>
        <w:spacing w:after="0" w:line="240" w:lineRule="auto"/>
        <w:ind w:firstLine="680"/>
        <w:jc w:val="both"/>
      </w:pPr>
      <w:r w:rsidRPr="00096CDF">
        <w:rPr>
          <w:b/>
          <w:bCs/>
        </w:rPr>
        <w:t>Второстепенный фасад</w:t>
      </w:r>
      <w:r w:rsidRPr="00756CA5">
        <w:t xml:space="preserve"> - фасад здания, не подходящий под определение главного фасада.</w:t>
      </w:r>
    </w:p>
    <w:p w:rsidR="00BF3195" w:rsidRPr="00756CA5" w:rsidRDefault="00BF3195" w:rsidP="003565A9">
      <w:pPr>
        <w:spacing w:after="0" w:line="240" w:lineRule="auto"/>
        <w:ind w:firstLine="680"/>
        <w:jc w:val="both"/>
        <w:rPr>
          <w:color w:val="3F3F3F"/>
        </w:rPr>
      </w:pPr>
      <w:r w:rsidRPr="00096CDF">
        <w:rPr>
          <w:b/>
          <w:bCs/>
        </w:rPr>
        <w:t>Высота здания</w:t>
      </w:r>
      <w:r w:rsidRPr="00756CA5">
        <w:t xml:space="preserve"> - высота объекта капитального строительства, которая рассчитывается в метрах от средней планировочной отметки земли до верха парапета плоской кровли, карниза (свеса) скатной кровли или конька кровли при ее уклоне выше 30 градусов.</w:t>
      </w:r>
    </w:p>
    <w:p w:rsidR="00BF3195" w:rsidRPr="00756CA5" w:rsidRDefault="00BF3195" w:rsidP="003565A9">
      <w:pPr>
        <w:spacing w:after="0" w:line="240" w:lineRule="auto"/>
        <w:ind w:firstLine="680"/>
        <w:jc w:val="both"/>
      </w:pPr>
      <w:r w:rsidRPr="00096CDF">
        <w:rPr>
          <w:b/>
          <w:bCs/>
        </w:rPr>
        <w:t>Высота этажа</w:t>
      </w:r>
      <w:r w:rsidRPr="00756CA5">
        <w:t xml:space="preserve"> - расстояние от верха нижерасположенного перекрытия (или пола по грунту) до верха расположенного над ним перекрытия (или до низа стропильных конструкций для одноэтажного здания).</w:t>
      </w:r>
    </w:p>
    <w:p w:rsidR="00BF3195" w:rsidRPr="00756CA5" w:rsidRDefault="00BF3195" w:rsidP="003565A9">
      <w:pPr>
        <w:spacing w:after="0" w:line="240" w:lineRule="auto"/>
        <w:ind w:firstLine="680"/>
        <w:jc w:val="both"/>
      </w:pPr>
      <w:r w:rsidRPr="00096CDF">
        <w:rPr>
          <w:b/>
          <w:bCs/>
        </w:rPr>
        <w:t>Главный фасад</w:t>
      </w:r>
      <w:r w:rsidRPr="00756CA5">
        <w:t xml:space="preserve"> - фасад здания, выходящий на границу участка, примыкающую к территориям общего пользования.</w:t>
      </w:r>
    </w:p>
    <w:p w:rsidR="00BF3195" w:rsidRPr="00756CA5" w:rsidRDefault="00BF3195" w:rsidP="003565A9">
      <w:pPr>
        <w:spacing w:after="0" w:line="240" w:lineRule="auto"/>
        <w:ind w:firstLine="680"/>
        <w:jc w:val="both"/>
      </w:pPr>
      <w:r w:rsidRPr="00096CDF">
        <w:rPr>
          <w:b/>
          <w:bCs/>
        </w:rPr>
        <w:t>Колер элемента здания</w:t>
      </w:r>
      <w:r w:rsidRPr="00756CA5">
        <w:t xml:space="preserve"> - цвет, подобранный проектом для определенного конструктивного элемента. Колеры элементов здания вносятся в таблицу колеров, которая входит в состав проекта.</w:t>
      </w:r>
    </w:p>
    <w:p w:rsidR="00BF3195" w:rsidRPr="00756CA5" w:rsidRDefault="00BF3195" w:rsidP="003565A9">
      <w:pPr>
        <w:spacing w:after="0" w:line="240" w:lineRule="auto"/>
        <w:ind w:firstLine="680"/>
        <w:jc w:val="both"/>
      </w:pPr>
      <w:r w:rsidRPr="00096CDF">
        <w:rPr>
          <w:b/>
          <w:bCs/>
        </w:rPr>
        <w:t>Непросматриваемая часть ограждения</w:t>
      </w:r>
      <w:r w:rsidRPr="00756CA5">
        <w:t xml:space="preserve"> - глухая непросматриваемая плоскость или плоскость с шириной зазора между элементами ограждения менее ширины элемента.</w:t>
      </w:r>
    </w:p>
    <w:p w:rsidR="00BF3195" w:rsidRPr="00756CA5" w:rsidRDefault="00BF3195" w:rsidP="003565A9">
      <w:pPr>
        <w:spacing w:after="0" w:line="240" w:lineRule="auto"/>
        <w:ind w:firstLine="680"/>
        <w:jc w:val="both"/>
      </w:pPr>
      <w:r w:rsidRPr="00096CDF">
        <w:rPr>
          <w:b/>
          <w:bCs/>
        </w:rPr>
        <w:t>Отметка входной группы</w:t>
      </w:r>
      <w:r w:rsidRPr="00756CA5">
        <w:t xml:space="preserve"> - разница в метрах между отметкой уровня земли, примыкающей к зданию, строению, сооружению и чистовой отметки отделки пола на входе в первый этаж здания, строения, сооружения.</w:t>
      </w:r>
    </w:p>
    <w:p w:rsidR="00BF3195" w:rsidRPr="00756CA5" w:rsidRDefault="00BF3195" w:rsidP="003565A9">
      <w:pPr>
        <w:spacing w:after="0" w:line="240" w:lineRule="auto"/>
        <w:ind w:firstLine="680"/>
        <w:jc w:val="both"/>
      </w:pPr>
      <w:r w:rsidRPr="00096CDF">
        <w:rPr>
          <w:b/>
          <w:bCs/>
        </w:rPr>
        <w:t>Первый этаж</w:t>
      </w:r>
      <w:r w:rsidRPr="00756CA5">
        <w:t xml:space="preserve"> - нижний надземный этаж, доступный для входа с прилегающей территории.</w:t>
      </w:r>
    </w:p>
    <w:p w:rsidR="00BF3195" w:rsidRPr="00096CDF" w:rsidRDefault="00BF3195" w:rsidP="003565A9">
      <w:pPr>
        <w:spacing w:after="0" w:line="240" w:lineRule="auto"/>
        <w:ind w:firstLine="680"/>
        <w:jc w:val="both"/>
        <w:rPr>
          <w:b/>
          <w:bCs/>
        </w:rPr>
      </w:pPr>
      <w:r w:rsidRPr="00096CDF">
        <w:rPr>
          <w:b/>
          <w:bCs/>
        </w:rPr>
        <w:t>Процент остекления первого этажа</w:t>
      </w:r>
      <w:r w:rsidRPr="00756CA5">
        <w:t xml:space="preserve"> - доля светопрозрачных конструкций от общей площади фасада первого этажа, выходящего на </w:t>
      </w:r>
      <w:r w:rsidRPr="00096CDF">
        <w:rPr>
          <w:b/>
          <w:bCs/>
        </w:rPr>
        <w:t xml:space="preserve">границу участка, примыкающею к Второстепенный фасад территориям общего пользования. </w:t>
      </w:r>
    </w:p>
    <w:p w:rsidR="00BF3195" w:rsidRPr="00756CA5" w:rsidRDefault="00BF3195" w:rsidP="003565A9">
      <w:pPr>
        <w:spacing w:after="0" w:line="240" w:lineRule="auto"/>
        <w:ind w:firstLine="680"/>
        <w:jc w:val="both"/>
      </w:pPr>
      <w:r w:rsidRPr="00096CDF">
        <w:rPr>
          <w:b/>
          <w:bCs/>
        </w:rPr>
        <w:t xml:space="preserve">Текстура </w:t>
      </w:r>
      <w:r w:rsidRPr="00756CA5">
        <w:t>- визуальное свойство поверхности, которое передает информацию о структуре материала.</w:t>
      </w:r>
    </w:p>
    <w:p w:rsidR="00BF3195" w:rsidRPr="00756CA5" w:rsidRDefault="00BF3195" w:rsidP="003565A9">
      <w:pPr>
        <w:spacing w:after="0" w:line="240" w:lineRule="auto"/>
        <w:ind w:firstLine="680"/>
        <w:jc w:val="both"/>
      </w:pPr>
      <w:r w:rsidRPr="00096CDF">
        <w:rPr>
          <w:b/>
          <w:bCs/>
        </w:rPr>
        <w:t>Типовой этаж</w:t>
      </w:r>
      <w:r w:rsidRPr="00756CA5">
        <w:t xml:space="preserve"> - этаж здания, планировочное и конструктивное решение которого неоднократно повторяется по высоте здания.</w:t>
      </w:r>
    </w:p>
    <w:p w:rsidR="00BF3195" w:rsidRPr="00756CA5" w:rsidRDefault="00BF3195" w:rsidP="003565A9">
      <w:pPr>
        <w:spacing w:after="0" w:line="240" w:lineRule="auto"/>
        <w:ind w:firstLine="680"/>
        <w:jc w:val="both"/>
        <w:rPr>
          <w:b/>
          <w:bCs/>
        </w:rPr>
      </w:pPr>
      <w:r w:rsidRPr="00096CDF">
        <w:rPr>
          <w:b/>
          <w:bCs/>
        </w:rPr>
        <w:t>Уличный фронт</w:t>
      </w:r>
      <w:r w:rsidRPr="00756CA5">
        <w:rPr>
          <w:b/>
          <w:bCs/>
        </w:rPr>
        <w:t xml:space="preserve"> - </w:t>
      </w:r>
      <w:r w:rsidRPr="00756CA5">
        <w:t>фронтальная граница застройки на уровне нижних этажей зданий или ограждений, обращенная к территориям общего пользования (улицы и дороги, площади и пр.), сформированная вертикальными элементами застройки.</w:t>
      </w:r>
    </w:p>
    <w:p w:rsidR="00BF3195" w:rsidRPr="00756CA5" w:rsidRDefault="00BF3195" w:rsidP="003565A9">
      <w:pPr>
        <w:spacing w:after="0" w:line="240" w:lineRule="auto"/>
        <w:ind w:firstLine="680"/>
        <w:jc w:val="both"/>
      </w:pPr>
      <w:r w:rsidRPr="00756CA5">
        <w:t>Фактура - внешнее строение поверхности материала с ее характерным рельефом.</w:t>
      </w:r>
    </w:p>
    <w:p w:rsidR="00BF3195" w:rsidRPr="00756CA5" w:rsidRDefault="00BF3195" w:rsidP="003565A9">
      <w:pPr>
        <w:spacing w:after="0" w:line="240" w:lineRule="auto"/>
        <w:ind w:firstLine="680"/>
        <w:jc w:val="both"/>
      </w:pPr>
      <w:r w:rsidRPr="00096CDF">
        <w:rPr>
          <w:b/>
          <w:bCs/>
        </w:rPr>
        <w:t>Элементы входных групп</w:t>
      </w:r>
      <w:r w:rsidRPr="00756CA5">
        <w:t xml:space="preserve"> - козырьки, навесы (в том числе их несущие конструкции - при наличии), лестницы, площадки, ступени, в случае организации выступающей входной группы - стены.</w:t>
      </w:r>
    </w:p>
    <w:p w:rsidR="00BF3195" w:rsidRPr="00A902D6" w:rsidRDefault="00BF3195" w:rsidP="00263D42">
      <w:pPr>
        <w:spacing w:after="0" w:line="240" w:lineRule="auto"/>
        <w:ind w:firstLine="680"/>
        <w:jc w:val="both"/>
      </w:pPr>
    </w:p>
    <w:p w:rsidR="00BF3195" w:rsidRPr="00A902D6" w:rsidRDefault="00BF3195" w:rsidP="00263D42">
      <w:pPr>
        <w:pStyle w:val="NoSpacing"/>
        <w:ind w:firstLine="680"/>
        <w:jc w:val="both"/>
        <w:rPr>
          <w:rFonts w:cs="Times New Roman"/>
          <w:b/>
          <w:bCs/>
        </w:rPr>
      </w:pPr>
    </w:p>
    <w:p w:rsidR="00BF3195" w:rsidRPr="00A902D6" w:rsidRDefault="00BF3195" w:rsidP="00263D42">
      <w:pPr>
        <w:pStyle w:val="Heading4"/>
        <w:numPr>
          <w:ilvl w:val="0"/>
          <w:numId w:val="0"/>
        </w:numPr>
        <w:jc w:val="both"/>
        <w:rPr>
          <w:b w:val="0"/>
          <w:bCs w:val="0"/>
        </w:rPr>
      </w:pPr>
      <w:bookmarkStart w:id="21" w:name="_Toc154064672"/>
      <w:r w:rsidRPr="00A902D6">
        <w:t>Статья 2. Основания разработки, и назначение правил землепользования и застройки.</w:t>
      </w:r>
      <w:bookmarkEnd w:id="21"/>
    </w:p>
    <w:p w:rsidR="00BF3195" w:rsidRPr="00A902D6" w:rsidRDefault="00BF3195" w:rsidP="00263D42">
      <w:pPr>
        <w:pStyle w:val="NoSpacing"/>
        <w:ind w:firstLine="680"/>
        <w:jc w:val="both"/>
        <w:rPr>
          <w:rFonts w:cs="Times New Roman"/>
          <w:b/>
          <w:bCs/>
          <w:sz w:val="24"/>
          <w:szCs w:val="24"/>
        </w:rPr>
      </w:pPr>
    </w:p>
    <w:p w:rsidR="00BF3195" w:rsidRPr="00A902D6" w:rsidRDefault="00BF3195" w:rsidP="00263D42">
      <w:pPr>
        <w:spacing w:after="0" w:line="240" w:lineRule="auto"/>
        <w:ind w:firstLine="680"/>
        <w:jc w:val="both"/>
      </w:pPr>
      <w:r w:rsidRPr="00A902D6">
        <w:t xml:space="preserve">1. Настоящие Правила в соответствии с Градостроительным кодексом Российской Федерации, Земельным кодексом Российской Федерации предусматривают систему регулирования землепользования и застройки, которая основана на градостроительном зонировании – делении всей территории в границах </w:t>
      </w:r>
      <w:r>
        <w:t>Варениковского</w:t>
      </w:r>
      <w:r w:rsidRPr="00A902D6">
        <w:t xml:space="preserve"> сельского поселения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правилах и условиях использования земельных участков, осуществления на них строительства и реконструкции; 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rsidR="00BF3195" w:rsidRPr="00A902D6" w:rsidRDefault="00BF3195" w:rsidP="00263D42">
      <w:pPr>
        <w:spacing w:after="0" w:line="240" w:lineRule="auto"/>
        <w:ind w:firstLine="680"/>
        <w:jc w:val="both"/>
      </w:pPr>
      <w:r w:rsidRPr="00A902D6">
        <w:t>2. Правила землепользования и застройки разрабатываются в целях:</w:t>
      </w:r>
    </w:p>
    <w:p w:rsidR="00BF3195" w:rsidRPr="00A902D6" w:rsidRDefault="00BF3195" w:rsidP="00263D42">
      <w:pPr>
        <w:spacing w:after="0" w:line="240" w:lineRule="auto"/>
        <w:ind w:firstLine="680"/>
        <w:jc w:val="both"/>
      </w:pPr>
      <w:r w:rsidRPr="00A902D6">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BF3195" w:rsidRPr="00A902D6" w:rsidRDefault="00BF3195" w:rsidP="00263D42">
      <w:pPr>
        <w:spacing w:after="0" w:line="240" w:lineRule="auto"/>
        <w:ind w:firstLine="680"/>
        <w:jc w:val="both"/>
      </w:pPr>
      <w:r w:rsidRPr="00A902D6">
        <w:t>2) создания условий для планировки территорий муниципальных образований;</w:t>
      </w:r>
    </w:p>
    <w:p w:rsidR="00BF3195" w:rsidRPr="00A902D6" w:rsidRDefault="00BF3195" w:rsidP="00263D42">
      <w:pPr>
        <w:spacing w:after="0" w:line="240" w:lineRule="auto"/>
        <w:ind w:firstLine="680"/>
        <w:jc w:val="both"/>
      </w:pPr>
      <w:r w:rsidRPr="00A902D6">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F3195" w:rsidRPr="00A902D6" w:rsidRDefault="00BF3195" w:rsidP="00263D42">
      <w:pPr>
        <w:spacing w:after="0" w:line="240" w:lineRule="auto"/>
        <w:ind w:firstLine="680"/>
        <w:jc w:val="both"/>
      </w:pPr>
      <w:r w:rsidRPr="00A902D6">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F3195" w:rsidRPr="000F2BAA" w:rsidRDefault="00BF3195" w:rsidP="00263D42">
      <w:pPr>
        <w:spacing w:after="0" w:line="240" w:lineRule="auto"/>
        <w:ind w:firstLine="680"/>
        <w:jc w:val="both"/>
      </w:pPr>
      <w:r w:rsidRPr="00A902D6">
        <w:t xml:space="preserve">3. Настоящие Правила применяются наряду с техническими регламентами и обязательными требованиями, установленными в соответствии с законодательством в целях </w:t>
      </w:r>
      <w:r w:rsidRPr="000F2BAA">
        <w:t xml:space="preserve">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 нормативными правовыми актами муниципальных образований Крымский район, </w:t>
      </w:r>
      <w:r>
        <w:t>Вареников</w:t>
      </w:r>
      <w:r w:rsidRPr="000F2BAA">
        <w:t>скоесельское поселение по вопросам регулирования землепользования и застройки. Указанные акты применяются в части, не противоречащей настоящим Правилам.</w:t>
      </w:r>
    </w:p>
    <w:p w:rsidR="00BF3195" w:rsidRDefault="00BF3195" w:rsidP="00263D42"/>
    <w:p w:rsidR="00BF3195" w:rsidRPr="00A902D6" w:rsidRDefault="00BF3195" w:rsidP="00263D42">
      <w:pPr>
        <w:pStyle w:val="Heading4"/>
        <w:numPr>
          <w:ilvl w:val="0"/>
          <w:numId w:val="0"/>
        </w:numPr>
        <w:jc w:val="both"/>
        <w:rPr>
          <w:b w:val="0"/>
          <w:bCs w:val="0"/>
        </w:rPr>
      </w:pPr>
      <w:bookmarkStart w:id="22" w:name="_Toc154064673"/>
      <w:r w:rsidRPr="00A902D6">
        <w:t>Статья 3. Содержание настоящих Правил.</w:t>
      </w:r>
      <w:bookmarkEnd w:id="22"/>
    </w:p>
    <w:p w:rsidR="00BF3195" w:rsidRPr="00A902D6" w:rsidRDefault="00BF3195" w:rsidP="00263D42">
      <w:pPr>
        <w:jc w:val="both"/>
        <w:rPr>
          <w:b/>
          <w:bCs/>
        </w:rPr>
      </w:pPr>
    </w:p>
    <w:p w:rsidR="00BF3195" w:rsidRPr="00A902D6" w:rsidRDefault="00BF3195" w:rsidP="00263D42">
      <w:pPr>
        <w:spacing w:after="0" w:line="240" w:lineRule="auto"/>
        <w:ind w:firstLine="680"/>
        <w:jc w:val="both"/>
      </w:pPr>
      <w:r w:rsidRPr="00A902D6">
        <w:t>1. Настоящие Правила содержат:</w:t>
      </w:r>
    </w:p>
    <w:p w:rsidR="00BF3195" w:rsidRPr="00A902D6" w:rsidRDefault="00BF3195" w:rsidP="00263D42">
      <w:pPr>
        <w:spacing w:after="0" w:line="240" w:lineRule="auto"/>
        <w:ind w:firstLine="680"/>
        <w:jc w:val="both"/>
      </w:pPr>
      <w:r w:rsidRPr="00A902D6">
        <w:t>1) порядок их применения и внесения изменений в указанные Правила;</w:t>
      </w:r>
    </w:p>
    <w:p w:rsidR="00BF3195" w:rsidRPr="00A902D6" w:rsidRDefault="00BF3195" w:rsidP="00263D42">
      <w:pPr>
        <w:spacing w:after="0" w:line="240" w:lineRule="auto"/>
        <w:ind w:firstLine="680"/>
        <w:jc w:val="both"/>
      </w:pPr>
      <w:r w:rsidRPr="00A902D6">
        <w:t>2) карту градостроительного зонирования;</w:t>
      </w:r>
    </w:p>
    <w:p w:rsidR="00BF3195" w:rsidRPr="00A902D6" w:rsidRDefault="00BF3195" w:rsidP="00263D42">
      <w:pPr>
        <w:spacing w:after="0" w:line="240" w:lineRule="auto"/>
        <w:ind w:firstLine="680"/>
        <w:jc w:val="both"/>
      </w:pPr>
      <w:r w:rsidRPr="00A902D6">
        <w:t>3) градостроительные регламенты.</w:t>
      </w:r>
    </w:p>
    <w:p w:rsidR="00BF3195" w:rsidRPr="00A902D6" w:rsidRDefault="00BF3195" w:rsidP="00263D42">
      <w:pPr>
        <w:spacing w:after="0" w:line="240" w:lineRule="auto"/>
        <w:ind w:firstLine="680"/>
        <w:jc w:val="both"/>
      </w:pPr>
      <w:r w:rsidRPr="00A902D6">
        <w:t>2. Порядок применения правил землепользования и застройки и внесения в них изменений включает в себя положения:</w:t>
      </w:r>
    </w:p>
    <w:p w:rsidR="00BF3195" w:rsidRPr="00A902D6" w:rsidRDefault="00BF3195" w:rsidP="00263D42">
      <w:pPr>
        <w:spacing w:after="0" w:line="240" w:lineRule="auto"/>
        <w:ind w:firstLine="680"/>
        <w:jc w:val="both"/>
      </w:pPr>
      <w:r w:rsidRPr="00A902D6">
        <w:t>1) о регулировании землепользования и застройки органами местного самоуправления;</w:t>
      </w:r>
    </w:p>
    <w:p w:rsidR="00BF3195" w:rsidRPr="00A902D6" w:rsidRDefault="00BF3195" w:rsidP="00263D42">
      <w:pPr>
        <w:spacing w:after="0" w:line="240" w:lineRule="auto"/>
        <w:ind w:firstLine="680"/>
        <w:jc w:val="both"/>
      </w:pPr>
      <w:r w:rsidRPr="00A902D6">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BF3195" w:rsidRPr="00A902D6" w:rsidRDefault="00BF3195" w:rsidP="00263D42">
      <w:pPr>
        <w:spacing w:after="0" w:line="240" w:lineRule="auto"/>
        <w:ind w:firstLine="680"/>
        <w:jc w:val="both"/>
      </w:pPr>
      <w:r w:rsidRPr="00A902D6">
        <w:t>3) о подготовке документации по планировке территории органами местного самоуправления;</w:t>
      </w:r>
    </w:p>
    <w:p w:rsidR="00BF3195" w:rsidRPr="00A902D6" w:rsidRDefault="00BF3195" w:rsidP="00263D42">
      <w:pPr>
        <w:spacing w:after="0" w:line="240" w:lineRule="auto"/>
        <w:ind w:firstLine="680"/>
        <w:jc w:val="both"/>
      </w:pPr>
      <w:r w:rsidRPr="00A902D6">
        <w:t>4) о проведении публичных слушаний по вопросам землепользования и застройки;</w:t>
      </w:r>
    </w:p>
    <w:p w:rsidR="00BF3195" w:rsidRPr="00A902D6" w:rsidRDefault="00BF3195" w:rsidP="00263D42">
      <w:pPr>
        <w:spacing w:after="0" w:line="240" w:lineRule="auto"/>
        <w:ind w:firstLine="680"/>
        <w:jc w:val="both"/>
      </w:pPr>
      <w:r w:rsidRPr="00A902D6">
        <w:t>5) о внесении изменений в правила землепользования и застройки;</w:t>
      </w:r>
    </w:p>
    <w:p w:rsidR="00BF3195" w:rsidRPr="00A902D6" w:rsidRDefault="00BF3195" w:rsidP="00263D42">
      <w:pPr>
        <w:spacing w:after="0" w:line="240" w:lineRule="auto"/>
        <w:ind w:firstLine="680"/>
        <w:jc w:val="both"/>
      </w:pPr>
      <w:r w:rsidRPr="00A902D6">
        <w:t>6) о регулировании иных вопросов землепользования и застройки.</w:t>
      </w:r>
    </w:p>
    <w:p w:rsidR="00BF3195" w:rsidRPr="00A902D6" w:rsidRDefault="00BF3195" w:rsidP="00263D42">
      <w:pPr>
        <w:spacing w:after="0" w:line="240" w:lineRule="auto"/>
        <w:ind w:firstLine="680"/>
        <w:jc w:val="both"/>
      </w:pPr>
      <w:r w:rsidRPr="00A902D6">
        <w:t>3.</w:t>
      </w:r>
      <w:r w:rsidRPr="00A902D6">
        <w:rPr>
          <w:rStyle w:val="blk"/>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32" w:anchor="dst345" w:history="1">
        <w:r w:rsidRPr="000F2BAA">
          <w:rPr>
            <w:rStyle w:val="Hyperlink"/>
            <w:color w:val="auto"/>
            <w:u w:val="none"/>
          </w:rPr>
          <w:t>законодательством</w:t>
        </w:r>
      </w:hyperlink>
      <w:r w:rsidRPr="00A902D6">
        <w:rPr>
          <w:rStyle w:val="blk"/>
        </w:rPr>
        <w:t xml:space="preserve"> могут пересекать границы территориальных зон.</w:t>
      </w:r>
    </w:p>
    <w:p w:rsidR="00BF3195" w:rsidRPr="00A902D6" w:rsidRDefault="00BF3195" w:rsidP="00263D42">
      <w:pPr>
        <w:spacing w:after="0" w:line="240" w:lineRule="auto"/>
        <w:ind w:firstLine="680"/>
        <w:jc w:val="both"/>
        <w:rPr>
          <w:rStyle w:val="blk"/>
        </w:rPr>
      </w:pPr>
      <w:r w:rsidRPr="00A902D6">
        <w:t xml:space="preserve">4. </w:t>
      </w:r>
      <w:r w:rsidRPr="00A902D6">
        <w:rPr>
          <w:rStyle w:val="blk"/>
        </w:rPr>
        <w:t>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rsidR="00BF3195" w:rsidRDefault="00BF3195" w:rsidP="00263D42">
      <w:pPr>
        <w:spacing w:after="0" w:line="240" w:lineRule="auto"/>
        <w:ind w:firstLine="680"/>
        <w:jc w:val="both"/>
      </w:pPr>
      <w:r w:rsidRPr="00A902D6">
        <w:t>5. 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предусматривающих осуществление деятельности по комплексному развитию территории в соответствии с Градостроительным Кодексом.</w:t>
      </w:r>
    </w:p>
    <w:p w:rsidR="00BF3195" w:rsidRPr="00B85B00" w:rsidRDefault="00BF3195" w:rsidP="00263D42">
      <w:pPr>
        <w:spacing w:after="0" w:line="240" w:lineRule="auto"/>
        <w:ind w:firstLine="680"/>
        <w:jc w:val="both"/>
      </w:pPr>
      <w:r w:rsidRPr="0034272E">
        <w:rPr>
          <w:sz w:val="23"/>
          <w:szCs w:val="23"/>
          <w:shd w:val="clear" w:color="auto" w:fill="FFFFFF"/>
        </w:rPr>
        <w:t>5.1.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p>
    <w:p w:rsidR="00BF3195" w:rsidRPr="00A902D6" w:rsidRDefault="00BF3195" w:rsidP="00263D42">
      <w:pPr>
        <w:spacing w:after="0" w:line="240" w:lineRule="auto"/>
        <w:ind w:firstLine="680"/>
        <w:jc w:val="both"/>
      </w:pPr>
      <w:r w:rsidRPr="00A902D6">
        <w:rPr>
          <w:rStyle w:val="blk"/>
        </w:rP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BF3195" w:rsidRPr="00A902D6" w:rsidRDefault="00BF3195" w:rsidP="00263D42">
      <w:pPr>
        <w:spacing w:after="0" w:line="240" w:lineRule="auto"/>
        <w:ind w:firstLine="680"/>
        <w:jc w:val="both"/>
      </w:pPr>
      <w:r w:rsidRPr="00A902D6">
        <w:rPr>
          <w:rStyle w:val="blk"/>
        </w:rPr>
        <w:t>1) виды разрешенного использования земельных участков и объектов капитального строительства;</w:t>
      </w:r>
    </w:p>
    <w:p w:rsidR="00BF3195" w:rsidRPr="00A902D6" w:rsidRDefault="00BF3195" w:rsidP="00263D42">
      <w:pPr>
        <w:spacing w:after="0" w:line="240" w:lineRule="auto"/>
        <w:ind w:firstLine="680"/>
        <w:jc w:val="both"/>
      </w:pPr>
      <w:r w:rsidRPr="00A902D6">
        <w:rPr>
          <w:rStyle w:val="blk"/>
        </w:rPr>
        <w:t>2</w:t>
      </w:r>
      <w:r w:rsidRPr="000F2BAA">
        <w:rPr>
          <w:rStyle w:val="blk"/>
        </w:rPr>
        <w:t xml:space="preserve">) </w:t>
      </w:r>
      <w:hyperlink r:id="rId33" w:anchor="dst100606" w:history="1">
        <w:r w:rsidRPr="000F2BAA">
          <w:rPr>
            <w:rStyle w:val="Hyperlink"/>
            <w:color w:val="auto"/>
            <w:u w:val="none"/>
          </w:rPr>
          <w:t>предельные</w:t>
        </w:r>
      </w:hyperlink>
      <w:r w:rsidRPr="00A902D6">
        <w:rPr>
          <w:rStyle w:val="blk"/>
        </w:rP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BF3195" w:rsidRPr="00A902D6" w:rsidRDefault="00BF3195" w:rsidP="00263D42">
      <w:pPr>
        <w:spacing w:after="0" w:line="240" w:lineRule="auto"/>
        <w:ind w:firstLine="680"/>
        <w:jc w:val="both"/>
      </w:pPr>
      <w:r w:rsidRPr="00A902D6">
        <w:rPr>
          <w:rStyle w:val="blk"/>
        </w:rPr>
        <w:t xml:space="preserve">3) ограничения использования земельных участков и объектов капитального строительства, устанавливаемые в соответствии </w:t>
      </w:r>
      <w:r w:rsidRPr="000F2BAA">
        <w:rPr>
          <w:rStyle w:val="blk"/>
        </w:rPr>
        <w:t xml:space="preserve">с </w:t>
      </w:r>
      <w:hyperlink r:id="rId34" w:anchor="dst100220" w:history="1">
        <w:r w:rsidRPr="000F2BAA">
          <w:rPr>
            <w:rStyle w:val="Hyperlink"/>
            <w:color w:val="auto"/>
            <w:u w:val="none"/>
          </w:rPr>
          <w:t>законодательством</w:t>
        </w:r>
      </w:hyperlink>
      <w:r w:rsidRPr="00A902D6">
        <w:rPr>
          <w:rStyle w:val="blk"/>
        </w:rPr>
        <w:t xml:space="preserve"> Российской Федерации;</w:t>
      </w:r>
    </w:p>
    <w:p w:rsidR="00BF3195" w:rsidRPr="00A902D6" w:rsidRDefault="00BF3195" w:rsidP="00263D42">
      <w:pPr>
        <w:spacing w:after="0" w:line="240" w:lineRule="auto"/>
        <w:ind w:firstLine="680"/>
        <w:jc w:val="both"/>
      </w:pPr>
      <w:r w:rsidRPr="00A902D6">
        <w:rPr>
          <w:rStyle w:val="blk"/>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BF3195" w:rsidRPr="000F2BAA" w:rsidRDefault="00BF3195" w:rsidP="00263D42">
      <w:pPr>
        <w:spacing w:after="0" w:line="240" w:lineRule="auto"/>
        <w:ind w:firstLine="680"/>
        <w:jc w:val="both"/>
      </w:pPr>
      <w:r w:rsidRPr="00A902D6">
        <w:rPr>
          <w:rStyle w:val="blk"/>
        </w:rPr>
        <w:t>7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w:t>
      </w:r>
      <w:r w:rsidRPr="000F2BAA">
        <w:rPr>
          <w:rStyle w:val="blk"/>
        </w:rPr>
        <w:t xml:space="preserve">, </w:t>
      </w:r>
      <w:hyperlink r:id="rId35" w:anchor="dst100145" w:history="1">
        <w:r w:rsidRPr="000F2BAA">
          <w:rPr>
            <w:rStyle w:val="Hyperlink"/>
            <w:color w:val="auto"/>
            <w:u w:val="none"/>
          </w:rPr>
          <w:t>требования</w:t>
        </w:r>
      </w:hyperlink>
      <w:r w:rsidRPr="000F2BAA">
        <w:rPr>
          <w:rStyle w:val="blk"/>
        </w:rP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BF3195" w:rsidRPr="000F2BAA" w:rsidRDefault="00BF3195" w:rsidP="00263D42">
      <w:pPr>
        <w:spacing w:after="0" w:line="240" w:lineRule="auto"/>
        <w:ind w:firstLine="680"/>
        <w:jc w:val="both"/>
      </w:pPr>
      <w:r w:rsidRPr="000F2BAA">
        <w:rPr>
          <w:rStyle w:val="blk"/>
        </w:rPr>
        <w:t xml:space="preserve">8. Утвержденные правила землепользования и застройки поселения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приаэродромная территория, установленная в соответствии с Воздушным </w:t>
      </w:r>
      <w:hyperlink r:id="rId36" w:anchor="dst0" w:history="1">
        <w:r w:rsidRPr="000F2BAA">
          <w:rPr>
            <w:rStyle w:val="Hyperlink"/>
            <w:color w:val="auto"/>
            <w:u w:val="none"/>
          </w:rPr>
          <w:t>кодексом</w:t>
        </w:r>
      </w:hyperlink>
      <w:r w:rsidRPr="000F2BAA">
        <w:rPr>
          <w:rStyle w:val="blk"/>
        </w:rPr>
        <w:t xml:space="preserve"> Российской Федерации (далее - ограничения использования объектов недвижимости, установленные на приаэродромной территории).</w:t>
      </w:r>
    </w:p>
    <w:p w:rsidR="00BF3195" w:rsidRPr="000F2BAA" w:rsidRDefault="00BF3195" w:rsidP="00263D42">
      <w:pPr>
        <w:spacing w:after="0" w:line="240" w:lineRule="auto"/>
        <w:ind w:firstLine="680"/>
        <w:jc w:val="both"/>
      </w:pPr>
      <w:r w:rsidRPr="000F2BAA">
        <w:rPr>
          <w:rStyle w:val="blk"/>
        </w:rPr>
        <w:t>9.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w:t>
      </w:r>
    </w:p>
    <w:p w:rsidR="00BF3195" w:rsidRDefault="00BF3195" w:rsidP="00263D42">
      <w:pPr>
        <w:pStyle w:val="NoSpacing"/>
        <w:ind w:firstLine="680"/>
        <w:jc w:val="both"/>
        <w:rPr>
          <w:rFonts w:ascii="Times New Roman" w:hAnsi="Times New Roman" w:cs="Times New Roman"/>
          <w:sz w:val="24"/>
          <w:szCs w:val="24"/>
        </w:rPr>
      </w:pPr>
      <w:r w:rsidRPr="000F2BAA">
        <w:rPr>
          <w:rFonts w:ascii="Times New Roman" w:hAnsi="Times New Roman" w:cs="Times New Roman"/>
          <w:sz w:val="24"/>
          <w:szCs w:val="24"/>
        </w:rPr>
        <w:t>10. Инженерно-технические объекты, сооружения и коммуникации</w:t>
      </w:r>
      <w:r w:rsidRPr="00A902D6">
        <w:rPr>
          <w:rFonts w:ascii="Times New Roman" w:hAnsi="Times New Roman" w:cs="Times New Roman"/>
          <w:sz w:val="24"/>
          <w:szCs w:val="24"/>
        </w:rPr>
        <w:t xml:space="preserve">, обеспечивающие реализацию разрешенного использования недвижимости в пределах отдельных земельных участков (электро-, водо-, газообеспечение, водоотведение, телефонизация и т.д.) являются всегда разрешенными, при условии соответствия строительным и противопожарным нормам и правилам, технологическим стандартам безопасности. </w:t>
      </w:r>
    </w:p>
    <w:p w:rsidR="00BF3195" w:rsidRDefault="00BF3195" w:rsidP="00263D42">
      <w:pPr>
        <w:pStyle w:val="NoSpacing"/>
        <w:ind w:firstLine="680"/>
        <w:jc w:val="both"/>
        <w:rPr>
          <w:rFonts w:ascii="Times New Roman" w:hAnsi="Times New Roman" w:cs="Times New Roman"/>
          <w:sz w:val="24"/>
          <w:szCs w:val="24"/>
        </w:rPr>
      </w:pPr>
    </w:p>
    <w:p w:rsidR="00BF3195" w:rsidRPr="00A902D6" w:rsidRDefault="00BF3195" w:rsidP="00263D42">
      <w:pPr>
        <w:pStyle w:val="NoSpacing"/>
        <w:ind w:firstLine="680"/>
        <w:jc w:val="both"/>
        <w:rPr>
          <w:rFonts w:ascii="Times New Roman" w:hAnsi="Times New Roman" w:cs="Times New Roman"/>
          <w:sz w:val="24"/>
          <w:szCs w:val="24"/>
        </w:rPr>
      </w:pPr>
    </w:p>
    <w:p w:rsidR="00BF3195" w:rsidRPr="00A902D6" w:rsidRDefault="00BF3195" w:rsidP="00263D42">
      <w:pPr>
        <w:spacing w:after="0" w:line="240" w:lineRule="auto"/>
        <w:ind w:firstLine="680"/>
        <w:jc w:val="both"/>
      </w:pPr>
    </w:p>
    <w:p w:rsidR="00BF3195" w:rsidRPr="00A902D6" w:rsidRDefault="00BF3195" w:rsidP="00263D42">
      <w:pPr>
        <w:pStyle w:val="Heading4"/>
        <w:numPr>
          <w:ilvl w:val="0"/>
          <w:numId w:val="0"/>
        </w:numPr>
        <w:jc w:val="both"/>
        <w:rPr>
          <w:b w:val="0"/>
          <w:bCs w:val="0"/>
        </w:rPr>
      </w:pPr>
      <w:bookmarkStart w:id="23" w:name="_Toc154064674"/>
      <w:r w:rsidRPr="00A902D6">
        <w:t>Статья 3.1. Объекты и субъекты градостроительных отношений</w:t>
      </w:r>
      <w:bookmarkEnd w:id="23"/>
    </w:p>
    <w:p w:rsidR="00BF3195" w:rsidRPr="00A902D6" w:rsidRDefault="00BF3195" w:rsidP="00263D42">
      <w:pPr>
        <w:spacing w:after="0" w:line="240" w:lineRule="auto"/>
        <w:ind w:firstLine="680"/>
        <w:jc w:val="both"/>
      </w:pPr>
    </w:p>
    <w:p w:rsidR="00BF3195" w:rsidRPr="00A902D6" w:rsidRDefault="00BF3195" w:rsidP="00263D42">
      <w:pPr>
        <w:spacing w:after="0" w:line="240" w:lineRule="auto"/>
        <w:ind w:firstLine="680"/>
        <w:jc w:val="both"/>
      </w:pPr>
      <w:r w:rsidRPr="00A902D6">
        <w:t xml:space="preserve">1. Объектами градостроительных отношений в </w:t>
      </w:r>
      <w:r>
        <w:t>Вареников</w:t>
      </w:r>
      <w:r w:rsidRPr="00A902D6">
        <w:t>ском сельском поселении является:</w:t>
      </w:r>
    </w:p>
    <w:p w:rsidR="00BF3195" w:rsidRPr="00A902D6" w:rsidRDefault="00BF3195" w:rsidP="00263D42">
      <w:pPr>
        <w:spacing w:after="0" w:line="240" w:lineRule="auto"/>
        <w:ind w:firstLine="680"/>
        <w:jc w:val="both"/>
      </w:pPr>
      <w:r w:rsidRPr="00A902D6">
        <w:t>1) территория поселения;</w:t>
      </w:r>
    </w:p>
    <w:p w:rsidR="00BF3195" w:rsidRPr="00A902D6" w:rsidRDefault="00BF3195" w:rsidP="00263D42">
      <w:pPr>
        <w:spacing w:after="0" w:line="240" w:lineRule="auto"/>
        <w:ind w:firstLine="680"/>
        <w:jc w:val="both"/>
      </w:pPr>
      <w:r w:rsidRPr="00A902D6">
        <w:t>2) земельно – имущественные комплексы;</w:t>
      </w:r>
    </w:p>
    <w:p w:rsidR="00BF3195" w:rsidRPr="00A902D6" w:rsidRDefault="00BF3195" w:rsidP="00263D42">
      <w:pPr>
        <w:spacing w:after="0" w:line="240" w:lineRule="auto"/>
        <w:ind w:firstLine="680"/>
        <w:jc w:val="both"/>
      </w:pPr>
      <w:r w:rsidRPr="00A902D6">
        <w:t>3) земельные участки;</w:t>
      </w:r>
    </w:p>
    <w:p w:rsidR="00BF3195" w:rsidRPr="00A902D6" w:rsidRDefault="00BF3195" w:rsidP="00263D42">
      <w:pPr>
        <w:spacing w:after="0" w:line="240" w:lineRule="auto"/>
        <w:ind w:firstLine="680"/>
        <w:jc w:val="both"/>
      </w:pPr>
      <w:r w:rsidRPr="00A902D6">
        <w:t>4) объекты капитального строительства.</w:t>
      </w:r>
    </w:p>
    <w:p w:rsidR="00BF3195" w:rsidRPr="00A902D6" w:rsidRDefault="00BF3195" w:rsidP="00263D42">
      <w:pPr>
        <w:spacing w:after="0" w:line="240" w:lineRule="auto"/>
        <w:ind w:firstLine="680"/>
        <w:jc w:val="both"/>
      </w:pPr>
      <w:r w:rsidRPr="00A902D6">
        <w:t>2. Субъектами градостроительных отношений на территории поселения являются органы государственной власти, органы местного самоуправления, физические и юридические лица.</w:t>
      </w:r>
    </w:p>
    <w:p w:rsidR="00BF3195" w:rsidRPr="00A902D6" w:rsidRDefault="00BF3195" w:rsidP="00263D42">
      <w:pPr>
        <w:spacing w:after="0" w:line="240" w:lineRule="auto"/>
        <w:ind w:firstLine="680"/>
        <w:jc w:val="both"/>
      </w:pPr>
      <w:r w:rsidRPr="00A902D6">
        <w:t xml:space="preserve">3. Все субъекты градостроительных отношений обязаны соблюдать требования Градостроительного кодекса Российской Федерации, федеральных законов и законов Краснодарского края в области градостроительной деятельности, принятых в соответствии с ними подзаконные нормативные правовые акты, технические регламенты, строительные и иные специальные нормы и правила, требования настоящих Правил, правовых актов Совета и главы администрации муниципального образования </w:t>
      </w:r>
      <w:r>
        <w:t>Крымский</w:t>
      </w:r>
      <w:r w:rsidRPr="00A902D6">
        <w:t xml:space="preserve"> район, принятые в соответствии с законодательством о градостроительной деятельности и настоящими Правилами.</w:t>
      </w:r>
    </w:p>
    <w:p w:rsidR="00BF3195" w:rsidRPr="00A902D6" w:rsidRDefault="00BF3195" w:rsidP="00263D42">
      <w:pPr>
        <w:spacing w:after="0" w:line="240" w:lineRule="auto"/>
        <w:ind w:firstLine="680"/>
        <w:jc w:val="both"/>
      </w:pPr>
    </w:p>
    <w:p w:rsidR="00BF3195" w:rsidRPr="00A902D6" w:rsidRDefault="00BF3195" w:rsidP="00263D42">
      <w:pPr>
        <w:pStyle w:val="Heading4"/>
        <w:numPr>
          <w:ilvl w:val="0"/>
          <w:numId w:val="0"/>
        </w:numPr>
        <w:jc w:val="both"/>
      </w:pPr>
      <w:bookmarkStart w:id="24" w:name="_Toc154064675"/>
      <w:r w:rsidRPr="00A902D6">
        <w:t>Статья 4. Открытость и доступность информации о землепользовании и застройке.</w:t>
      </w:r>
      <w:bookmarkEnd w:id="24"/>
    </w:p>
    <w:p w:rsidR="00BF3195" w:rsidRPr="00A902D6" w:rsidRDefault="00BF3195" w:rsidP="00263D42">
      <w:pPr>
        <w:jc w:val="both"/>
      </w:pPr>
    </w:p>
    <w:p w:rsidR="00BF3195" w:rsidRPr="00A902D6" w:rsidRDefault="00BF3195" w:rsidP="00263D42">
      <w:pPr>
        <w:spacing w:after="0" w:line="240" w:lineRule="auto"/>
        <w:ind w:firstLine="680"/>
        <w:jc w:val="both"/>
      </w:pPr>
      <w:r w:rsidRPr="00A902D6">
        <w:t>Настоящие Правила, а также внесенные в них изменения, включая все входящие в их состав картографические и иные документы, являются открытыми для всех физических и юридических лиц, а также должностных лиц.</w:t>
      </w:r>
    </w:p>
    <w:p w:rsidR="00BF3195" w:rsidRPr="00A902D6" w:rsidRDefault="00BF3195" w:rsidP="00263D42">
      <w:pPr>
        <w:spacing w:after="0" w:line="240" w:lineRule="auto"/>
        <w:ind w:firstLine="680"/>
        <w:jc w:val="both"/>
      </w:pPr>
      <w:r w:rsidRPr="00A902D6">
        <w:t>Администрация муниципального образования</w:t>
      </w:r>
      <w:r>
        <w:t>Крымский</w:t>
      </w:r>
      <w:r w:rsidRPr="00A902D6">
        <w:t xml:space="preserve"> район обеспечивает возможность ознакомления с настоящими Правилами,а также внесенные в них изменения, всем желающим путем опубликования Правил в порядке, установленном для официального опубликования муниципальных правовых актов, иной официальной информации муниципального образования </w:t>
      </w:r>
      <w:r>
        <w:t>Крымский</w:t>
      </w:r>
      <w:r w:rsidRPr="00A902D6">
        <w:t xml:space="preserve"> район, и размещению Правил на официальном сайте муниципального образования, в Государственной информационной системе территориального планирования Российской Федерации в сети «Интернет»  в объеме, предусмотренном Градостроительным кодексом Российской Федерации.</w:t>
      </w:r>
    </w:p>
    <w:p w:rsidR="00BF3195" w:rsidRPr="00A902D6" w:rsidRDefault="00BF3195" w:rsidP="00263D42">
      <w:pPr>
        <w:spacing w:after="0" w:line="240" w:lineRule="auto"/>
        <w:ind w:firstLine="680"/>
        <w:jc w:val="both"/>
      </w:pPr>
    </w:p>
    <w:p w:rsidR="00BF3195" w:rsidRPr="00A902D6" w:rsidRDefault="00BF3195" w:rsidP="00263D42">
      <w:pPr>
        <w:pStyle w:val="Heading3"/>
        <w:jc w:val="both"/>
      </w:pPr>
      <w:bookmarkStart w:id="25" w:name="_Toc154064676"/>
      <w:r w:rsidRPr="00A902D6">
        <w:t>Раздел 2. Права использования недвижимости, возникшие до вступления в силу Правил</w:t>
      </w:r>
      <w:bookmarkEnd w:id="25"/>
    </w:p>
    <w:p w:rsidR="00BF3195" w:rsidRPr="00A902D6" w:rsidRDefault="00BF3195" w:rsidP="00263D42">
      <w:pPr>
        <w:jc w:val="both"/>
        <w:rPr>
          <w:lang w:eastAsia="zh-CN"/>
        </w:rPr>
      </w:pPr>
    </w:p>
    <w:p w:rsidR="00BF3195" w:rsidRPr="00A902D6" w:rsidRDefault="00BF3195" w:rsidP="00263D42">
      <w:pPr>
        <w:pStyle w:val="Heading4"/>
        <w:jc w:val="both"/>
        <w:rPr>
          <w:b w:val="0"/>
          <w:bCs w:val="0"/>
        </w:rPr>
      </w:pPr>
      <w:bookmarkStart w:id="26" w:name="_Toc154064677"/>
      <w:r w:rsidRPr="00A902D6">
        <w:t>Статья 5. Общие положения, относящиеся к ранее возникшим правам.</w:t>
      </w:r>
      <w:bookmarkEnd w:id="26"/>
    </w:p>
    <w:p w:rsidR="00BF3195" w:rsidRPr="00A902D6" w:rsidRDefault="00BF3195" w:rsidP="00263D42">
      <w:pPr>
        <w:spacing w:after="0" w:line="240" w:lineRule="auto"/>
        <w:ind w:firstLine="680"/>
        <w:jc w:val="both"/>
      </w:pPr>
    </w:p>
    <w:p w:rsidR="00BF3195" w:rsidRPr="00A902D6" w:rsidRDefault="00BF3195" w:rsidP="00263D42">
      <w:pPr>
        <w:spacing w:after="0" w:line="240" w:lineRule="auto"/>
        <w:ind w:firstLine="680"/>
        <w:jc w:val="both"/>
      </w:pPr>
      <w:r w:rsidRPr="00A902D6">
        <w:t xml:space="preserve">1. Принятые до введения в действие настоящих Правил нормативные правовые акты </w:t>
      </w:r>
      <w:r>
        <w:t>Варениковского</w:t>
      </w:r>
      <w:r w:rsidRPr="00A902D6">
        <w:t xml:space="preserve"> сельского поселения </w:t>
      </w:r>
      <w:r>
        <w:t>Крымского</w:t>
      </w:r>
      <w:r w:rsidRPr="00A902D6">
        <w:t xml:space="preserve"> района по вопросам землепользования и застройки применяются в части, не противоречащей настоящим Правилам. </w:t>
      </w:r>
    </w:p>
    <w:p w:rsidR="00BF3195" w:rsidRPr="00A902D6" w:rsidRDefault="00BF3195" w:rsidP="00263D42">
      <w:pPr>
        <w:spacing w:after="0" w:line="240" w:lineRule="auto"/>
        <w:ind w:firstLine="680"/>
        <w:jc w:val="both"/>
      </w:pPr>
      <w:r w:rsidRPr="00A902D6">
        <w:t xml:space="preserve">2. Разрешения на строительство, реконструкцию, выданные до вступления в силу настоящих Правил являются действительными. </w:t>
      </w:r>
    </w:p>
    <w:p w:rsidR="00BF3195" w:rsidRPr="00A902D6" w:rsidRDefault="00BF3195" w:rsidP="00263D42">
      <w:pPr>
        <w:spacing w:after="0" w:line="240" w:lineRule="auto"/>
        <w:ind w:firstLine="680"/>
        <w:jc w:val="both"/>
      </w:pPr>
      <w:r w:rsidRPr="00A902D6">
        <w:t xml:space="preserve">3. 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 </w:t>
      </w:r>
    </w:p>
    <w:p w:rsidR="00BF3195" w:rsidRPr="00A902D6" w:rsidRDefault="00BF3195" w:rsidP="00263D42">
      <w:pPr>
        <w:spacing w:after="0" w:line="240" w:lineRule="auto"/>
        <w:ind w:firstLine="680"/>
        <w:jc w:val="both"/>
      </w:pPr>
      <w:r w:rsidRPr="00A902D6">
        <w:t xml:space="preserve">1) имеют вид, виды использования, которые не поименованы как разрешенные для соответствующих территориальных зон (Часть III настоящих Правил); </w:t>
      </w:r>
    </w:p>
    <w:p w:rsidR="00BF3195" w:rsidRPr="00A902D6" w:rsidRDefault="00BF3195" w:rsidP="00263D42">
      <w:pPr>
        <w:spacing w:after="0" w:line="240" w:lineRule="auto"/>
        <w:ind w:firstLine="680"/>
        <w:jc w:val="both"/>
      </w:pPr>
      <w:r w:rsidRPr="00A902D6">
        <w:t xml:space="preserve">2) имеют вид, виды использования, которые поименованы как разрешенные для соответствующих территориальных зон (Часть III настоящих Правил), но расположены в границах зон с особыми условиями, в пределах которых не предусмотрено размещение соответствующих объектов согласно статьям части III настоящих Правил; </w:t>
      </w:r>
    </w:p>
    <w:p w:rsidR="00BF3195" w:rsidRPr="00A902D6" w:rsidRDefault="00BF3195" w:rsidP="00263D42">
      <w:pPr>
        <w:spacing w:after="0" w:line="240" w:lineRule="auto"/>
        <w:ind w:firstLine="680"/>
        <w:jc w:val="both"/>
      </w:pPr>
      <w:r w:rsidRPr="00A902D6">
        <w:t>3) 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участка) значений, установленных статьями Части III настоящих Правил применительно к соответствующим зонам.</w:t>
      </w:r>
    </w:p>
    <w:p w:rsidR="00BF3195" w:rsidRPr="00A902D6" w:rsidRDefault="00BF3195" w:rsidP="00263D42">
      <w:pPr>
        <w:spacing w:after="0" w:line="240" w:lineRule="auto"/>
        <w:ind w:firstLine="680"/>
        <w:jc w:val="both"/>
      </w:pPr>
      <w:r w:rsidRPr="00A902D6">
        <w:t xml:space="preserve">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градостроительным, гражданским и земельным законодательством. </w:t>
      </w:r>
    </w:p>
    <w:p w:rsidR="00BF3195" w:rsidRPr="00A902D6" w:rsidRDefault="00BF3195" w:rsidP="00263D42">
      <w:pPr>
        <w:spacing w:after="0" w:line="240" w:lineRule="auto"/>
        <w:ind w:firstLine="680"/>
        <w:jc w:val="both"/>
      </w:pPr>
    </w:p>
    <w:p w:rsidR="00BF3195" w:rsidRPr="00A902D6" w:rsidRDefault="00BF3195" w:rsidP="00263D42">
      <w:pPr>
        <w:pStyle w:val="Heading4"/>
        <w:jc w:val="both"/>
        <w:rPr>
          <w:b w:val="0"/>
          <w:bCs w:val="0"/>
        </w:rPr>
      </w:pPr>
      <w:bookmarkStart w:id="27" w:name="_Toc154064678"/>
      <w:r w:rsidRPr="00A902D6">
        <w:t>Статья 6. Использование и строительные изменения объектов недвижимости, несоответствующих Правилам.</w:t>
      </w:r>
      <w:bookmarkEnd w:id="27"/>
    </w:p>
    <w:p w:rsidR="00BF3195" w:rsidRPr="00A902D6" w:rsidRDefault="00BF3195" w:rsidP="00263D42">
      <w:pPr>
        <w:spacing w:after="0" w:line="240" w:lineRule="auto"/>
        <w:ind w:firstLine="680"/>
        <w:jc w:val="both"/>
      </w:pPr>
    </w:p>
    <w:p w:rsidR="00BF3195" w:rsidRPr="00A902D6" w:rsidRDefault="00BF3195" w:rsidP="00263D42">
      <w:pPr>
        <w:spacing w:after="0" w:line="240" w:lineRule="auto"/>
        <w:ind w:firstLine="680"/>
        <w:jc w:val="both"/>
      </w:pPr>
      <w:r w:rsidRPr="00A902D6">
        <w:t xml:space="preserve">1.Объекты недвижимости, поименованные в п.3 статьи 5,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w:t>
      </w:r>
    </w:p>
    <w:p w:rsidR="00BF3195" w:rsidRPr="00A902D6" w:rsidRDefault="00BF3195" w:rsidP="00263D42">
      <w:pPr>
        <w:spacing w:after="0" w:line="240" w:lineRule="auto"/>
        <w:ind w:firstLine="680"/>
        <w:jc w:val="both"/>
      </w:pPr>
      <w:r w:rsidRPr="00A902D6">
        <w:t xml:space="preserve">Исключение составляют те несоответствующие одновременно и настоящим Правилам, и обязательным требованиям безопасности объекты недвижимости, существование и использование которых опасно для жизни и здоровья людей, а также опасно для природной и культурно-исторической среды. Применительно к этим объектам в соответствии с федеральными законами может быть наложен запрет на продолжение их использования. </w:t>
      </w:r>
    </w:p>
    <w:p w:rsidR="00BF3195" w:rsidRPr="00A902D6" w:rsidRDefault="00BF3195" w:rsidP="00263D42">
      <w:pPr>
        <w:spacing w:after="0" w:line="240" w:lineRule="auto"/>
        <w:ind w:firstLine="680"/>
        <w:jc w:val="both"/>
      </w:pPr>
      <w:r w:rsidRPr="00A902D6">
        <w:t xml:space="preserve">2.Все изменения несоответствующих объектов,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 </w:t>
      </w:r>
    </w:p>
    <w:p w:rsidR="00BF3195" w:rsidRPr="00A902D6" w:rsidRDefault="00BF3195" w:rsidP="00263D42">
      <w:pPr>
        <w:spacing w:after="0" w:line="240" w:lineRule="auto"/>
        <w:ind w:firstLine="680"/>
        <w:jc w:val="both"/>
      </w:pPr>
      <w:r w:rsidRPr="00A902D6">
        <w:t xml:space="preserve">Не допускается увеличивать площадь и строительный объем объектов недвижимости, указанных в подпунктах 1, 2 части 3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до их принятия - соответствующими нормативами и стандартами безопасности. </w:t>
      </w:r>
    </w:p>
    <w:p w:rsidR="00BF3195" w:rsidRPr="00A902D6" w:rsidRDefault="00BF3195" w:rsidP="00263D42">
      <w:pPr>
        <w:spacing w:after="0" w:line="240" w:lineRule="auto"/>
        <w:ind w:firstLine="680"/>
        <w:jc w:val="both"/>
      </w:pPr>
      <w:r w:rsidRPr="00A902D6">
        <w:t xml:space="preserve">Указанные в подпункте 3 пункта 3 статьи 5 настоящих Правил объекты недвижимости,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 </w:t>
      </w:r>
    </w:p>
    <w:p w:rsidR="00BF3195" w:rsidRPr="00A902D6" w:rsidRDefault="00BF3195" w:rsidP="00263D42">
      <w:pPr>
        <w:spacing w:after="0" w:line="240" w:lineRule="auto"/>
        <w:ind w:firstLine="680"/>
        <w:jc w:val="both"/>
      </w:pPr>
      <w:r w:rsidRPr="00A902D6">
        <w:t xml:space="preserve">Несоответствующий вид использования недвижимости не может быть заменен на иной несоответствующий вид использования. </w:t>
      </w:r>
    </w:p>
    <w:p w:rsidR="00BF3195" w:rsidRDefault="00BF3195" w:rsidP="00263D42">
      <w:pPr>
        <w:rPr>
          <w:rFonts w:ascii="Calibri" w:hAnsi="Calibri" w:cs="Calibri"/>
          <w:b/>
          <w:bCs/>
        </w:rPr>
      </w:pPr>
      <w:r>
        <w:rPr>
          <w:b/>
          <w:bCs/>
        </w:rPr>
        <w:br w:type="page"/>
      </w:r>
    </w:p>
    <w:p w:rsidR="00BF3195" w:rsidRPr="00A902D6" w:rsidRDefault="00BF3195" w:rsidP="00263D42">
      <w:pPr>
        <w:pStyle w:val="Heading2"/>
        <w:jc w:val="both"/>
      </w:pPr>
      <w:bookmarkStart w:id="28" w:name="_Toc154064679"/>
      <w:r w:rsidRPr="00A902D6">
        <w:t>Глава 2. Положение о регулирование землепользования и застройки органами местного самоуправления.</w:t>
      </w:r>
      <w:bookmarkEnd w:id="28"/>
    </w:p>
    <w:p w:rsidR="00BF3195" w:rsidRPr="00A902D6" w:rsidRDefault="00BF3195" w:rsidP="00263D42">
      <w:pPr>
        <w:spacing w:after="0" w:line="240" w:lineRule="auto"/>
        <w:ind w:firstLine="680"/>
        <w:jc w:val="both"/>
      </w:pPr>
    </w:p>
    <w:p w:rsidR="00BF3195" w:rsidRPr="00A902D6" w:rsidRDefault="00BF3195" w:rsidP="00263D42">
      <w:pPr>
        <w:pStyle w:val="Heading3"/>
        <w:jc w:val="both"/>
      </w:pPr>
      <w:bookmarkStart w:id="29" w:name="_Toc154064680"/>
      <w:r w:rsidRPr="00A902D6">
        <w:t>Раздел 3. Участники отношений, возникающих по поводу землепользования и застройки</w:t>
      </w:r>
      <w:bookmarkEnd w:id="29"/>
    </w:p>
    <w:p w:rsidR="00BF3195" w:rsidRPr="00A902D6" w:rsidRDefault="00BF3195" w:rsidP="00263D42">
      <w:pPr>
        <w:spacing w:after="0" w:line="240" w:lineRule="auto"/>
        <w:ind w:firstLine="680"/>
        <w:jc w:val="both"/>
      </w:pPr>
    </w:p>
    <w:p w:rsidR="00BF3195" w:rsidRPr="00A902D6" w:rsidRDefault="00BF3195" w:rsidP="00263D42">
      <w:pPr>
        <w:pStyle w:val="Heading4"/>
        <w:jc w:val="both"/>
        <w:rPr>
          <w:b w:val="0"/>
          <w:bCs w:val="0"/>
        </w:rPr>
      </w:pPr>
      <w:bookmarkStart w:id="30" w:name="_Toc154064681"/>
      <w:r w:rsidRPr="00A902D6">
        <w:t>Статья 7. Общие положения о лицах, осуществляющих землепользование и застройку, и их действиях.</w:t>
      </w:r>
      <w:bookmarkEnd w:id="30"/>
    </w:p>
    <w:p w:rsidR="00BF3195" w:rsidRPr="00A902D6"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A902D6">
        <w:t xml:space="preserve">1. В соответствии с законодательством </w:t>
      </w:r>
      <w:r w:rsidRPr="00F35540">
        <w:t>настоящие Правила, а также принимаемые в соответствии с ними иные нормативные правовые акты муниципального образования Крымский район регулируют действия физических и юридических лиц, которые:</w:t>
      </w:r>
    </w:p>
    <w:p w:rsidR="00BF3195" w:rsidRPr="00F35540" w:rsidRDefault="00BF3195" w:rsidP="00263D42">
      <w:pPr>
        <w:spacing w:after="0" w:line="240" w:lineRule="auto"/>
        <w:ind w:firstLine="680"/>
        <w:jc w:val="both"/>
      </w:pPr>
      <w:r w:rsidRPr="00F35540">
        <w:t>1) участвуют в торгах (конкурсах, аукционах), подготавливаемых и проводимых администрацией муниципального образования Крымский район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rsidR="00BF3195" w:rsidRPr="00F35540" w:rsidRDefault="00BF3195" w:rsidP="00263D42">
      <w:pPr>
        <w:spacing w:after="0" w:line="240" w:lineRule="auto"/>
        <w:ind w:firstLine="680"/>
        <w:jc w:val="both"/>
      </w:pPr>
      <w:r w:rsidRPr="00F35540">
        <w:t xml:space="preserve">2) обращаются в администрацию муниципального образования Крымский район с заявкой о подготовке и предоставлении земельного участка (земельных участков) для нового строительства, реконструкции и осуществляют действия по градостроительной подготовке из состава государственных, муниципальных земель земельных участков; </w:t>
      </w:r>
    </w:p>
    <w:p w:rsidR="00BF3195" w:rsidRPr="00F35540" w:rsidRDefault="00BF3195" w:rsidP="00263D42">
      <w:pPr>
        <w:spacing w:after="0" w:line="240" w:lineRule="auto"/>
        <w:ind w:firstLine="680"/>
        <w:jc w:val="both"/>
      </w:pPr>
      <w:r w:rsidRPr="00F35540">
        <w:t>3) владея земельными участками, объектами недвижимости,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недвижимости;</w:t>
      </w:r>
    </w:p>
    <w:p w:rsidR="00BF3195" w:rsidRPr="00F35540" w:rsidRDefault="00BF3195" w:rsidP="00263D42">
      <w:pPr>
        <w:spacing w:after="0" w:line="240" w:lineRule="auto"/>
        <w:ind w:firstLine="680"/>
        <w:jc w:val="both"/>
      </w:pPr>
      <w:r w:rsidRPr="00F35540">
        <w:t xml:space="preserve">4) владея на правах собственности помещениями в многоквартирных домах, обеспечивают действия по определению в проектах планировки, проектах межевания и выделению на местности границ земельных участков многоквартирных домов; </w:t>
      </w:r>
    </w:p>
    <w:p w:rsidR="00BF3195" w:rsidRPr="00A902D6" w:rsidRDefault="00BF3195" w:rsidP="00263D42">
      <w:pPr>
        <w:spacing w:after="0" w:line="240" w:lineRule="auto"/>
        <w:ind w:firstLine="680"/>
        <w:jc w:val="both"/>
      </w:pPr>
      <w:r w:rsidRPr="00F35540">
        <w:t>5) осуществляют иные действия в области землепользования и застройки</w:t>
      </w:r>
      <w:r w:rsidRPr="00A902D6">
        <w:t>.</w:t>
      </w:r>
    </w:p>
    <w:p w:rsidR="00BF3195" w:rsidRPr="00A902D6" w:rsidRDefault="00BF3195" w:rsidP="00263D42">
      <w:pPr>
        <w:spacing w:after="0" w:line="240" w:lineRule="auto"/>
        <w:ind w:firstLine="680"/>
        <w:jc w:val="both"/>
      </w:pPr>
      <w:r w:rsidRPr="00A902D6">
        <w:t>2. К указанным в части 1 настоящей статьи иным действиям в области землепользования и застройки могут быть отнесены, в частности:</w:t>
      </w:r>
    </w:p>
    <w:p w:rsidR="00BF3195" w:rsidRPr="00A902D6" w:rsidRDefault="00BF3195" w:rsidP="00263D42">
      <w:pPr>
        <w:spacing w:after="0" w:line="240" w:lineRule="auto"/>
        <w:ind w:firstLine="680"/>
        <w:jc w:val="both"/>
      </w:pPr>
      <w:r w:rsidRPr="00A902D6">
        <w:t>1) возведение строений на земельных участках, находящихся в муниципальной собственности, расположенных на землях общего пользования, не подлежащих приватизации, и передаваемых в аренду физическим, юридическим лицам (посредством торгов - аукционов, конкурсов);</w:t>
      </w:r>
    </w:p>
    <w:p w:rsidR="00BF3195" w:rsidRPr="00A902D6" w:rsidRDefault="00BF3195" w:rsidP="00263D42">
      <w:pPr>
        <w:spacing w:after="0" w:line="240" w:lineRule="auto"/>
        <w:ind w:firstLine="680"/>
        <w:jc w:val="both"/>
      </w:pPr>
      <w:r w:rsidRPr="00A902D6">
        <w:t>2)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постоянного (бессрочного) пользования на право собственности или аренды;</w:t>
      </w:r>
    </w:p>
    <w:p w:rsidR="00BF3195" w:rsidRDefault="00BF3195" w:rsidP="00263D42">
      <w:pPr>
        <w:spacing w:after="0" w:line="240" w:lineRule="auto"/>
        <w:ind w:firstLine="680"/>
        <w:jc w:val="both"/>
      </w:pPr>
      <w:r w:rsidRPr="00A902D6">
        <w:t>3) иные действия, связанные с подготовкой и реализацией общественных или частных планов по землепользованию и застройке.</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31" w:name="_Toc154064682"/>
      <w:r w:rsidRPr="00F35540">
        <w:t xml:space="preserve">Статья 7.1. Органы, осуществляющие регулирование землепользованияи застройки на территории </w:t>
      </w:r>
      <w:r>
        <w:t>Вареников</w:t>
      </w:r>
      <w:r w:rsidRPr="00F35540">
        <w:t>ского сельского поселения.</w:t>
      </w:r>
      <w:bookmarkEnd w:id="31"/>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 xml:space="preserve">1. На территории </w:t>
      </w:r>
      <w:r>
        <w:t>Вареников</w:t>
      </w:r>
      <w:r w:rsidRPr="00F35540">
        <w:t xml:space="preserve">ского сельского поселения регулирование землепользования и застройки осуществляется следующими органами: </w:t>
      </w:r>
    </w:p>
    <w:p w:rsidR="00BF3195" w:rsidRPr="00F35540" w:rsidRDefault="00BF3195" w:rsidP="00263D42">
      <w:pPr>
        <w:numPr>
          <w:ilvl w:val="0"/>
          <w:numId w:val="20"/>
        </w:numPr>
        <w:tabs>
          <w:tab w:val="left" w:pos="1134"/>
        </w:tabs>
        <w:spacing w:after="0" w:line="240" w:lineRule="auto"/>
        <w:ind w:left="0" w:firstLine="680"/>
        <w:jc w:val="both"/>
      </w:pPr>
      <w:r w:rsidRPr="00F35540">
        <w:t>Советом Муниципального образования Крымский район;</w:t>
      </w:r>
    </w:p>
    <w:p w:rsidR="00BF3195" w:rsidRPr="00F35540" w:rsidRDefault="00BF3195" w:rsidP="00263D42">
      <w:pPr>
        <w:numPr>
          <w:ilvl w:val="0"/>
          <w:numId w:val="20"/>
        </w:numPr>
        <w:tabs>
          <w:tab w:val="left" w:pos="1134"/>
        </w:tabs>
        <w:spacing w:after="0" w:line="240" w:lineRule="auto"/>
        <w:ind w:left="0" w:firstLine="680"/>
        <w:jc w:val="both"/>
      </w:pPr>
      <w:r w:rsidRPr="00F35540">
        <w:t>главой Муниципального образования Крымский район;</w:t>
      </w:r>
    </w:p>
    <w:p w:rsidR="00BF3195" w:rsidRPr="00F35540" w:rsidRDefault="00BF3195" w:rsidP="00263D42">
      <w:pPr>
        <w:numPr>
          <w:ilvl w:val="0"/>
          <w:numId w:val="20"/>
        </w:numPr>
        <w:tabs>
          <w:tab w:val="left" w:pos="1134"/>
        </w:tabs>
        <w:spacing w:after="0" w:line="240" w:lineRule="auto"/>
        <w:ind w:left="0" w:firstLine="680"/>
        <w:jc w:val="both"/>
      </w:pPr>
      <w:r w:rsidRPr="00F35540">
        <w:t>администрацией Муниципального образования Крымский район, ее структурными подразделениями, уполномоченными в сфере градостроительной деятельности и земельных отношений;</w:t>
      </w:r>
    </w:p>
    <w:p w:rsidR="00BF3195" w:rsidRPr="00480D20" w:rsidRDefault="00BF3195" w:rsidP="00263D42">
      <w:pPr>
        <w:numPr>
          <w:ilvl w:val="0"/>
          <w:numId w:val="20"/>
        </w:numPr>
        <w:tabs>
          <w:tab w:val="left" w:pos="1134"/>
        </w:tabs>
        <w:spacing w:after="0" w:line="240" w:lineRule="auto"/>
        <w:ind w:left="0" w:firstLine="680"/>
        <w:jc w:val="both"/>
      </w:pPr>
      <w:r w:rsidRPr="00480D20">
        <w:t xml:space="preserve">комиссией по подготовке правил землепользования и застройки муниципального образования Крымский район (далее – Комиссия). </w:t>
      </w:r>
    </w:p>
    <w:p w:rsidR="00BF3195" w:rsidRPr="00F35540" w:rsidRDefault="00BF3195" w:rsidP="00263D42">
      <w:pPr>
        <w:spacing w:after="0" w:line="240" w:lineRule="auto"/>
        <w:ind w:firstLine="680"/>
        <w:jc w:val="both"/>
      </w:pPr>
      <w:r w:rsidRPr="00F35540">
        <w:t>2. Полномочия органов местного самоуправления Муниципального образования Крымский район в сфере регулирования землепользования и застройки устанавливаются Уставом Муниципального образования Крымский район в соответствии с федеральным и краевым законодательством.</w:t>
      </w:r>
    </w:p>
    <w:p w:rsidR="00BF3195" w:rsidRPr="00F35540" w:rsidRDefault="00BF3195" w:rsidP="00263D42">
      <w:pPr>
        <w:tabs>
          <w:tab w:val="left" w:pos="1134"/>
        </w:tabs>
        <w:spacing w:after="0" w:line="240" w:lineRule="auto"/>
        <w:ind w:firstLine="680"/>
        <w:jc w:val="both"/>
      </w:pPr>
      <w:r w:rsidRPr="00F35540">
        <w:t xml:space="preserve">3. Полномочия структурных подразделений администрации Муниципального образования Крымский район в сфере регулирования землепользования и застройки устанавливаются в Положениях о соответствующих структурных подразделениях, утверждаемых главой администрации Муниципального образования Крымский район. </w:t>
      </w:r>
    </w:p>
    <w:p w:rsidR="00BF3195" w:rsidRPr="00F35540" w:rsidRDefault="00BF3195" w:rsidP="00263D42">
      <w:pPr>
        <w:tabs>
          <w:tab w:val="left" w:pos="1134"/>
        </w:tabs>
        <w:spacing w:after="0" w:line="240" w:lineRule="auto"/>
        <w:ind w:firstLine="680"/>
        <w:jc w:val="both"/>
      </w:pPr>
      <w:r w:rsidRPr="00F35540">
        <w:t>4. Порядок образования и деятельности, состав и полномочия Комиссии устанавливаются Положением о ней, утверждаемым главой администрации Муниципального образования Крымский район.</w:t>
      </w:r>
    </w:p>
    <w:p w:rsidR="00BF3195" w:rsidRPr="00F35540" w:rsidRDefault="00BF3195" w:rsidP="00263D42">
      <w:pPr>
        <w:tabs>
          <w:tab w:val="left" w:pos="1134"/>
        </w:tabs>
        <w:spacing w:after="0" w:line="240" w:lineRule="auto"/>
        <w:ind w:firstLine="680"/>
        <w:jc w:val="both"/>
        <w:rPr>
          <w:i/>
          <w:iCs/>
        </w:rPr>
      </w:pPr>
    </w:p>
    <w:p w:rsidR="00BF3195" w:rsidRPr="00F35540" w:rsidRDefault="00BF3195" w:rsidP="00263D42">
      <w:pPr>
        <w:pStyle w:val="Heading4"/>
        <w:jc w:val="both"/>
        <w:rPr>
          <w:b w:val="0"/>
          <w:bCs w:val="0"/>
          <w:sz w:val="28"/>
          <w:szCs w:val="28"/>
        </w:rPr>
      </w:pPr>
      <w:bookmarkStart w:id="32" w:name="_Toc154064683"/>
      <w:r w:rsidRPr="00F35540">
        <w:t>Статья 7.2. Комиссия по землепользованию и застройке</w:t>
      </w:r>
      <w:bookmarkEnd w:id="32"/>
    </w:p>
    <w:p w:rsidR="00BF3195" w:rsidRPr="00F35540" w:rsidRDefault="00BF3195" w:rsidP="00263D42">
      <w:pPr>
        <w:spacing w:after="0" w:line="240" w:lineRule="auto"/>
        <w:ind w:firstLine="680"/>
        <w:jc w:val="both"/>
        <w:rPr>
          <w:b/>
          <w:bCs/>
        </w:rPr>
      </w:pPr>
    </w:p>
    <w:p w:rsidR="00BF3195" w:rsidRPr="00480D20" w:rsidRDefault="00BF3195" w:rsidP="00263D42">
      <w:pPr>
        <w:spacing w:after="0" w:line="240" w:lineRule="auto"/>
        <w:ind w:firstLine="680"/>
        <w:jc w:val="both"/>
      </w:pPr>
      <w:r w:rsidRPr="00480D20">
        <w:t>В соответствии с Постановлением администрации муниципального образования Крымский район от 03.11.2023 года №3812 о внесении изменений в постановление администрации муниципального образования Крымский район от 20.02 2020 года №253 «О создании комиссии по землепользованию и застройке муниципального образования Крымский район» к компетенции комиссии относится:</w:t>
      </w:r>
    </w:p>
    <w:p w:rsidR="00BF3195" w:rsidRPr="00F35540" w:rsidRDefault="00BF3195" w:rsidP="00263D42">
      <w:pPr>
        <w:spacing w:after="0" w:line="240" w:lineRule="auto"/>
        <w:ind w:firstLine="680"/>
        <w:jc w:val="both"/>
      </w:pPr>
      <w:r w:rsidRPr="00F35540">
        <w:t>1. Рассмотрение предложений федеральных органов исполнительной власти, органов местного самоуправления, физических и юридических лиц:</w:t>
      </w:r>
    </w:p>
    <w:p w:rsidR="00BF3195" w:rsidRPr="00F35540" w:rsidRDefault="00BF3195" w:rsidP="00263D42">
      <w:pPr>
        <w:autoSpaceDE w:val="0"/>
        <w:autoSpaceDN w:val="0"/>
        <w:adjustRightInd w:val="0"/>
        <w:spacing w:after="0" w:line="240" w:lineRule="auto"/>
        <w:ind w:firstLine="680"/>
        <w:jc w:val="both"/>
      </w:pPr>
      <w:r w:rsidRPr="00F35540">
        <w:t>1)о внесении изменений в схему территориального планирования муниципального образования Крымский район;</w:t>
      </w:r>
    </w:p>
    <w:p w:rsidR="00BF3195" w:rsidRPr="00F35540" w:rsidRDefault="00BF3195" w:rsidP="00263D42">
      <w:pPr>
        <w:autoSpaceDE w:val="0"/>
        <w:autoSpaceDN w:val="0"/>
        <w:adjustRightInd w:val="0"/>
        <w:spacing w:after="0" w:line="240" w:lineRule="auto"/>
        <w:ind w:firstLine="680"/>
        <w:jc w:val="both"/>
      </w:pPr>
      <w:r w:rsidRPr="00F35540">
        <w:t>2)о внесении изменений в Генеральные планы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pPr>
      <w:r w:rsidRPr="00F35540">
        <w:t>3)о внесении изменений в Правила землепользования и застройки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pPr>
      <w:r w:rsidRPr="00F35540">
        <w:t>4)о внесении изменений в Местные нормативы градостроительного проектирования муниципального образования Крымский район;</w:t>
      </w:r>
    </w:p>
    <w:p w:rsidR="00BF3195" w:rsidRPr="00F35540" w:rsidRDefault="00BF3195" w:rsidP="00263D42">
      <w:pPr>
        <w:autoSpaceDE w:val="0"/>
        <w:autoSpaceDN w:val="0"/>
        <w:adjustRightInd w:val="0"/>
        <w:spacing w:after="0" w:line="240" w:lineRule="auto"/>
        <w:ind w:firstLine="680"/>
        <w:jc w:val="both"/>
      </w:pPr>
      <w:r w:rsidRPr="00F35540">
        <w:t>5)о внесении изменений в Местные нормативы градостроительного проектирования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pPr>
      <w:r w:rsidRPr="00F35540">
        <w:t>6)о подготовке проектов планировки и проектов межевания территорий, а также внесения изменений в них.</w:t>
      </w:r>
    </w:p>
    <w:p w:rsidR="00BF3195" w:rsidRPr="00F35540" w:rsidRDefault="00BF3195" w:rsidP="00263D42">
      <w:pPr>
        <w:shd w:val="clear" w:color="auto" w:fill="FFFFFF"/>
        <w:spacing w:after="0" w:line="240" w:lineRule="auto"/>
        <w:ind w:firstLine="680"/>
        <w:jc w:val="both"/>
        <w:textAlignment w:val="baseline"/>
        <w:rPr>
          <w:spacing w:val="2"/>
        </w:rPr>
      </w:pPr>
      <w:r w:rsidRPr="00F35540">
        <w:rPr>
          <w:spacing w:val="2"/>
        </w:rPr>
        <w:t>2.Подготовка проектов внесения изменений в Правила землепользования и застройки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rPr>
          <w:shd w:val="clear" w:color="auto" w:fill="FFFFFF"/>
        </w:rPr>
      </w:pPr>
      <w:r w:rsidRPr="00F35540">
        <w:t>3.Рассмотрение</w:t>
      </w:r>
      <w:r w:rsidRPr="00F35540">
        <w:rPr>
          <w:shd w:val="clear" w:color="auto" w:fill="FFFFFF"/>
        </w:rPr>
        <w:t xml:space="preserve"> заявлений:</w:t>
      </w:r>
    </w:p>
    <w:p w:rsidR="00BF3195" w:rsidRPr="00F35540" w:rsidRDefault="00BF3195" w:rsidP="00263D42">
      <w:pPr>
        <w:autoSpaceDE w:val="0"/>
        <w:autoSpaceDN w:val="0"/>
        <w:adjustRightInd w:val="0"/>
        <w:spacing w:after="0" w:line="240" w:lineRule="auto"/>
        <w:ind w:firstLine="680"/>
        <w:jc w:val="both"/>
        <w:rPr>
          <w:shd w:val="clear" w:color="auto" w:fill="FFFFFF"/>
        </w:rPr>
      </w:pPr>
      <w:r w:rsidRPr="00F35540">
        <w:rPr>
          <w:shd w:val="clear" w:color="auto" w:fill="FFFFFF"/>
        </w:rPr>
        <w:t>1)физических или юридических лиц о предоставлении разрешения на условно разрешенный вид использования земельного участка или объекта капитального строительства;</w:t>
      </w:r>
    </w:p>
    <w:p w:rsidR="00BF3195" w:rsidRPr="00F35540" w:rsidRDefault="00BF3195" w:rsidP="00263D42">
      <w:pPr>
        <w:autoSpaceDE w:val="0"/>
        <w:autoSpaceDN w:val="0"/>
        <w:adjustRightInd w:val="0"/>
        <w:spacing w:after="0" w:line="240" w:lineRule="auto"/>
        <w:ind w:firstLine="680"/>
        <w:jc w:val="both"/>
        <w:rPr>
          <w:shd w:val="clear" w:color="auto" w:fill="FFFFFF"/>
        </w:rPr>
      </w:pPr>
      <w:r w:rsidRPr="00F35540">
        <w:rPr>
          <w:shd w:val="clear" w:color="auto" w:fill="FFFFFF"/>
        </w:rPr>
        <w:t>2)правообладателей земельных участков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F3195" w:rsidRPr="00F35540" w:rsidRDefault="00BF3195" w:rsidP="00263D42">
      <w:pPr>
        <w:autoSpaceDE w:val="0"/>
        <w:autoSpaceDN w:val="0"/>
        <w:adjustRightInd w:val="0"/>
        <w:spacing w:after="0" w:line="240" w:lineRule="auto"/>
        <w:ind w:firstLine="680"/>
        <w:jc w:val="both"/>
        <w:rPr>
          <w:spacing w:val="2"/>
        </w:rPr>
      </w:pPr>
      <w:r w:rsidRPr="00F35540">
        <w:rPr>
          <w:shd w:val="clear" w:color="auto" w:fill="FFFFFF"/>
        </w:rPr>
        <w:t>4.</w:t>
      </w:r>
      <w:r w:rsidRPr="00F35540">
        <w:rPr>
          <w:spacing w:val="2"/>
        </w:rPr>
        <w:t>Рассмотрение:</w:t>
      </w:r>
    </w:p>
    <w:p w:rsidR="00BF3195" w:rsidRPr="00F35540" w:rsidRDefault="00BF3195" w:rsidP="00263D42">
      <w:pPr>
        <w:autoSpaceDE w:val="0"/>
        <w:autoSpaceDN w:val="0"/>
        <w:adjustRightInd w:val="0"/>
        <w:spacing w:after="0" w:line="240" w:lineRule="auto"/>
        <w:ind w:firstLine="680"/>
        <w:jc w:val="both"/>
      </w:pPr>
      <w:r w:rsidRPr="00F35540">
        <w:rPr>
          <w:spacing w:val="2"/>
        </w:rPr>
        <w:t xml:space="preserve">1)проекта </w:t>
      </w:r>
      <w:r w:rsidRPr="00F35540">
        <w:t>внесения изменений в схему территориального планирования муниципального образования Крымский район;</w:t>
      </w:r>
    </w:p>
    <w:p w:rsidR="00BF3195" w:rsidRPr="00F35540" w:rsidRDefault="00BF3195" w:rsidP="00263D42">
      <w:pPr>
        <w:autoSpaceDE w:val="0"/>
        <w:autoSpaceDN w:val="0"/>
        <w:adjustRightInd w:val="0"/>
        <w:spacing w:after="0" w:line="240" w:lineRule="auto"/>
        <w:ind w:firstLine="680"/>
        <w:jc w:val="both"/>
      </w:pPr>
      <w:r w:rsidRPr="00F35540">
        <w:t>2)проектов внесения изменений в Генеральные планы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pPr>
      <w:r w:rsidRPr="00F35540">
        <w:t>3)проектов внесения изменений в Правила землепользования и застройки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pPr>
      <w:r w:rsidRPr="00F35540">
        <w:t>4)проекта внесения изменений в Местные нормативы градостроительного проектирования муниципального образования Крымский район;</w:t>
      </w:r>
    </w:p>
    <w:p w:rsidR="00BF3195" w:rsidRPr="00F35540" w:rsidRDefault="00BF3195" w:rsidP="00263D42">
      <w:pPr>
        <w:autoSpaceDE w:val="0"/>
        <w:autoSpaceDN w:val="0"/>
        <w:adjustRightInd w:val="0"/>
        <w:spacing w:after="0" w:line="240" w:lineRule="auto"/>
        <w:ind w:firstLine="680"/>
        <w:jc w:val="both"/>
      </w:pPr>
      <w:r w:rsidRPr="00F35540">
        <w:t>5)проектов внесения изменений в Местные нормативы градостроительного проектирования сельских поселений Крымского района;</w:t>
      </w:r>
    </w:p>
    <w:p w:rsidR="00BF3195" w:rsidRPr="00F35540" w:rsidRDefault="00BF3195" w:rsidP="00263D42">
      <w:pPr>
        <w:autoSpaceDE w:val="0"/>
        <w:autoSpaceDN w:val="0"/>
        <w:adjustRightInd w:val="0"/>
        <w:spacing w:after="0" w:line="240" w:lineRule="auto"/>
        <w:ind w:firstLine="680"/>
        <w:jc w:val="both"/>
      </w:pPr>
      <w:r w:rsidRPr="00F35540">
        <w:t>6)проектов планировки и проектов межевания территорий, а также внесения изменений в них;</w:t>
      </w:r>
    </w:p>
    <w:p w:rsidR="00BF3195" w:rsidRPr="00F35540" w:rsidRDefault="00BF3195" w:rsidP="00263D42">
      <w:pPr>
        <w:autoSpaceDE w:val="0"/>
        <w:autoSpaceDN w:val="0"/>
        <w:adjustRightInd w:val="0"/>
        <w:spacing w:after="0" w:line="240" w:lineRule="auto"/>
        <w:ind w:firstLine="680"/>
        <w:jc w:val="both"/>
        <w:rPr>
          <w:shd w:val="clear" w:color="auto" w:fill="FFFFFF"/>
        </w:rPr>
      </w:pPr>
      <w:r w:rsidRPr="00F35540">
        <w:t>7)</w:t>
      </w:r>
      <w:r w:rsidRPr="00F35540">
        <w:rPr>
          <w:shd w:val="clear" w:color="auto" w:fill="FFFFFF"/>
        </w:rPr>
        <w:t>проекта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F3195" w:rsidRPr="00F35540" w:rsidRDefault="00BF3195" w:rsidP="00263D42">
      <w:pPr>
        <w:autoSpaceDE w:val="0"/>
        <w:autoSpaceDN w:val="0"/>
        <w:adjustRightInd w:val="0"/>
        <w:spacing w:after="0" w:line="240" w:lineRule="auto"/>
        <w:ind w:firstLine="680"/>
        <w:jc w:val="both"/>
        <w:rPr>
          <w:shd w:val="clear" w:color="auto" w:fill="FFFFFF"/>
        </w:rPr>
      </w:pPr>
      <w:r w:rsidRPr="00F35540">
        <w:rPr>
          <w:shd w:val="clear" w:color="auto" w:fill="FFFFFF"/>
        </w:rPr>
        <w:t>8)проекта решения о предоставлении разрешения на условно разрешенный вид использования;</w:t>
      </w:r>
    </w:p>
    <w:p w:rsidR="00BF3195" w:rsidRPr="00F35540" w:rsidRDefault="00BF3195" w:rsidP="00263D42">
      <w:pPr>
        <w:autoSpaceDE w:val="0"/>
        <w:autoSpaceDN w:val="0"/>
        <w:adjustRightInd w:val="0"/>
        <w:spacing w:after="0" w:line="240" w:lineRule="auto"/>
        <w:ind w:firstLine="680"/>
        <w:jc w:val="both"/>
      </w:pPr>
      <w:r w:rsidRPr="00F35540">
        <w:rPr>
          <w:shd w:val="clear" w:color="auto" w:fill="FFFFFF"/>
        </w:rPr>
        <w:t>9)иных вопросов в области градостроительной деятельности.</w:t>
      </w:r>
    </w:p>
    <w:p w:rsidR="00BF3195" w:rsidRPr="00F35540" w:rsidRDefault="00BF3195" w:rsidP="00263D42">
      <w:pPr>
        <w:autoSpaceDE w:val="0"/>
        <w:autoSpaceDN w:val="0"/>
        <w:adjustRightInd w:val="0"/>
        <w:spacing w:after="0" w:line="240" w:lineRule="auto"/>
        <w:ind w:firstLine="680"/>
        <w:jc w:val="both"/>
        <w:rPr>
          <w:spacing w:val="2"/>
        </w:rPr>
      </w:pPr>
      <w:r w:rsidRPr="00F35540">
        <w:t>5.</w:t>
      </w:r>
      <w:r w:rsidRPr="00F35540">
        <w:rPr>
          <w:spacing w:val="2"/>
        </w:rPr>
        <w:t>Обеспечение организации и проведения публичных слушаний по проектам, указанным в подпунктах 1-3, 6-8 пункта 3.2.4 настоящего Порядка.</w:t>
      </w:r>
    </w:p>
    <w:p w:rsidR="00BF3195" w:rsidRPr="00F35540" w:rsidRDefault="00BF3195" w:rsidP="00263D42">
      <w:pPr>
        <w:shd w:val="clear" w:color="auto" w:fill="FFFFFF"/>
        <w:spacing w:after="0" w:line="240" w:lineRule="auto"/>
        <w:ind w:firstLine="680"/>
        <w:jc w:val="both"/>
        <w:textAlignment w:val="baseline"/>
        <w:rPr>
          <w:spacing w:val="2"/>
        </w:rPr>
      </w:pPr>
      <w:r w:rsidRPr="00F35540">
        <w:rPr>
          <w:spacing w:val="2"/>
        </w:rPr>
        <w:t xml:space="preserve">6.Подготовка заключений о результатах публичных слушаний, заключений Комиссии, а также рекомендаций главе муниципального образования Крымский район в случаях, установленных </w:t>
      </w:r>
      <w:hyperlink r:id="rId37" w:history="1">
        <w:r w:rsidRPr="00F35540">
          <w:rPr>
            <w:spacing w:val="2"/>
          </w:rPr>
          <w:t>Градостроительным кодексом Российской Федерации</w:t>
        </w:r>
      </w:hyperlink>
      <w:r w:rsidRPr="00F35540">
        <w:rPr>
          <w:spacing w:val="2"/>
        </w:rPr>
        <w:t>.</w:t>
      </w:r>
    </w:p>
    <w:p w:rsidR="00BF3195" w:rsidRPr="00F35540" w:rsidRDefault="00BF3195" w:rsidP="00263D42">
      <w:pPr>
        <w:shd w:val="clear" w:color="auto" w:fill="FFFFFF"/>
        <w:spacing w:after="0" w:line="240" w:lineRule="auto"/>
        <w:ind w:firstLine="680"/>
        <w:jc w:val="both"/>
        <w:textAlignment w:val="baseline"/>
        <w:rPr>
          <w:spacing w:val="2"/>
        </w:rPr>
      </w:pPr>
      <w:r w:rsidRPr="00F35540">
        <w:rPr>
          <w:spacing w:val="2"/>
        </w:rPr>
        <w:t xml:space="preserve">7.В целях обеспечения устойчивого развития территорий муниципального образования Крымский район, Комиссия может осуществлять иные функции в соответствии с </w:t>
      </w:r>
      <w:hyperlink r:id="rId38" w:history="1">
        <w:r w:rsidRPr="00F35540">
          <w:rPr>
            <w:spacing w:val="2"/>
          </w:rPr>
          <w:t>Градостроительным кодексом Российской Федерации</w:t>
        </w:r>
      </w:hyperlink>
      <w:r w:rsidRPr="00F35540">
        <w:rPr>
          <w:spacing w:val="2"/>
        </w:rPr>
        <w:t>.</w:t>
      </w:r>
    </w:p>
    <w:p w:rsidR="00BF3195" w:rsidRPr="00F35540" w:rsidRDefault="00BF3195" w:rsidP="00263D42">
      <w:pPr>
        <w:spacing w:after="0" w:line="240" w:lineRule="auto"/>
        <w:ind w:firstLine="680"/>
        <w:jc w:val="both"/>
      </w:pPr>
      <w:r w:rsidRPr="00F35540">
        <w:t>Состав и порядок деятельности комиссии утверждаются постановлением администрации муниципального образования Крымский район</w:t>
      </w:r>
      <w:r w:rsidRPr="00F35540">
        <w:rPr>
          <w:i/>
          <w:iCs/>
        </w:rPr>
        <w:t>.</w:t>
      </w:r>
    </w:p>
    <w:p w:rsidR="00BF3195" w:rsidRDefault="00BF3195">
      <w:pPr>
        <w:rPr>
          <w:rFonts w:ascii="Calibri" w:hAnsi="Calibri" w:cs="Calibri"/>
        </w:rPr>
      </w:pPr>
      <w:r>
        <w:br w:type="page"/>
      </w:r>
    </w:p>
    <w:p w:rsidR="00BF3195" w:rsidRPr="00F35540" w:rsidRDefault="00BF3195" w:rsidP="00263D42">
      <w:pPr>
        <w:pStyle w:val="Heading2"/>
        <w:jc w:val="both"/>
      </w:pPr>
      <w:bookmarkStart w:id="33" w:name="_Toc154064684"/>
      <w:r w:rsidRPr="00F35540">
        <w:t>Глава 3. Предоставление прав на земельные участки.</w:t>
      </w:r>
      <w:bookmarkEnd w:id="33"/>
    </w:p>
    <w:p w:rsidR="00BF3195" w:rsidRPr="00F35540" w:rsidRDefault="00BF3195" w:rsidP="00263D42">
      <w:pPr>
        <w:spacing w:after="0" w:line="240" w:lineRule="auto"/>
        <w:ind w:firstLine="680"/>
        <w:jc w:val="both"/>
      </w:pPr>
    </w:p>
    <w:p w:rsidR="00BF3195" w:rsidRPr="00F35540" w:rsidRDefault="00BF3195" w:rsidP="00263D42">
      <w:pPr>
        <w:pStyle w:val="Heading3"/>
        <w:jc w:val="both"/>
      </w:pPr>
      <w:bookmarkStart w:id="34" w:name="_Toc154064685"/>
      <w:r w:rsidRPr="00F35540">
        <w:t>Раздел 4. Предоставление прав на земельные участки</w:t>
      </w:r>
      <w:bookmarkEnd w:id="34"/>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35" w:name="_Toc154064686"/>
      <w:r w:rsidRPr="00F35540">
        <w:t>Статья 8. Общие положения предоставления прав на земельные участки.</w:t>
      </w:r>
      <w:bookmarkEnd w:id="35"/>
    </w:p>
    <w:p w:rsidR="00BF3195" w:rsidRPr="00F35540" w:rsidRDefault="00BF3195" w:rsidP="00263D42">
      <w:pPr>
        <w:spacing w:after="0" w:line="240" w:lineRule="auto"/>
        <w:ind w:firstLine="680"/>
        <w:jc w:val="both"/>
        <w:rPr>
          <w:b/>
          <w:bCs/>
          <w:i/>
          <w:iCs/>
        </w:rPr>
      </w:pPr>
    </w:p>
    <w:p w:rsidR="00BF3195" w:rsidRPr="00F35540" w:rsidRDefault="00BF3195" w:rsidP="00263D42">
      <w:pPr>
        <w:spacing w:after="0" w:line="240" w:lineRule="auto"/>
        <w:ind w:firstLine="680"/>
        <w:jc w:val="both"/>
      </w:pPr>
      <w:r w:rsidRPr="00F35540">
        <w:t xml:space="preserve">1). До разграничения государственной собственности на землю предоставление земельных участков, находящихся в государственной или муниципальной собственности, на территории </w:t>
      </w:r>
      <w:r>
        <w:t>Вареников</w:t>
      </w:r>
      <w:r w:rsidRPr="00F35540">
        <w:t>ского сельского поселения осуществляется администрацией муниципального образования Крымский район  в соответствии с нормативными правовыми актами Российской Федерации, Краснодарского края, Уставом муниципального образования Крымский район и нормативными правовыми актами муниципального образования Крымский район.</w:t>
      </w:r>
    </w:p>
    <w:p w:rsidR="00BF3195" w:rsidRPr="00F35540" w:rsidRDefault="00BF3195" w:rsidP="00263D42">
      <w:pPr>
        <w:spacing w:after="0" w:line="240" w:lineRule="auto"/>
        <w:ind w:firstLine="680"/>
        <w:jc w:val="both"/>
      </w:pPr>
      <w:r w:rsidRPr="00F35540">
        <w:t>2). Земельные участки, находящиеся в государственной или муниципальной собственности, предоставляются на основании:</w:t>
      </w:r>
    </w:p>
    <w:p w:rsidR="00BF3195" w:rsidRPr="00F35540" w:rsidRDefault="00BF3195" w:rsidP="00263D42">
      <w:pPr>
        <w:spacing w:after="0" w:line="240" w:lineRule="auto"/>
        <w:ind w:firstLine="680"/>
        <w:jc w:val="both"/>
      </w:pPr>
      <w:r w:rsidRPr="00F35540">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BF3195" w:rsidRPr="00F35540" w:rsidRDefault="00BF3195" w:rsidP="00263D42">
      <w:pPr>
        <w:spacing w:after="0" w:line="240" w:lineRule="auto"/>
        <w:ind w:firstLine="680"/>
        <w:jc w:val="both"/>
      </w:pPr>
      <w:r w:rsidRPr="00F35540">
        <w:t>2. договора купли-продажи в случае предоставления земельного участка в собственность за плату;</w:t>
      </w:r>
    </w:p>
    <w:p w:rsidR="00BF3195" w:rsidRPr="00F35540" w:rsidRDefault="00BF3195" w:rsidP="00263D42">
      <w:pPr>
        <w:spacing w:after="0" w:line="240" w:lineRule="auto"/>
        <w:ind w:firstLine="680"/>
        <w:jc w:val="both"/>
      </w:pPr>
      <w:r w:rsidRPr="00F35540">
        <w:t>3. договора аренды в случае предоставления земельного участка в аренду;</w:t>
      </w:r>
    </w:p>
    <w:p w:rsidR="00BF3195" w:rsidRPr="00F35540" w:rsidRDefault="00BF3195" w:rsidP="00263D42">
      <w:pPr>
        <w:spacing w:after="0" w:line="240" w:lineRule="auto"/>
        <w:ind w:firstLine="680"/>
        <w:jc w:val="both"/>
      </w:pPr>
      <w:r w:rsidRPr="00F35540">
        <w:t xml:space="preserve">4. договора безвозмездного пользования в случае предоставления земельного участка в безвозмездное пользование. </w:t>
      </w:r>
    </w:p>
    <w:p w:rsidR="00BF3195" w:rsidRPr="00F35540" w:rsidRDefault="00BF3195" w:rsidP="00263D42">
      <w:pPr>
        <w:spacing w:after="0" w:line="240" w:lineRule="auto"/>
        <w:ind w:firstLine="680"/>
        <w:jc w:val="both"/>
      </w:pPr>
      <w:r w:rsidRPr="00F35540">
        <w:t>3).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BF3195" w:rsidRPr="00F35540" w:rsidRDefault="00BF3195" w:rsidP="00263D42">
      <w:pPr>
        <w:spacing w:after="0" w:line="240" w:lineRule="auto"/>
        <w:ind w:firstLine="680"/>
        <w:jc w:val="both"/>
      </w:pPr>
      <w:r w:rsidRPr="00F35540">
        <w:t>1. проект межевания территории, утвержденный в соответствии с Градостроительным кодексом Российской Федерации;</w:t>
      </w:r>
    </w:p>
    <w:p w:rsidR="00BF3195" w:rsidRPr="00F35540" w:rsidRDefault="00BF3195" w:rsidP="00263D42">
      <w:pPr>
        <w:spacing w:after="0" w:line="240" w:lineRule="auto"/>
        <w:ind w:firstLine="680"/>
        <w:jc w:val="both"/>
      </w:pPr>
      <w:r w:rsidRPr="00F35540">
        <w:t>2. проектная документация лесных участков;</w:t>
      </w:r>
    </w:p>
    <w:p w:rsidR="00BF3195" w:rsidRPr="00F35540" w:rsidRDefault="00BF3195" w:rsidP="00263D42">
      <w:pPr>
        <w:spacing w:after="0" w:line="240" w:lineRule="auto"/>
        <w:ind w:firstLine="680"/>
        <w:jc w:val="both"/>
      </w:pPr>
      <w:r w:rsidRPr="00F35540">
        <w:t xml:space="preserve">3. утвержденная схема расположения земельного участка или земельных участков на кадастровом плане территории, которая предусмотрена статьей 11.10 Земельного кодекса РФ. </w:t>
      </w:r>
    </w:p>
    <w:p w:rsidR="00BF3195" w:rsidRPr="00F35540" w:rsidRDefault="00BF3195" w:rsidP="00263D42">
      <w:pPr>
        <w:spacing w:after="0" w:line="240" w:lineRule="auto"/>
        <w:ind w:firstLine="680"/>
        <w:jc w:val="both"/>
      </w:pPr>
      <w:r w:rsidRPr="00F35540">
        <w:t>4.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пунктом 5 настоящей статьи.</w:t>
      </w:r>
    </w:p>
    <w:p w:rsidR="00BF3195" w:rsidRPr="00F35540" w:rsidRDefault="00BF3195" w:rsidP="00263D42">
      <w:pPr>
        <w:spacing w:after="0" w:line="240" w:lineRule="auto"/>
        <w:ind w:firstLine="680"/>
        <w:jc w:val="both"/>
      </w:pPr>
      <w:r w:rsidRPr="00F35540">
        <w:rPr>
          <w:rStyle w:val="blk"/>
        </w:rPr>
        <w:t>4.1. Образование лесных участков в целях размещения линейных объектов осуществляется на основании утвержденного проекта межевания территории.</w:t>
      </w:r>
    </w:p>
    <w:p w:rsidR="00BF3195" w:rsidRPr="00F35540" w:rsidRDefault="00BF3195" w:rsidP="00263D42">
      <w:pPr>
        <w:spacing w:after="0" w:line="240" w:lineRule="auto"/>
        <w:ind w:firstLine="680"/>
        <w:jc w:val="both"/>
      </w:pPr>
      <w:r w:rsidRPr="00F35540">
        <w:t>5). Исключительно в соответствии с утвержденным проектом межевания территории осуществляется образование земельных участков:</w:t>
      </w:r>
    </w:p>
    <w:p w:rsidR="00BF3195" w:rsidRPr="00F35540" w:rsidRDefault="00BF3195" w:rsidP="00263D42">
      <w:pPr>
        <w:spacing w:after="0" w:line="240" w:lineRule="auto"/>
        <w:ind w:firstLine="680"/>
        <w:jc w:val="both"/>
      </w:pPr>
      <w:r w:rsidRPr="00F35540">
        <w:rPr>
          <w:rStyle w:val="blk"/>
        </w:rPr>
        <w:t>1. из земельного участка, предоставленного для комплексного развития территории;</w:t>
      </w:r>
    </w:p>
    <w:p w:rsidR="00BF3195" w:rsidRPr="00F35540" w:rsidRDefault="00BF3195" w:rsidP="00263D42">
      <w:pPr>
        <w:spacing w:after="0" w:line="240" w:lineRule="auto"/>
        <w:ind w:firstLine="680"/>
        <w:jc w:val="both"/>
      </w:pPr>
      <w:r w:rsidRPr="00F35540">
        <w:rPr>
          <w:rStyle w:val="blk"/>
        </w:rPr>
        <w:t>2. из земельного участка, предоставленного садоводческому или огородническому некоммерческому товариществу;</w:t>
      </w:r>
    </w:p>
    <w:p w:rsidR="00BF3195" w:rsidRPr="00F35540" w:rsidRDefault="00BF3195" w:rsidP="00263D42">
      <w:pPr>
        <w:spacing w:after="0" w:line="240" w:lineRule="auto"/>
        <w:ind w:firstLine="680"/>
        <w:jc w:val="both"/>
      </w:pPr>
      <w:r w:rsidRPr="00F35540">
        <w:rPr>
          <w:rStyle w:val="blk"/>
        </w:rPr>
        <w:t xml:space="preserve">3.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39" w:anchor="dst100275" w:history="1">
        <w:r w:rsidRPr="00F35540">
          <w:rPr>
            <w:rStyle w:val="Hyperlink"/>
            <w:color w:val="auto"/>
            <w:u w:val="none"/>
          </w:rPr>
          <w:t>статьей 13</w:t>
        </w:r>
      </w:hyperlink>
      <w:r w:rsidRPr="00F35540">
        <w:rPr>
          <w:rStyle w:val="blk"/>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а также образования земельного участка в целях его предоставления собственникам расположенных на нем зданий, сооружений;</w:t>
      </w:r>
    </w:p>
    <w:p w:rsidR="00BF3195" w:rsidRPr="00F35540" w:rsidRDefault="00BF3195" w:rsidP="00263D42">
      <w:pPr>
        <w:spacing w:after="0" w:line="240" w:lineRule="auto"/>
        <w:ind w:firstLine="680"/>
        <w:jc w:val="both"/>
      </w:pPr>
      <w:r w:rsidRPr="00F35540">
        <w:rPr>
          <w:rStyle w:val="blk"/>
        </w:rPr>
        <w:t>4. для строительства, реконструкции линейных объектов федерального, регионального или местного значения.</w:t>
      </w:r>
    </w:p>
    <w:p w:rsidR="00BF3195" w:rsidRPr="00F35540" w:rsidRDefault="00BF3195" w:rsidP="00263D42">
      <w:pPr>
        <w:spacing w:after="0" w:line="240" w:lineRule="auto"/>
        <w:ind w:firstLine="680"/>
        <w:jc w:val="both"/>
      </w:pPr>
      <w:r w:rsidRPr="00F35540">
        <w:t xml:space="preserve">6). </w:t>
      </w:r>
      <w:r w:rsidRPr="00F35540">
        <w:rPr>
          <w:rStyle w:val="blk"/>
        </w:rPr>
        <w:t xml:space="preserve">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r:id="rId40" w:anchor="dst435" w:history="1">
        <w:r w:rsidRPr="00F35540">
          <w:rPr>
            <w:rStyle w:val="Hyperlink"/>
            <w:color w:val="auto"/>
            <w:u w:val="none"/>
          </w:rPr>
          <w:t>пунктом 7</w:t>
        </w:r>
      </w:hyperlink>
      <w:r w:rsidRPr="00F35540">
        <w:rPr>
          <w:rStyle w:val="blk"/>
        </w:rPr>
        <w:t xml:space="preserve"> настоящей статьи.</w:t>
      </w:r>
    </w:p>
    <w:p w:rsidR="00BF3195" w:rsidRPr="00F35540" w:rsidRDefault="00BF3195" w:rsidP="00263D42">
      <w:pPr>
        <w:spacing w:after="0" w:line="240" w:lineRule="auto"/>
        <w:ind w:firstLine="680"/>
        <w:jc w:val="both"/>
      </w:pPr>
      <w:r w:rsidRPr="00F35540">
        <w:rPr>
          <w:rStyle w:val="blk"/>
        </w:rPr>
        <w:t>7). Без проведения торгов осуществляется продажа:</w:t>
      </w:r>
    </w:p>
    <w:p w:rsidR="00BF3195" w:rsidRPr="00F35540" w:rsidRDefault="00BF3195" w:rsidP="00263D42">
      <w:pPr>
        <w:spacing w:after="0" w:line="240" w:lineRule="auto"/>
        <w:ind w:firstLine="680"/>
        <w:jc w:val="both"/>
        <w:rPr>
          <w:rStyle w:val="blk"/>
        </w:rPr>
      </w:pPr>
      <w:r w:rsidRPr="00F35540">
        <w:rPr>
          <w:rStyle w:val="blk"/>
        </w:rPr>
        <w:t xml:space="preserve">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1" w:anchor="dst0" w:history="1">
        <w:r w:rsidRPr="00F35540">
          <w:rPr>
            <w:rStyle w:val="Hyperlink"/>
            <w:color w:val="auto"/>
            <w:u w:val="none"/>
          </w:rPr>
          <w:t>законом</w:t>
        </w:r>
      </w:hyperlink>
      <w:r w:rsidRPr="00F35540">
        <w:rPr>
          <w:rStyle w:val="blk"/>
        </w:rPr>
        <w:t xml:space="preserve"> от 24 июля 2008 года N 161-ФЗ "О содействии развитию жилищного строительства";</w:t>
      </w:r>
    </w:p>
    <w:p w:rsidR="00BF3195" w:rsidRPr="00F35540" w:rsidRDefault="00BF3195" w:rsidP="00263D42">
      <w:pPr>
        <w:spacing w:after="0" w:line="240" w:lineRule="auto"/>
        <w:ind w:firstLine="680"/>
        <w:jc w:val="both"/>
      </w:pPr>
      <w:r w:rsidRPr="00F35540">
        <w:rPr>
          <w:rStyle w:val="blk"/>
        </w:rPr>
        <w:t xml:space="preserve"> 2.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BF3195" w:rsidRPr="00F35540" w:rsidRDefault="00BF3195" w:rsidP="00263D42">
      <w:pPr>
        <w:spacing w:after="0" w:line="240" w:lineRule="auto"/>
        <w:ind w:firstLine="680"/>
        <w:jc w:val="both"/>
      </w:pPr>
      <w:r w:rsidRPr="00F35540">
        <w:rPr>
          <w:rStyle w:val="blk"/>
        </w:rPr>
        <w:t xml:space="preserve">3)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r:id="rId42" w:anchor="dst884" w:history="1">
        <w:r w:rsidRPr="00F35540">
          <w:rPr>
            <w:rStyle w:val="Hyperlink"/>
            <w:color w:val="auto"/>
            <w:u w:val="none"/>
          </w:rPr>
          <w:t>статьей 39.20</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 xml:space="preserve">4.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r:id="rId43" w:anchor="dst563" w:history="1">
        <w:r w:rsidRPr="00F35540">
          <w:rPr>
            <w:rStyle w:val="Hyperlink"/>
            <w:color w:val="auto"/>
            <w:u w:val="none"/>
          </w:rPr>
          <w:t>пункте 2 статьи 39.9</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 xml:space="preserve">5. земельных участков крестьянскому (фермерскому) хозяйству или сельскохозяйственной организации в случаях, установленных Федеральным </w:t>
      </w:r>
      <w:hyperlink r:id="rId44" w:anchor="dst0" w:history="1">
        <w:r w:rsidRPr="00F35540">
          <w:rPr>
            <w:rStyle w:val="Hyperlink"/>
            <w:color w:val="auto"/>
            <w:u w:val="none"/>
          </w:rPr>
          <w:t>законом</w:t>
        </w:r>
      </w:hyperlink>
      <w:r w:rsidRPr="00F35540">
        <w:rPr>
          <w:rStyle w:val="blk"/>
        </w:rPr>
        <w:t xml:space="preserve"> "Об обороте земель сельскохозяйственного назначения";</w:t>
      </w:r>
    </w:p>
    <w:p w:rsidR="00BF3195" w:rsidRPr="00F35540" w:rsidRDefault="00BF3195" w:rsidP="00263D42">
      <w:pPr>
        <w:spacing w:after="0" w:line="240" w:lineRule="auto"/>
        <w:ind w:firstLine="680"/>
        <w:jc w:val="both"/>
      </w:pPr>
      <w:r w:rsidRPr="00F35540">
        <w:rPr>
          <w:rStyle w:val="blk"/>
        </w:rPr>
        <w:t>6.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BF3195" w:rsidRPr="00F35540" w:rsidRDefault="00BF3195" w:rsidP="00263D42">
      <w:pPr>
        <w:spacing w:after="0" w:line="240" w:lineRule="auto"/>
        <w:ind w:firstLine="680"/>
        <w:jc w:val="both"/>
      </w:pPr>
      <w:r w:rsidRPr="00F35540">
        <w:rPr>
          <w:rStyle w:val="blk"/>
        </w:rPr>
        <w:t xml:space="preserve">7.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45" w:anchor="dst1726" w:history="1">
        <w:r w:rsidRPr="00F35540">
          <w:rPr>
            <w:rStyle w:val="Hyperlink"/>
            <w:color w:val="auto"/>
            <w:u w:val="none"/>
          </w:rPr>
          <w:t>статьей 39.18</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 xml:space="preserve">8. земельных участков гражданам в соответствии с Федеральным </w:t>
      </w:r>
      <w:hyperlink r:id="rId46" w:anchor="dst0" w:history="1">
        <w:r w:rsidRPr="00F35540">
          <w:rPr>
            <w:rStyle w:val="Hyperlink"/>
            <w:color w:val="auto"/>
            <w:u w:val="none"/>
          </w:rPr>
          <w:t>законом</w:t>
        </w:r>
      </w:hyperlink>
      <w:r w:rsidRPr="00F35540">
        <w:rPr>
          <w:rStyle w:val="blk"/>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pPr>
      <w:r w:rsidRPr="00F35540">
        <w:rPr>
          <w:rStyle w:val="blk"/>
        </w:rPr>
        <w:t>8).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BF3195" w:rsidRPr="00F35540" w:rsidRDefault="00BF3195" w:rsidP="00263D42">
      <w:pPr>
        <w:spacing w:after="0" w:line="240" w:lineRule="auto"/>
        <w:ind w:firstLine="680"/>
        <w:jc w:val="both"/>
      </w:pPr>
      <w:r w:rsidRPr="00F35540">
        <w:rPr>
          <w:rStyle w:val="blk"/>
        </w:rPr>
        <w:t xml:space="preserve">9).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47" w:anchor="dst100573" w:history="1">
        <w:r w:rsidRPr="00F35540">
          <w:rPr>
            <w:rStyle w:val="Hyperlink"/>
            <w:color w:val="auto"/>
            <w:u w:val="none"/>
          </w:rPr>
          <w:t>исключением</w:t>
        </w:r>
      </w:hyperlink>
      <w:r w:rsidRPr="00F35540">
        <w:rPr>
          <w:rStyle w:val="blk"/>
        </w:rPr>
        <w:t xml:space="preserve"> случаев, предусмотренных </w:t>
      </w:r>
      <w:hyperlink r:id="rId48" w:anchor="dst467" w:history="1">
        <w:r w:rsidRPr="00F35540">
          <w:rPr>
            <w:rStyle w:val="Hyperlink"/>
            <w:color w:val="auto"/>
            <w:u w:val="none"/>
          </w:rPr>
          <w:t>пунктом 10</w:t>
        </w:r>
      </w:hyperlink>
      <w:r w:rsidRPr="00F35540">
        <w:rPr>
          <w:rStyle w:val="blk"/>
        </w:rPr>
        <w:t xml:space="preserve"> настоящей статьи.</w:t>
      </w:r>
    </w:p>
    <w:p w:rsidR="00BF3195" w:rsidRPr="00F35540" w:rsidRDefault="00BF3195" w:rsidP="00263D42">
      <w:pPr>
        <w:spacing w:after="0" w:line="240" w:lineRule="auto"/>
        <w:ind w:firstLine="680"/>
        <w:jc w:val="both"/>
      </w:pPr>
      <w:r w:rsidRPr="00F35540">
        <w:rPr>
          <w:rStyle w:val="blk"/>
        </w:rPr>
        <w:t>10).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BF3195" w:rsidRPr="00F35540" w:rsidRDefault="00BF3195" w:rsidP="00263D42">
      <w:pPr>
        <w:spacing w:after="0" w:line="240" w:lineRule="auto"/>
        <w:ind w:firstLine="680"/>
        <w:jc w:val="both"/>
      </w:pPr>
      <w:r w:rsidRPr="00F35540">
        <w:rPr>
          <w:rStyle w:val="blk"/>
        </w:rPr>
        <w:t>1. земельного участка юридическим лицам в соответствии с указом или распоряжением Президента Российской Федерации;</w:t>
      </w:r>
    </w:p>
    <w:p w:rsidR="00BF3195" w:rsidRPr="00F35540" w:rsidRDefault="00BF3195" w:rsidP="00263D42">
      <w:pPr>
        <w:spacing w:after="0" w:line="240" w:lineRule="auto"/>
        <w:ind w:firstLine="680"/>
        <w:jc w:val="both"/>
      </w:pPr>
      <w:r w:rsidRPr="00F35540">
        <w:rPr>
          <w:rStyle w:val="blk"/>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49" w:anchor="dst100009" w:history="1">
        <w:r w:rsidRPr="00F35540">
          <w:rPr>
            <w:rStyle w:val="Hyperlink"/>
            <w:color w:val="auto"/>
            <w:u w:val="none"/>
          </w:rPr>
          <w:t>критериям</w:t>
        </w:r>
      </w:hyperlink>
      <w:r w:rsidRPr="00F35540">
        <w:rPr>
          <w:rStyle w:val="blk"/>
        </w:rPr>
        <w:t>, установленным Правительством Российской Федерации;</w:t>
      </w:r>
    </w:p>
    <w:p w:rsidR="00BF3195" w:rsidRPr="00F35540" w:rsidRDefault="00BF3195" w:rsidP="00263D42">
      <w:pPr>
        <w:spacing w:after="0" w:line="240" w:lineRule="auto"/>
        <w:ind w:firstLine="680"/>
        <w:jc w:val="both"/>
      </w:pPr>
      <w:r w:rsidRPr="00F35540">
        <w:rPr>
          <w:rStyle w:val="blk"/>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BF3195" w:rsidRPr="00F35540" w:rsidRDefault="00BF3195" w:rsidP="00263D42">
      <w:pPr>
        <w:spacing w:after="0" w:line="240" w:lineRule="auto"/>
        <w:ind w:firstLine="680"/>
        <w:jc w:val="both"/>
      </w:pPr>
      <w:r w:rsidRPr="00F35540">
        <w:rPr>
          <w:rStyle w:val="blk"/>
        </w:rP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50" w:anchor="dst0" w:history="1">
        <w:r w:rsidRPr="00F35540">
          <w:rPr>
            <w:rStyle w:val="Hyperlink"/>
            <w:color w:val="auto"/>
            <w:u w:val="none"/>
          </w:rPr>
          <w:t>законом</w:t>
        </w:r>
      </w:hyperlink>
      <w:r w:rsidRPr="00F35540">
        <w:rPr>
          <w:rStyle w:val="blk"/>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w:t>
      </w:r>
      <w:hyperlink r:id="rId51" w:anchor="dst100982" w:history="1">
        <w:r w:rsidRPr="00F35540">
          <w:rPr>
            <w:rStyle w:val="Hyperlink"/>
            <w:color w:val="auto"/>
            <w:u w:val="none"/>
          </w:rPr>
          <w:t>законом</w:t>
        </w:r>
      </w:hyperlink>
      <w:r w:rsidRPr="00F35540">
        <w:rPr>
          <w:rStyle w:val="blk"/>
        </w:rPr>
        <w:t>,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w:t>
      </w:r>
    </w:p>
    <w:p w:rsidR="00BF3195" w:rsidRPr="00F35540" w:rsidRDefault="00BF3195" w:rsidP="00263D42">
      <w:pPr>
        <w:spacing w:after="0" w:line="240" w:lineRule="auto"/>
        <w:ind w:firstLine="680"/>
        <w:jc w:val="both"/>
      </w:pPr>
      <w:r w:rsidRPr="00F35540">
        <w:rPr>
          <w:rStyle w:val="blk"/>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BF3195" w:rsidRPr="00F35540" w:rsidRDefault="00BF3195" w:rsidP="00263D42">
      <w:pPr>
        <w:spacing w:after="0" w:line="240" w:lineRule="auto"/>
        <w:ind w:firstLine="680"/>
        <w:jc w:val="both"/>
      </w:pPr>
      <w:r w:rsidRPr="00F35540">
        <w:rPr>
          <w:rStyle w:val="blk"/>
        </w:rP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52" w:anchor="dst1697" w:history="1">
        <w:r w:rsidRPr="00F35540">
          <w:rPr>
            <w:rStyle w:val="Hyperlink"/>
            <w:color w:val="auto"/>
            <w:u w:val="none"/>
          </w:rPr>
          <w:t>подпунктом 7</w:t>
        </w:r>
      </w:hyperlink>
      <w:r w:rsidRPr="00F35540">
        <w:rPr>
          <w:rStyle w:val="blk"/>
        </w:rPr>
        <w:t xml:space="preserve"> настоящего пункта, </w:t>
      </w:r>
      <w:hyperlink r:id="rId53" w:anchor="dst1772" w:history="1">
        <w:r w:rsidRPr="00F35540">
          <w:rPr>
            <w:rStyle w:val="Hyperlink"/>
            <w:color w:val="auto"/>
            <w:u w:val="none"/>
          </w:rPr>
          <w:t>пунктом 5 статьи 46</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6.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BF3195" w:rsidRPr="00F35540" w:rsidRDefault="00BF3195" w:rsidP="00263D42">
      <w:pPr>
        <w:spacing w:after="0" w:line="240" w:lineRule="auto"/>
        <w:ind w:firstLine="680"/>
        <w:jc w:val="both"/>
      </w:pPr>
      <w:r w:rsidRPr="00F35540">
        <w:rPr>
          <w:rStyle w:val="blk"/>
        </w:rPr>
        <w:t>7.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BF3195" w:rsidRPr="00F35540" w:rsidRDefault="00BF3195" w:rsidP="00263D42">
      <w:pPr>
        <w:spacing w:after="0" w:line="240" w:lineRule="auto"/>
        <w:ind w:firstLine="680"/>
        <w:jc w:val="both"/>
      </w:pPr>
      <w:r w:rsidRPr="00F35540">
        <w:rPr>
          <w:rStyle w:val="blk"/>
        </w:rPr>
        <w:t xml:space="preserve">8.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54" w:anchor="dst884" w:history="1">
        <w:r w:rsidRPr="00F35540">
          <w:rPr>
            <w:rStyle w:val="Hyperlink"/>
            <w:color w:val="auto"/>
            <w:u w:val="none"/>
          </w:rPr>
          <w:t>статьей 39.20</w:t>
        </w:r>
      </w:hyperlink>
      <w:r w:rsidRPr="00F35540">
        <w:rPr>
          <w:rStyle w:val="blk"/>
        </w:rPr>
        <w:t xml:space="preserve"> Земельного Кодекса, на праве оперативного управления;</w:t>
      </w:r>
    </w:p>
    <w:p w:rsidR="00BF3195" w:rsidRPr="00F35540" w:rsidRDefault="00BF3195" w:rsidP="00263D42">
      <w:pPr>
        <w:spacing w:after="0" w:line="240" w:lineRule="auto"/>
        <w:ind w:firstLine="680"/>
        <w:jc w:val="both"/>
      </w:pPr>
      <w:r w:rsidRPr="00F35540">
        <w:rPr>
          <w:rStyle w:val="blk"/>
        </w:rPr>
        <w:t xml:space="preserve">9.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55" w:anchor="dst508" w:history="1">
        <w:r w:rsidRPr="00F35540">
          <w:rPr>
            <w:rStyle w:val="Hyperlink"/>
            <w:color w:val="auto"/>
            <w:u w:val="none"/>
          </w:rPr>
          <w:t>пунктом 13</w:t>
        </w:r>
      </w:hyperlink>
      <w:r w:rsidRPr="00F35540">
        <w:rPr>
          <w:rStyle w:val="blk"/>
        </w:rPr>
        <w:t xml:space="preserve"> настоящей статьи;</w:t>
      </w:r>
    </w:p>
    <w:p w:rsidR="00BF3195" w:rsidRPr="00F35540" w:rsidRDefault="00BF3195" w:rsidP="00263D42">
      <w:pPr>
        <w:spacing w:after="0" w:line="240" w:lineRule="auto"/>
        <w:ind w:firstLine="680"/>
        <w:jc w:val="both"/>
      </w:pPr>
      <w:r w:rsidRPr="00F35540">
        <w:rPr>
          <w:rStyle w:val="blk"/>
        </w:rPr>
        <w:t xml:space="preserve">10.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56" w:anchor="dst563" w:history="1">
        <w:r w:rsidRPr="00F35540">
          <w:rPr>
            <w:rStyle w:val="Hyperlink"/>
            <w:color w:val="auto"/>
            <w:u w:val="none"/>
          </w:rPr>
          <w:t>пункте 2 статьи 39.9</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 xml:space="preserve">11. земельного участка крестьянскому (фермерскому) хозяйству или сельскохозяйственной организации в случаях, установленных Федеральным </w:t>
      </w:r>
      <w:hyperlink r:id="rId57" w:anchor="dst100065" w:history="1">
        <w:r w:rsidRPr="00F35540">
          <w:rPr>
            <w:rStyle w:val="Hyperlink"/>
            <w:color w:val="auto"/>
            <w:u w:val="none"/>
          </w:rPr>
          <w:t>законом</w:t>
        </w:r>
      </w:hyperlink>
      <w:r w:rsidRPr="00F35540">
        <w:rPr>
          <w:rStyle w:val="blk"/>
        </w:rPr>
        <w:t xml:space="preserve"> "Об обороте земель сельскохозяйственного назначения";</w:t>
      </w:r>
    </w:p>
    <w:p w:rsidR="00BF3195" w:rsidRPr="00F35540" w:rsidRDefault="00BF3195" w:rsidP="00263D42">
      <w:pPr>
        <w:spacing w:after="0" w:line="240" w:lineRule="auto"/>
        <w:ind w:firstLine="680"/>
        <w:jc w:val="both"/>
      </w:pPr>
      <w:r w:rsidRPr="00F35540">
        <w:rPr>
          <w:rStyle w:val="blk"/>
        </w:rPr>
        <w:t xml:space="preserve">12.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58" w:anchor="dst3467" w:history="1">
        <w:r w:rsidRPr="00F35540">
          <w:rPr>
            <w:rStyle w:val="Hyperlink"/>
            <w:color w:val="auto"/>
            <w:u w:val="none"/>
          </w:rPr>
          <w:t>кодексом</w:t>
        </w:r>
      </w:hyperlink>
      <w:r w:rsidRPr="00F35540">
        <w:rPr>
          <w:rStyle w:val="blk"/>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59" w:anchor="dst0" w:history="1">
        <w:r w:rsidRPr="00F35540">
          <w:rPr>
            <w:rStyle w:val="Hyperlink"/>
            <w:color w:val="auto"/>
            <w:u w:val="none"/>
          </w:rPr>
          <w:t>кодексом</w:t>
        </w:r>
      </w:hyperlink>
      <w:r w:rsidRPr="00F35540">
        <w:rPr>
          <w:rStyle w:val="blk"/>
        </w:rPr>
        <w:t xml:space="preserve"> Российской Федерации реализацию решения о комплексном развитии территории;</w:t>
      </w:r>
    </w:p>
    <w:p w:rsidR="00BF3195" w:rsidRPr="00F35540" w:rsidRDefault="00BF3195" w:rsidP="00263D42">
      <w:pPr>
        <w:spacing w:after="0" w:line="240" w:lineRule="auto"/>
        <w:ind w:firstLine="680"/>
        <w:jc w:val="both"/>
      </w:pPr>
      <w:r w:rsidRPr="00F35540">
        <w:rPr>
          <w:rStyle w:val="blk"/>
        </w:rPr>
        <w:t>13.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BF3195" w:rsidRPr="00F35540" w:rsidRDefault="00BF3195" w:rsidP="00263D42">
      <w:pPr>
        <w:spacing w:after="0" w:line="240" w:lineRule="auto"/>
        <w:ind w:firstLine="680"/>
        <w:jc w:val="both"/>
      </w:pPr>
      <w:r w:rsidRPr="00F35540">
        <w:rPr>
          <w:rStyle w:val="blk"/>
        </w:rPr>
        <w:t xml:space="preserve">14)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60" w:anchor="dst1726" w:history="1">
        <w:r w:rsidRPr="00F35540">
          <w:rPr>
            <w:rStyle w:val="Hyperlink"/>
            <w:color w:val="auto"/>
            <w:u w:val="none"/>
          </w:rPr>
          <w:t>статьей 39.18</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BF3195" w:rsidRPr="00F35540" w:rsidRDefault="00BF3195" w:rsidP="00263D42">
      <w:pPr>
        <w:spacing w:after="0" w:line="240" w:lineRule="auto"/>
        <w:ind w:firstLine="680"/>
        <w:jc w:val="both"/>
      </w:pPr>
      <w:r w:rsidRPr="00F35540">
        <w:rPr>
          <w:rStyle w:val="blk"/>
        </w:rPr>
        <w:t>16.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BF3195" w:rsidRPr="00F35540" w:rsidRDefault="00BF3195" w:rsidP="00263D42">
      <w:pPr>
        <w:spacing w:after="0" w:line="240" w:lineRule="auto"/>
        <w:ind w:firstLine="680"/>
        <w:jc w:val="both"/>
      </w:pPr>
      <w:r w:rsidRPr="00F35540">
        <w:rPr>
          <w:rStyle w:val="blk"/>
        </w:rPr>
        <w:t>17.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BF3195" w:rsidRPr="00F35540" w:rsidRDefault="00BF3195" w:rsidP="00263D42">
      <w:pPr>
        <w:spacing w:after="0" w:line="240" w:lineRule="auto"/>
        <w:ind w:firstLine="680"/>
        <w:jc w:val="both"/>
      </w:pPr>
      <w:r w:rsidRPr="00F35540">
        <w:rPr>
          <w:rStyle w:val="blk"/>
        </w:rP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BF3195" w:rsidRPr="00F35540" w:rsidRDefault="00BF3195" w:rsidP="00263D42">
      <w:pPr>
        <w:spacing w:after="0" w:line="240" w:lineRule="auto"/>
        <w:ind w:firstLine="680"/>
        <w:jc w:val="both"/>
      </w:pPr>
      <w:r w:rsidRPr="00F35540">
        <w:rPr>
          <w:rStyle w:val="blk"/>
        </w:rPr>
        <w:t>19. земельного участка, необходимого для проведения работ, связанных с пользованием недрами, недропользователю;</w:t>
      </w:r>
    </w:p>
    <w:p w:rsidR="00BF3195" w:rsidRPr="00F35540" w:rsidRDefault="00BF3195" w:rsidP="00263D42">
      <w:pPr>
        <w:spacing w:after="0" w:line="240" w:lineRule="auto"/>
        <w:ind w:firstLine="680"/>
        <w:jc w:val="both"/>
      </w:pPr>
      <w:r w:rsidRPr="00F35540">
        <w:rPr>
          <w:rStyle w:val="blk"/>
        </w:rPr>
        <w:t>20.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BF3195" w:rsidRPr="00F35540" w:rsidRDefault="00BF3195" w:rsidP="00263D42">
      <w:pPr>
        <w:spacing w:after="0" w:line="240" w:lineRule="auto"/>
        <w:ind w:firstLine="680"/>
        <w:jc w:val="both"/>
      </w:pPr>
      <w:r w:rsidRPr="00F35540">
        <w:rPr>
          <w:rStyle w:val="blk"/>
        </w:rPr>
        <w:t xml:space="preserve">21.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w:t>
      </w:r>
      <w:hyperlink r:id="rId61" w:anchor="dst100011" w:history="1">
        <w:r w:rsidRPr="00F35540">
          <w:rPr>
            <w:rStyle w:val="Hyperlink"/>
            <w:color w:val="auto"/>
            <w:u w:val="none"/>
          </w:rPr>
          <w:t>форма</w:t>
        </w:r>
      </w:hyperlink>
      <w:r w:rsidRPr="00F35540">
        <w:rPr>
          <w:rStyle w:val="blk"/>
        </w:rPr>
        <w:t xml:space="preserve">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BF3195" w:rsidRPr="00F35540" w:rsidRDefault="00BF3195" w:rsidP="00263D42">
      <w:pPr>
        <w:spacing w:after="0" w:line="240" w:lineRule="auto"/>
        <w:ind w:firstLine="680"/>
        <w:jc w:val="both"/>
      </w:pPr>
      <w:r w:rsidRPr="00F35540">
        <w:rPr>
          <w:rStyle w:val="blk"/>
        </w:rPr>
        <w:t>22.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BF3195" w:rsidRPr="00F35540" w:rsidRDefault="00BF3195" w:rsidP="00263D42">
      <w:pPr>
        <w:spacing w:after="0" w:line="240" w:lineRule="auto"/>
        <w:ind w:firstLine="680"/>
        <w:jc w:val="both"/>
      </w:pPr>
      <w:r w:rsidRPr="00F35540">
        <w:rPr>
          <w:rStyle w:val="blk"/>
        </w:rPr>
        <w:t>22.1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BF3195" w:rsidRPr="00F35540" w:rsidRDefault="00BF3195" w:rsidP="00263D42">
      <w:pPr>
        <w:spacing w:after="0" w:line="240" w:lineRule="auto"/>
        <w:ind w:firstLine="680"/>
        <w:jc w:val="both"/>
      </w:pPr>
      <w:r w:rsidRPr="00F35540">
        <w:rPr>
          <w:rStyle w:val="blk"/>
        </w:rPr>
        <w:t>22.2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BF3195" w:rsidRPr="00F35540" w:rsidRDefault="00BF3195" w:rsidP="00263D42">
      <w:pPr>
        <w:spacing w:after="0" w:line="240" w:lineRule="auto"/>
        <w:ind w:firstLine="680"/>
        <w:jc w:val="both"/>
      </w:pPr>
      <w:r w:rsidRPr="00F35540">
        <w:rPr>
          <w:rStyle w:val="blk"/>
        </w:rPr>
        <w:t>23.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BF3195" w:rsidRPr="00F35540" w:rsidRDefault="00BF3195" w:rsidP="00263D42">
      <w:pPr>
        <w:spacing w:after="0" w:line="240" w:lineRule="auto"/>
        <w:ind w:firstLine="680"/>
        <w:jc w:val="both"/>
      </w:pPr>
      <w:r w:rsidRPr="00F35540">
        <w:rPr>
          <w:rStyle w:val="blk"/>
        </w:rP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BF3195" w:rsidRPr="00F35540" w:rsidRDefault="00BF3195" w:rsidP="00263D42">
      <w:pPr>
        <w:spacing w:after="0" w:line="240" w:lineRule="auto"/>
        <w:ind w:firstLine="680"/>
        <w:jc w:val="both"/>
      </w:pPr>
      <w:r w:rsidRPr="00F35540">
        <w:rPr>
          <w:rStyle w:val="blk"/>
        </w:rPr>
        <w:t>25.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BF3195" w:rsidRPr="00F35540" w:rsidRDefault="00BF3195" w:rsidP="00263D42">
      <w:pPr>
        <w:spacing w:after="0" w:line="240" w:lineRule="auto"/>
        <w:ind w:firstLine="680"/>
        <w:jc w:val="both"/>
      </w:pPr>
      <w:r w:rsidRPr="00F35540">
        <w:rPr>
          <w:rStyle w:val="blk"/>
        </w:rP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BF3195" w:rsidRPr="00F35540" w:rsidRDefault="00BF3195" w:rsidP="00263D42">
      <w:pPr>
        <w:spacing w:after="0" w:line="240" w:lineRule="auto"/>
        <w:ind w:firstLine="680"/>
        <w:jc w:val="both"/>
      </w:pPr>
      <w:r w:rsidRPr="00F35540">
        <w:rPr>
          <w:rStyle w:val="blk"/>
        </w:rP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BF3195" w:rsidRPr="00F35540" w:rsidRDefault="00BF3195" w:rsidP="00263D42">
      <w:pPr>
        <w:spacing w:after="0" w:line="240" w:lineRule="auto"/>
        <w:ind w:firstLine="680"/>
        <w:jc w:val="both"/>
      </w:pPr>
      <w:r w:rsidRPr="00F35540">
        <w:rPr>
          <w:rStyle w:val="blk"/>
        </w:rP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BF3195" w:rsidRPr="00F35540" w:rsidRDefault="00BF3195" w:rsidP="00263D42">
      <w:pPr>
        <w:spacing w:after="0" w:line="240" w:lineRule="auto"/>
        <w:ind w:firstLine="680"/>
        <w:jc w:val="both"/>
      </w:pPr>
      <w:r w:rsidRPr="00F35540">
        <w:rPr>
          <w:rStyle w:val="blk"/>
        </w:rPr>
        <w:t>28.1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BF3195" w:rsidRPr="00F35540" w:rsidRDefault="00BF3195" w:rsidP="00263D42">
      <w:pPr>
        <w:spacing w:after="0" w:line="240" w:lineRule="auto"/>
        <w:ind w:firstLine="680"/>
        <w:jc w:val="both"/>
      </w:pPr>
      <w:r w:rsidRPr="00F35540">
        <w:rPr>
          <w:rStyle w:val="blk"/>
        </w:rPr>
        <w:t>29.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BF3195" w:rsidRPr="00F35540" w:rsidRDefault="00BF3195" w:rsidP="00263D42">
      <w:pPr>
        <w:spacing w:after="0" w:line="240" w:lineRule="auto"/>
        <w:ind w:firstLine="680"/>
        <w:jc w:val="both"/>
      </w:pPr>
      <w:r w:rsidRPr="00F35540">
        <w:rPr>
          <w:rStyle w:val="blk"/>
        </w:rPr>
        <w:t>30.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BF3195" w:rsidRPr="00F35540" w:rsidRDefault="00BF3195" w:rsidP="00263D42">
      <w:pPr>
        <w:spacing w:after="0" w:line="240" w:lineRule="auto"/>
        <w:ind w:firstLine="680"/>
        <w:jc w:val="both"/>
      </w:pPr>
      <w:r w:rsidRPr="00F35540">
        <w:rPr>
          <w:rStyle w:val="blk"/>
        </w:rPr>
        <w:t xml:space="preserve">31. земельного участка арендатору (за исключением арендаторов земельных участков, указанных в </w:t>
      </w:r>
      <w:hyperlink r:id="rId62" w:anchor="dst1581" w:history="1">
        <w:r w:rsidRPr="00F35540">
          <w:rPr>
            <w:rStyle w:val="Hyperlink"/>
            <w:color w:val="auto"/>
            <w:u w:val="none"/>
          </w:rPr>
          <w:t>подпункте 30</w:t>
        </w:r>
      </w:hyperlink>
      <w:r w:rsidRPr="00F35540">
        <w:rPr>
          <w:rStyle w:val="blk"/>
        </w:rP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r:id="rId63" w:anchor="dst500" w:history="1">
        <w:r w:rsidRPr="00F35540">
          <w:rPr>
            <w:rStyle w:val="Hyperlink"/>
            <w:color w:val="auto"/>
            <w:u w:val="none"/>
          </w:rPr>
          <w:t>пунктами 3</w:t>
        </w:r>
      </w:hyperlink>
      <w:r w:rsidRPr="00F35540">
        <w:rPr>
          <w:rStyle w:val="blk"/>
        </w:rPr>
        <w:t xml:space="preserve"> и </w:t>
      </w:r>
      <w:hyperlink r:id="rId64" w:anchor="dst503" w:history="1">
        <w:r w:rsidRPr="00F35540">
          <w:rPr>
            <w:rStyle w:val="Hyperlink"/>
            <w:color w:val="auto"/>
            <w:u w:val="none"/>
          </w:rPr>
          <w:t>4</w:t>
        </w:r>
      </w:hyperlink>
      <w:r w:rsidRPr="00F35540">
        <w:rPr>
          <w:rStyle w:val="blk"/>
        </w:rPr>
        <w:t xml:space="preserve"> настоящей статьи;</w:t>
      </w:r>
    </w:p>
    <w:p w:rsidR="00BF3195" w:rsidRPr="00F35540" w:rsidRDefault="00BF3195" w:rsidP="00263D42">
      <w:pPr>
        <w:spacing w:after="0" w:line="240" w:lineRule="auto"/>
        <w:ind w:firstLine="680"/>
        <w:jc w:val="both"/>
      </w:pPr>
      <w:r w:rsidRPr="00F35540">
        <w:rPr>
          <w:rStyle w:val="blk"/>
        </w:rPr>
        <w:t xml:space="preserve">32. земельного участка гражданину в соответствии с Федеральным </w:t>
      </w:r>
      <w:hyperlink r:id="rId65" w:anchor="dst0" w:history="1">
        <w:r w:rsidRPr="00F35540">
          <w:rPr>
            <w:rStyle w:val="Hyperlink"/>
            <w:color w:val="auto"/>
            <w:u w:val="none"/>
          </w:rPr>
          <w:t>законом</w:t>
        </w:r>
      </w:hyperlink>
      <w:r w:rsidRPr="00F35540">
        <w:rPr>
          <w:rStyle w:val="blk"/>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pPr>
      <w:r w:rsidRPr="00F35540">
        <w:rPr>
          <w:rStyle w:val="blk"/>
        </w:rPr>
        <w:t xml:space="preserve">33. земельного участка в соответствии с Федеральным </w:t>
      </w:r>
      <w:hyperlink r:id="rId66" w:anchor="dst0" w:history="1">
        <w:r w:rsidRPr="00F35540">
          <w:rPr>
            <w:rStyle w:val="Hyperlink"/>
            <w:color w:val="auto"/>
            <w:u w:val="none"/>
          </w:rPr>
          <w:t>законом</w:t>
        </w:r>
      </w:hyperlink>
      <w:r w:rsidRPr="00F35540">
        <w:rPr>
          <w:rStyle w:val="blk"/>
        </w:rPr>
        <w:t xml:space="preserve"> от 24 июля 2008 года N 161-ФЗ "О содействии развитию жилищного строительства";</w:t>
      </w:r>
    </w:p>
    <w:p w:rsidR="00BF3195" w:rsidRPr="00F35540" w:rsidRDefault="00BF3195" w:rsidP="00263D42">
      <w:pPr>
        <w:spacing w:after="0" w:line="240" w:lineRule="auto"/>
        <w:ind w:firstLine="680"/>
        <w:jc w:val="both"/>
      </w:pPr>
      <w:r w:rsidRPr="00F35540">
        <w:rPr>
          <w:rStyle w:val="blk"/>
        </w:rPr>
        <w:t xml:space="preserve">34.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67" w:anchor="dst0" w:history="1">
        <w:r w:rsidRPr="00F35540">
          <w:rPr>
            <w:rStyle w:val="Hyperlink"/>
            <w:color w:val="auto"/>
            <w:u w:val="none"/>
          </w:rPr>
          <w:t>законом</w:t>
        </w:r>
      </w:hyperlink>
      <w:r w:rsidRPr="00F35540">
        <w:rPr>
          <w:rStyle w:val="blk"/>
        </w:rPr>
        <w:t xml:space="preserve"> "Об инновационных научно-технологических центрах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pPr>
      <w:r w:rsidRPr="00F35540">
        <w:rPr>
          <w:rStyle w:val="blk"/>
        </w:rPr>
        <w:t xml:space="preserve">35.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68" w:anchor="dst100011" w:history="1">
        <w:r w:rsidRPr="00F35540">
          <w:rPr>
            <w:rStyle w:val="Hyperlink"/>
            <w:color w:val="auto"/>
            <w:u w:val="none"/>
          </w:rPr>
          <w:t>законом</w:t>
        </w:r>
      </w:hyperlink>
      <w:r w:rsidRPr="00F35540">
        <w:rPr>
          <w:rStyle w:val="blk"/>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pPr>
      <w:r w:rsidRPr="00F35540">
        <w:rPr>
          <w:rStyle w:val="blk"/>
        </w:rPr>
        <w:t>36.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BF3195" w:rsidRPr="00F35540" w:rsidRDefault="00BF3195" w:rsidP="00263D42">
      <w:pPr>
        <w:spacing w:after="0" w:line="240" w:lineRule="auto"/>
        <w:ind w:firstLine="680"/>
        <w:jc w:val="both"/>
      </w:pPr>
      <w:r w:rsidRPr="00F35540">
        <w:rPr>
          <w:rStyle w:val="blk"/>
        </w:rP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r:id="rId69" w:anchor="dst689" w:history="1">
        <w:r w:rsidRPr="00F35540">
          <w:rPr>
            <w:rStyle w:val="Hyperlink"/>
            <w:color w:val="auto"/>
            <w:u w:val="none"/>
          </w:rPr>
          <w:t>пунктом 13</w:t>
        </w:r>
      </w:hyperlink>
      <w:r w:rsidRPr="00F35540">
        <w:rPr>
          <w:rStyle w:val="blk"/>
        </w:rPr>
        <w:t xml:space="preserve">, </w:t>
      </w:r>
      <w:hyperlink r:id="rId70" w:anchor="dst690" w:history="1">
        <w:r w:rsidRPr="00F35540">
          <w:rPr>
            <w:rStyle w:val="Hyperlink"/>
            <w:color w:val="auto"/>
            <w:u w:val="none"/>
          </w:rPr>
          <w:t>14</w:t>
        </w:r>
      </w:hyperlink>
      <w:r w:rsidRPr="00F35540">
        <w:rPr>
          <w:rStyle w:val="blk"/>
        </w:rPr>
        <w:t xml:space="preserve"> или </w:t>
      </w:r>
      <w:hyperlink r:id="rId71" w:anchor="dst702" w:history="1">
        <w:r w:rsidRPr="00F35540">
          <w:rPr>
            <w:rStyle w:val="Hyperlink"/>
            <w:color w:val="auto"/>
            <w:u w:val="none"/>
          </w:rPr>
          <w:t>20 статьи 39.12</w:t>
        </w:r>
      </w:hyperlink>
      <w:r w:rsidRPr="00F35540">
        <w:rPr>
          <w:rStyle w:val="blk"/>
        </w:rPr>
        <w:t xml:space="preserve"> настоящего Кодекса);</w:t>
      </w:r>
    </w:p>
    <w:p w:rsidR="00BF3195" w:rsidRPr="00F35540" w:rsidRDefault="00BF3195" w:rsidP="00263D42">
      <w:pPr>
        <w:spacing w:after="0" w:line="240" w:lineRule="auto"/>
        <w:ind w:firstLine="680"/>
        <w:jc w:val="both"/>
      </w:pPr>
      <w:r w:rsidRPr="00F35540">
        <w:rPr>
          <w:rStyle w:val="blk"/>
        </w:rPr>
        <w:t>2) земельный участок предоставлен гражданину на аукционе для ведения садоводства.</w:t>
      </w:r>
    </w:p>
    <w:p w:rsidR="00BF3195" w:rsidRPr="00F35540" w:rsidRDefault="00BF3195" w:rsidP="00263D42">
      <w:pPr>
        <w:spacing w:after="0" w:line="240" w:lineRule="auto"/>
        <w:ind w:firstLine="680"/>
        <w:jc w:val="both"/>
      </w:pPr>
      <w:r w:rsidRPr="00F35540">
        <w:rPr>
          <w:rStyle w:val="blk"/>
        </w:rPr>
        <w:t xml:space="preserve">37.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r:id="rId72" w:anchor="dst500" w:history="1">
        <w:r w:rsidRPr="00F35540">
          <w:rPr>
            <w:rStyle w:val="Hyperlink"/>
            <w:color w:val="auto"/>
            <w:u w:val="none"/>
          </w:rPr>
          <w:t>пункте 3</w:t>
        </w:r>
      </w:hyperlink>
      <w:r w:rsidRPr="00F35540">
        <w:rPr>
          <w:rStyle w:val="blk"/>
        </w:rPr>
        <w:t xml:space="preserve"> настоящей статьи случаях при наличии в совокупности следующих условий:</w:t>
      </w:r>
    </w:p>
    <w:p w:rsidR="00BF3195" w:rsidRPr="00F35540" w:rsidRDefault="00BF3195" w:rsidP="00263D42">
      <w:pPr>
        <w:spacing w:after="0" w:line="240" w:lineRule="auto"/>
        <w:ind w:firstLine="680"/>
        <w:jc w:val="both"/>
      </w:pPr>
      <w:r w:rsidRPr="00F35540">
        <w:rPr>
          <w:rStyle w:val="blk"/>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BF3195" w:rsidRPr="00F35540" w:rsidRDefault="00BF3195" w:rsidP="00263D42">
      <w:pPr>
        <w:spacing w:after="0" w:line="240" w:lineRule="auto"/>
        <w:ind w:firstLine="680"/>
        <w:jc w:val="both"/>
      </w:pPr>
      <w:r w:rsidRPr="00F35540">
        <w:rPr>
          <w:rStyle w:val="blk"/>
        </w:rP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BF3195" w:rsidRPr="00F35540" w:rsidRDefault="00BF3195" w:rsidP="00263D42">
      <w:pPr>
        <w:spacing w:after="0" w:line="240" w:lineRule="auto"/>
        <w:ind w:firstLine="680"/>
        <w:jc w:val="both"/>
      </w:pPr>
      <w:r w:rsidRPr="00F35540">
        <w:rPr>
          <w:rStyle w:val="blk"/>
        </w:rP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r:id="rId73" w:anchor="dst100422" w:history="1">
        <w:r w:rsidRPr="00F35540">
          <w:rPr>
            <w:rStyle w:val="Hyperlink"/>
            <w:color w:val="auto"/>
            <w:u w:val="none"/>
          </w:rPr>
          <w:t>пунктами 1</w:t>
        </w:r>
      </w:hyperlink>
      <w:r w:rsidRPr="00F35540">
        <w:rPr>
          <w:rStyle w:val="blk"/>
        </w:rPr>
        <w:t xml:space="preserve"> и </w:t>
      </w:r>
      <w:hyperlink r:id="rId74" w:anchor="dst278" w:history="1">
        <w:r w:rsidRPr="00F35540">
          <w:rPr>
            <w:rStyle w:val="Hyperlink"/>
            <w:color w:val="auto"/>
            <w:u w:val="none"/>
          </w:rPr>
          <w:t>2 статьи 46</w:t>
        </w:r>
      </w:hyperlink>
      <w:r w:rsidRPr="00F35540">
        <w:rPr>
          <w:rStyle w:val="blk"/>
        </w:rPr>
        <w:t xml:space="preserve"> настоящего Кодекса;</w:t>
      </w:r>
    </w:p>
    <w:p w:rsidR="00BF3195" w:rsidRPr="00F35540" w:rsidRDefault="00BF3195" w:rsidP="00263D42">
      <w:pPr>
        <w:spacing w:after="0" w:line="240" w:lineRule="auto"/>
        <w:ind w:firstLine="680"/>
        <w:jc w:val="both"/>
      </w:pPr>
      <w:r w:rsidRPr="00F35540">
        <w:rPr>
          <w:rStyle w:val="blk"/>
        </w:rPr>
        <w:t xml:space="preserve">4) на момент заключения нового договора аренды такого земельного участка имеются предусмотренные </w:t>
      </w:r>
      <w:hyperlink r:id="rId75" w:anchor="dst468" w:history="1">
        <w:r w:rsidRPr="00F35540">
          <w:rPr>
            <w:rStyle w:val="Hyperlink"/>
            <w:color w:val="auto"/>
            <w:u w:val="none"/>
          </w:rPr>
          <w:t>подпунктами 1</w:t>
        </w:r>
      </w:hyperlink>
      <w:r w:rsidRPr="00F35540">
        <w:rPr>
          <w:rStyle w:val="blk"/>
        </w:rPr>
        <w:t xml:space="preserve"> - </w:t>
      </w:r>
      <w:hyperlink r:id="rId76" w:anchor="dst497" w:history="1">
        <w:r w:rsidRPr="00F35540">
          <w:rPr>
            <w:rStyle w:val="Hyperlink"/>
            <w:color w:val="auto"/>
            <w:u w:val="none"/>
          </w:rPr>
          <w:t>30 пункта 2</w:t>
        </w:r>
      </w:hyperlink>
      <w:r w:rsidRPr="00F35540">
        <w:rPr>
          <w:rStyle w:val="blk"/>
        </w:rP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BF3195" w:rsidRPr="00F35540" w:rsidRDefault="00BF3195" w:rsidP="00263D42">
      <w:pPr>
        <w:spacing w:after="0" w:line="240" w:lineRule="auto"/>
        <w:ind w:firstLine="680"/>
        <w:jc w:val="both"/>
      </w:pPr>
      <w:r w:rsidRPr="00F35540">
        <w:rPr>
          <w:rStyle w:val="blk"/>
        </w:rPr>
        <w:t>38.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BF3195" w:rsidRPr="00F35540" w:rsidRDefault="00BF3195" w:rsidP="00263D42">
      <w:pPr>
        <w:spacing w:after="0" w:line="240" w:lineRule="auto"/>
        <w:ind w:firstLine="680"/>
        <w:jc w:val="both"/>
      </w:pPr>
      <w:r w:rsidRPr="00F35540">
        <w:rPr>
          <w:rStyle w:val="blk"/>
        </w:rP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BF3195" w:rsidRPr="00F35540" w:rsidRDefault="00BF3195" w:rsidP="00263D42">
      <w:pPr>
        <w:spacing w:after="0" w:line="240" w:lineRule="auto"/>
        <w:ind w:firstLine="680"/>
        <w:jc w:val="both"/>
      </w:pPr>
      <w:r w:rsidRPr="00F35540">
        <w:rPr>
          <w:rStyle w:val="blk"/>
        </w:rPr>
        <w:t xml:space="preserve">2) собственнику объекта незавершенного строительства, за исключением указанного в </w:t>
      </w:r>
      <w:hyperlink r:id="rId77" w:anchor="dst509" w:history="1">
        <w:r w:rsidRPr="00F35540">
          <w:rPr>
            <w:rStyle w:val="Hyperlink"/>
            <w:color w:val="auto"/>
            <w:u w:val="none"/>
          </w:rPr>
          <w:t>подпункте 1</w:t>
        </w:r>
      </w:hyperlink>
      <w:r w:rsidRPr="00F35540">
        <w:rPr>
          <w:rStyle w:val="blk"/>
        </w:rP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BF3195" w:rsidRDefault="00BF3195" w:rsidP="00263D42">
      <w:pPr>
        <w:spacing w:after="0" w:line="240" w:lineRule="auto"/>
        <w:ind w:firstLine="680"/>
        <w:jc w:val="both"/>
        <w:rPr>
          <w:rStyle w:val="blk"/>
        </w:rPr>
      </w:pPr>
      <w:r w:rsidRPr="00F35540">
        <w:rPr>
          <w:rStyle w:val="blk"/>
        </w:rPr>
        <w:t>39.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36" w:name="_Toc154064687"/>
      <w:r w:rsidRPr="00F35540">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bookmarkEnd w:id="36"/>
    </w:p>
    <w:p w:rsidR="00BF3195" w:rsidRPr="00F35540" w:rsidRDefault="00BF3195" w:rsidP="00263D42">
      <w:pPr>
        <w:spacing w:after="0" w:line="240" w:lineRule="auto"/>
        <w:ind w:firstLine="680"/>
        <w:jc w:val="both"/>
        <w:rPr>
          <w:b/>
          <w:bCs/>
          <w:i/>
          <w:iCs/>
        </w:rPr>
      </w:pPr>
    </w:p>
    <w:p w:rsidR="00BF3195" w:rsidRPr="00F35540" w:rsidRDefault="00BF3195" w:rsidP="00263D42">
      <w:pPr>
        <w:spacing w:after="0" w:line="240" w:lineRule="auto"/>
        <w:ind w:firstLine="680"/>
        <w:jc w:val="both"/>
      </w:pPr>
      <w:r w:rsidRPr="00F35540">
        <w:t>1.Порядок организации и проведения аукционов по продаже земельных участков, находящихся в государственной или муниципальной собственности, или права на заключение договоров аренды таких земельных участков определяется уполномоченным Правительством Российской Федерации федеральным органом исполнительной власти в соответствии с Гражданским кодексом Российской Федерации и Земельным кодексом Российской Федерации.</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37" w:name="_Toc154064688"/>
      <w:r w:rsidRPr="00F35540">
        <w:t>Статья 10. Приобретение прав на земельные участки, на которых расположены объекты недвижимости.</w:t>
      </w:r>
      <w:bookmarkEnd w:id="37"/>
    </w:p>
    <w:p w:rsidR="00BF3195" w:rsidRPr="00F35540" w:rsidRDefault="00BF3195" w:rsidP="00263D42">
      <w:pPr>
        <w:spacing w:after="0" w:line="240" w:lineRule="auto"/>
        <w:ind w:firstLine="680"/>
        <w:jc w:val="both"/>
        <w:rPr>
          <w:b/>
          <w:bCs/>
          <w:i/>
          <w:iCs/>
        </w:rPr>
      </w:pPr>
    </w:p>
    <w:p w:rsidR="00BF3195" w:rsidRPr="00F35540" w:rsidRDefault="00BF3195" w:rsidP="00263D42">
      <w:pPr>
        <w:spacing w:after="0" w:line="240" w:lineRule="auto"/>
        <w:ind w:firstLine="680"/>
        <w:jc w:val="both"/>
      </w:pPr>
      <w:r w:rsidRPr="00F35540">
        <w:t>1.Если иное не установлено настоящей статьей или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BF3195" w:rsidRPr="00F35540" w:rsidRDefault="00BF3195" w:rsidP="00263D42">
      <w:pPr>
        <w:spacing w:after="0" w:line="240" w:lineRule="auto"/>
        <w:ind w:firstLine="680"/>
        <w:jc w:val="both"/>
      </w:pPr>
      <w:r w:rsidRPr="00F35540">
        <w:t>2.В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BF3195" w:rsidRPr="00F35540" w:rsidRDefault="00BF3195" w:rsidP="00263D42">
      <w:pPr>
        <w:spacing w:after="0" w:line="240" w:lineRule="auto"/>
        <w:ind w:firstLine="680"/>
        <w:jc w:val="both"/>
      </w:pPr>
      <w:r w:rsidRPr="00F35540">
        <w:t>3.Если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BF3195" w:rsidRPr="00F35540" w:rsidRDefault="00BF3195" w:rsidP="00263D42">
      <w:pPr>
        <w:spacing w:after="0" w:line="240" w:lineRule="auto"/>
        <w:ind w:firstLine="680"/>
        <w:jc w:val="both"/>
      </w:pPr>
      <w:r w:rsidRPr="00F35540">
        <w:t>4.В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BF3195" w:rsidRPr="00F35540" w:rsidRDefault="00BF3195" w:rsidP="00263D42">
      <w:pPr>
        <w:spacing w:after="0" w:line="240" w:lineRule="auto"/>
        <w:ind w:firstLine="680"/>
        <w:jc w:val="both"/>
      </w:pPr>
      <w:r w:rsidRPr="00F35540">
        <w:t>5.Для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условиях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в указанных целях, совместно обращаются в уполномоченный орган.</w:t>
      </w:r>
    </w:p>
    <w:p w:rsidR="00BF3195" w:rsidRPr="00F35540" w:rsidRDefault="00BF3195" w:rsidP="00263D42">
      <w:pPr>
        <w:spacing w:after="0" w:line="240" w:lineRule="auto"/>
        <w:ind w:firstLine="680"/>
        <w:jc w:val="both"/>
      </w:pPr>
      <w:r w:rsidRPr="00F35540">
        <w:t>6.Любой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BF3195" w:rsidRPr="00F35540" w:rsidRDefault="00BF3195" w:rsidP="00263D42">
      <w:pPr>
        <w:spacing w:after="0" w:line="240" w:lineRule="auto"/>
        <w:ind w:firstLine="680"/>
        <w:jc w:val="both"/>
      </w:pPr>
      <w:r w:rsidRPr="00F35540">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BF3195" w:rsidRPr="00F35540" w:rsidRDefault="00BF3195" w:rsidP="00263D42">
      <w:pPr>
        <w:spacing w:after="0" w:line="240" w:lineRule="auto"/>
        <w:ind w:firstLine="680"/>
        <w:jc w:val="both"/>
      </w:pPr>
      <w:r w:rsidRPr="00F35540">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BF3195" w:rsidRPr="00F35540" w:rsidRDefault="00BF3195" w:rsidP="00263D42">
      <w:pPr>
        <w:spacing w:after="0" w:line="240" w:lineRule="auto"/>
        <w:ind w:firstLine="680"/>
        <w:jc w:val="both"/>
      </w:pPr>
      <w:r w:rsidRPr="00F35540">
        <w:t>7.В течение трех месяцев со дня представления в уполномоченный орган договора аренды земельного участка, подписанного в соответствии с пунктом 6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BF3195" w:rsidRPr="00F35540" w:rsidRDefault="00BF3195" w:rsidP="00263D42">
      <w:pPr>
        <w:spacing w:after="0" w:line="240" w:lineRule="auto"/>
        <w:ind w:firstLine="680"/>
        <w:jc w:val="both"/>
      </w:pPr>
      <w:r w:rsidRPr="00F35540">
        <w:t>8.Уполномоченный орган вправе обратиться в суд с иском о понуждении указанных в пунктах 2 - 4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BF3195" w:rsidRPr="00F35540" w:rsidRDefault="00BF3195" w:rsidP="00263D42">
      <w:pPr>
        <w:spacing w:after="0" w:line="240" w:lineRule="auto"/>
        <w:ind w:firstLine="680"/>
        <w:jc w:val="both"/>
      </w:pPr>
      <w:r w:rsidRPr="00F35540">
        <w:t>9.Договор аренды земельного участка в случаях, предусмотренных пунктами 2 - 4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BF3195" w:rsidRPr="00F35540" w:rsidRDefault="00BF3195" w:rsidP="00263D42">
      <w:pPr>
        <w:spacing w:after="0" w:line="240" w:lineRule="auto"/>
        <w:ind w:firstLine="680"/>
        <w:jc w:val="both"/>
      </w:pPr>
      <w:r w:rsidRPr="00F35540">
        <w:t>10.Размер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пунктами 2 - 4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BF3195" w:rsidRPr="00F35540" w:rsidRDefault="00BF3195" w:rsidP="00263D42">
      <w:pPr>
        <w:spacing w:after="0" w:line="240" w:lineRule="auto"/>
        <w:ind w:firstLine="680"/>
        <w:jc w:val="both"/>
      </w:pPr>
      <w:r w:rsidRPr="00F35540">
        <w:t>11.В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BF3195" w:rsidRPr="00F35540" w:rsidRDefault="00BF3195" w:rsidP="00263D42">
      <w:pPr>
        <w:spacing w:after="0" w:line="240" w:lineRule="auto"/>
        <w:ind w:firstLine="680"/>
        <w:jc w:val="both"/>
      </w:pPr>
      <w:r w:rsidRPr="00F35540">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BF3195" w:rsidRPr="00F35540" w:rsidRDefault="00BF3195" w:rsidP="00263D42">
      <w:pPr>
        <w:spacing w:after="0" w:line="240" w:lineRule="auto"/>
        <w:ind w:firstLine="680"/>
        <w:jc w:val="both"/>
      </w:pPr>
      <w:r w:rsidRPr="00F35540">
        <w:t>12.До установления сервитута, указанного в пункте 11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BF3195" w:rsidRPr="00F35540" w:rsidRDefault="00BF3195" w:rsidP="00263D42">
      <w:pPr>
        <w:spacing w:after="0" w:line="240" w:lineRule="auto"/>
        <w:ind w:firstLine="680"/>
        <w:jc w:val="both"/>
      </w:pPr>
      <w:r w:rsidRPr="00F35540">
        <w:t>13.Особенности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BF3195" w:rsidRPr="00F35540" w:rsidRDefault="00BF3195" w:rsidP="00263D42">
      <w:pPr>
        <w:spacing w:after="0" w:line="240" w:lineRule="auto"/>
        <w:ind w:firstLine="680"/>
        <w:jc w:val="both"/>
      </w:pPr>
    </w:p>
    <w:p w:rsidR="00BF3195" w:rsidRPr="00F35540" w:rsidRDefault="00BF3195" w:rsidP="00263D42">
      <w:pPr>
        <w:pStyle w:val="Heading3"/>
        <w:jc w:val="both"/>
      </w:pPr>
      <w:bookmarkStart w:id="38" w:name="_Toc154064689"/>
      <w:r w:rsidRPr="00F35540">
        <w:t>Раздел 5. Прекращение и ограничение прав на земельные участки. Сервитуты</w:t>
      </w:r>
      <w:bookmarkEnd w:id="38"/>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39" w:name="_Toc154064690"/>
      <w:r w:rsidRPr="00F35540">
        <w:t>Статья 11. Прекращение прав на земельные участки.</w:t>
      </w:r>
      <w:bookmarkEnd w:id="39"/>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spacing w:after="0" w:line="240" w:lineRule="auto"/>
        <w:ind w:firstLine="680"/>
        <w:jc w:val="both"/>
      </w:pPr>
      <w:r w:rsidRPr="00F35540">
        <w:t>1.Права на земельный участок прекращаются по основаниям, установленным федеральным законодательством.</w:t>
      </w:r>
    </w:p>
    <w:p w:rsidR="00BF3195" w:rsidRPr="00F35540" w:rsidRDefault="00BF3195" w:rsidP="00263D42">
      <w:pPr>
        <w:spacing w:after="0" w:line="240" w:lineRule="auto"/>
        <w:ind w:firstLine="680"/>
        <w:jc w:val="both"/>
      </w:pPr>
      <w:r w:rsidRPr="00F35540">
        <w:t>Условия, принципы и порядок прекращения прав на земельные участки, их части определяются гражданским и земельным законодательством Российской Федерации.</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40" w:name="_Toc154064691"/>
      <w:r w:rsidRPr="00F35540">
        <w:t>Статья 12. Право ограниченного пользования чужим земельным участком (сервитут).</w:t>
      </w:r>
      <w:bookmarkEnd w:id="40"/>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rPr>
          <w:b/>
          <w:bCs/>
          <w:i/>
          <w:iCs/>
        </w:rPr>
      </w:pP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1. В порядке, предусмотренном настоящей статьей, публичный сервитут устанавливается для использования земельных участков и (или) земель в следующих целях:</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1) размещение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4) размещение автомобильных дорог и железнодорожных путей в туннелях;</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w:t>
      </w:r>
    </w:p>
    <w:p w:rsidR="00BF3195" w:rsidRPr="00F35540" w:rsidRDefault="00BF3195" w:rsidP="00263D42">
      <w:pPr>
        <w:spacing w:after="0" w:line="240" w:lineRule="auto"/>
        <w:ind w:firstLine="680"/>
        <w:jc w:val="both"/>
      </w:pPr>
      <w:r w:rsidRPr="00F35540">
        <w:rPr>
          <w:rStyle w:val="blk"/>
        </w:rPr>
        <w:t xml:space="preserve">2.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r:id="rId78" w:anchor="dst913" w:history="1">
        <w:r w:rsidRPr="00F35540">
          <w:rPr>
            <w:rStyle w:val="Hyperlink"/>
            <w:color w:val="auto"/>
            <w:u w:val="none"/>
          </w:rPr>
          <w:t>главой V.3</w:t>
        </w:r>
      </w:hyperlink>
      <w:r w:rsidRPr="00F35540">
        <w:rPr>
          <w:rStyle w:val="blk"/>
        </w:rPr>
        <w:t xml:space="preserve"> Земельного Кодекса.</w:t>
      </w:r>
    </w:p>
    <w:p w:rsidR="00BF3195" w:rsidRPr="00F35540" w:rsidRDefault="00BF3195" w:rsidP="00263D42">
      <w:pPr>
        <w:spacing w:after="0" w:line="240" w:lineRule="auto"/>
        <w:ind w:firstLine="680"/>
        <w:jc w:val="both"/>
      </w:pPr>
      <w:r w:rsidRPr="00F35540">
        <w:rPr>
          <w:rStyle w:val="blk"/>
        </w:rPr>
        <w:t>3.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BF3195" w:rsidRPr="00F35540" w:rsidRDefault="00BF3195" w:rsidP="00263D42">
      <w:pPr>
        <w:spacing w:after="0" w:line="240" w:lineRule="auto"/>
        <w:ind w:firstLine="680"/>
        <w:jc w:val="both"/>
      </w:pPr>
      <w:r w:rsidRPr="00F35540">
        <w:rPr>
          <w:rStyle w:val="blk"/>
        </w:rPr>
        <w:t xml:space="preserve">4. Публичный сервитут устанавливается в соответствии с Земельным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79" w:anchor="dst101415" w:history="1">
        <w:r w:rsidRPr="00F35540">
          <w:rPr>
            <w:rStyle w:val="Hyperlink"/>
            <w:color w:val="auto"/>
            <w:u w:val="none"/>
          </w:rPr>
          <w:t>кодекса</w:t>
        </w:r>
      </w:hyperlink>
      <w:r w:rsidRPr="00F35540">
        <w:rPr>
          <w:rStyle w:val="blk"/>
        </w:rPr>
        <w:t xml:space="preserve"> Российской Федерации о сервитуте и положения </w:t>
      </w:r>
      <w:hyperlink r:id="rId80" w:anchor="dst913" w:history="1">
        <w:r w:rsidRPr="00F35540">
          <w:rPr>
            <w:rStyle w:val="Hyperlink"/>
            <w:color w:val="auto"/>
            <w:u w:val="none"/>
          </w:rPr>
          <w:t>главы V.3</w:t>
        </w:r>
      </w:hyperlink>
      <w:r w:rsidRPr="00F35540">
        <w:rPr>
          <w:rStyle w:val="blk"/>
        </w:rPr>
        <w:t xml:space="preserve"> Земельного Кодекса не применяются.</w:t>
      </w:r>
    </w:p>
    <w:p w:rsidR="00BF3195" w:rsidRPr="00F35540" w:rsidRDefault="00BF3195" w:rsidP="00263D42">
      <w:pPr>
        <w:spacing w:after="0" w:line="240" w:lineRule="auto"/>
        <w:ind w:firstLine="680"/>
        <w:jc w:val="both"/>
      </w:pPr>
      <w:r w:rsidRPr="00F35540">
        <w:rPr>
          <w:rStyle w:val="blk"/>
        </w:rPr>
        <w:t>5. Публичный сервитут может устанавливаться для:</w:t>
      </w:r>
    </w:p>
    <w:p w:rsidR="00BF3195" w:rsidRPr="00F35540" w:rsidRDefault="00BF3195" w:rsidP="00263D42">
      <w:pPr>
        <w:spacing w:after="0" w:line="240" w:lineRule="auto"/>
        <w:ind w:firstLine="680"/>
        <w:jc w:val="both"/>
      </w:pPr>
      <w:r w:rsidRPr="00F35540">
        <w:rPr>
          <w:rStyle w:val="blk"/>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rsidR="00BF3195" w:rsidRPr="00F35540" w:rsidRDefault="00BF3195" w:rsidP="00263D42">
      <w:pPr>
        <w:spacing w:after="0" w:line="240" w:lineRule="auto"/>
        <w:ind w:firstLine="680"/>
        <w:jc w:val="both"/>
      </w:pPr>
      <w:r w:rsidRPr="00F35540">
        <w:rPr>
          <w:rStyle w:val="blk"/>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BF3195" w:rsidRPr="00F35540" w:rsidRDefault="00BF3195" w:rsidP="00263D42">
      <w:pPr>
        <w:spacing w:after="0" w:line="240" w:lineRule="auto"/>
        <w:ind w:firstLine="680"/>
        <w:jc w:val="both"/>
      </w:pPr>
      <w:r w:rsidRPr="00F35540">
        <w:rPr>
          <w:rStyle w:val="blk"/>
        </w:rPr>
        <w:t>3) проведения дренажных и мелиоративных работ на земельном участке;</w:t>
      </w:r>
    </w:p>
    <w:p w:rsidR="00BF3195" w:rsidRPr="00F35540" w:rsidRDefault="00BF3195" w:rsidP="00263D42">
      <w:pPr>
        <w:spacing w:after="0" w:line="240" w:lineRule="auto"/>
        <w:ind w:firstLine="680"/>
        <w:jc w:val="both"/>
      </w:pPr>
      <w:r w:rsidRPr="00F35540">
        <w:rPr>
          <w:rStyle w:val="blk"/>
        </w:rPr>
        <w:t>4) забора (изъятия) водных ресурсов из водных объектов и водопоя;</w:t>
      </w:r>
    </w:p>
    <w:p w:rsidR="00BF3195" w:rsidRPr="00F35540" w:rsidRDefault="00BF3195" w:rsidP="00263D42">
      <w:pPr>
        <w:spacing w:after="0" w:line="240" w:lineRule="auto"/>
        <w:ind w:firstLine="680"/>
        <w:jc w:val="both"/>
      </w:pPr>
      <w:r w:rsidRPr="00F35540">
        <w:rPr>
          <w:rStyle w:val="blk"/>
        </w:rPr>
        <w:t>5) прогона сельскохозяйственных животных через земельный участок;</w:t>
      </w:r>
    </w:p>
    <w:p w:rsidR="00BF3195" w:rsidRPr="00F35540" w:rsidRDefault="00BF3195" w:rsidP="00263D42">
      <w:pPr>
        <w:spacing w:after="0" w:line="240" w:lineRule="auto"/>
        <w:ind w:firstLine="680"/>
        <w:jc w:val="both"/>
      </w:pPr>
      <w:r w:rsidRPr="00F35540">
        <w:rPr>
          <w:rStyle w:val="blk"/>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BF3195" w:rsidRPr="00F35540" w:rsidRDefault="00BF3195" w:rsidP="00263D42">
      <w:pPr>
        <w:spacing w:after="0" w:line="240" w:lineRule="auto"/>
        <w:ind w:firstLine="680"/>
        <w:jc w:val="both"/>
      </w:pPr>
      <w:r w:rsidRPr="00F35540">
        <w:rPr>
          <w:rStyle w:val="blk"/>
        </w:rPr>
        <w:t>7) использования земельного участка в целях охоты, рыболовства, аквакультуры (рыбоводства);</w:t>
      </w:r>
    </w:p>
    <w:p w:rsidR="00BF3195" w:rsidRPr="00F35540" w:rsidRDefault="00BF3195" w:rsidP="00263D42">
      <w:pPr>
        <w:spacing w:after="0" w:line="240" w:lineRule="auto"/>
        <w:ind w:firstLine="680"/>
        <w:jc w:val="both"/>
      </w:pPr>
      <w:r w:rsidRPr="00F35540">
        <w:rPr>
          <w:rStyle w:val="blk"/>
        </w:rPr>
        <w:t xml:space="preserve">8) использования земельного участка в целях, предусмотренных </w:t>
      </w:r>
      <w:hyperlink r:id="rId81" w:anchor="dst2014" w:history="1">
        <w:r w:rsidRPr="00F35540">
          <w:rPr>
            <w:rStyle w:val="Hyperlink"/>
            <w:color w:val="auto"/>
            <w:u w:val="none"/>
          </w:rPr>
          <w:t>частью</w:t>
        </w:r>
      </w:hyperlink>
      <w:r w:rsidRPr="00F35540">
        <w:rPr>
          <w:rStyle w:val="blk"/>
        </w:rPr>
        <w:t xml:space="preserve"> 1 настоящей статьи.</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6. Сервитут может быть срочным или постоянным.</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7. Публичный сервитут устанавливается на срок, указанный в ходатайстве об установлении публичного сервитута, с учетом положений пункта 7 статьи 23 Земельного Кодекса РФ и следующих ограничений:</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1) от десяти до сорока девяти лет в случае установления публичного сервитута в целях, предусмотренных подпунктами 1, 3 и 4 статьи 39.37 Земельного Кодекса РФ;</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2) на срок строительства, реконструкции, ремонта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подпунктом 2 статьи 39.37 Земельного Кодекса РФ;</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3) на срок не более одного года в случае установления публичного сервитута в целях, предусмотренных подпунктом 5 статьи 39.37 Земельного Кодекса РФ.</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4. Осуществление сервитута должно быть наименее обременительным для земельного участка, в отношении которого он установлен.</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5. Обладатель публичного сервитута обязан вносить плату за публичный сервитут, в соответствии со статьей 39.46 Земельного Кодекса РФ если иное не предусмотрено Земельным Кодексом РФ.</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6. Сервитуты подлежат государственной регистрации в соответствии с Федеральным законом "О государственной регистрации недвижимости".</w:t>
      </w:r>
    </w:p>
    <w:p w:rsidR="00BF3195" w:rsidRPr="00F35540" w:rsidRDefault="00BF3195" w:rsidP="00263D42">
      <w:pPr>
        <w:widowControl w:val="0"/>
        <w:suppressAutoHyphens/>
        <w:autoSpaceDE w:val="0"/>
        <w:spacing w:after="0" w:line="240" w:lineRule="auto"/>
        <w:ind w:firstLine="680"/>
        <w:jc w:val="both"/>
        <w:rPr>
          <w:b/>
          <w:bCs/>
          <w:i/>
          <w:iCs/>
          <w:kern w:val="1"/>
          <w:sz w:val="28"/>
          <w:szCs w:val="28"/>
          <w:lang w:eastAsia="hi-IN" w:bidi="hi-IN"/>
        </w:rPr>
      </w:pPr>
      <w:r w:rsidRPr="00F35540">
        <w:rPr>
          <w:kern w:val="1"/>
          <w:lang w:eastAsia="hi-IN" w:bidi="hi-IN"/>
        </w:rPr>
        <w:t>7. Порядок, условия и случаи установления сервитутов в отношении земельных участков в границах полос отвода автомобильных дорог для прокладки, переноса, переустройства инженерных коммуникаций, их эксплуатации, а также для строительства, реконструкции, капитального ремонта объектов дорожного сервиса, их эксплуатации, размещения и эксплуатации рекламных конструкций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pPr>
      <w:r w:rsidRPr="00F35540">
        <w:tab/>
      </w:r>
    </w:p>
    <w:p w:rsidR="00BF3195" w:rsidRPr="00F35540" w:rsidRDefault="00BF3195" w:rsidP="00263D42">
      <w:pPr>
        <w:pStyle w:val="Heading4"/>
        <w:jc w:val="both"/>
        <w:rPr>
          <w:b w:val="0"/>
          <w:bCs w:val="0"/>
        </w:rPr>
      </w:pPr>
      <w:bookmarkStart w:id="41" w:name="_Toc154064692"/>
      <w:r w:rsidRPr="00F35540">
        <w:t>Статья 13. Ограничение прав на землю.</w:t>
      </w:r>
      <w:bookmarkEnd w:id="41"/>
    </w:p>
    <w:p w:rsidR="00BF3195" w:rsidRPr="00F35540" w:rsidRDefault="00BF3195" w:rsidP="00263D42">
      <w:pPr>
        <w:spacing w:after="0" w:line="240" w:lineRule="auto"/>
        <w:ind w:firstLine="680"/>
        <w:jc w:val="both"/>
        <w:rPr>
          <w:b/>
          <w:bCs/>
          <w:i/>
          <w:iCs/>
        </w:rPr>
      </w:pP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1. Права на землю могут быть ограничены по основаниям, установленным Земельным Кодексом Российской Федерации, федеральными законами.</w:t>
      </w:r>
    </w:p>
    <w:p w:rsidR="00BF3195" w:rsidRPr="00F35540" w:rsidRDefault="00BF3195" w:rsidP="00263D42">
      <w:pPr>
        <w:spacing w:after="0" w:line="240" w:lineRule="auto"/>
        <w:ind w:firstLine="680"/>
        <w:jc w:val="both"/>
      </w:pPr>
      <w:r w:rsidRPr="00F35540">
        <w:t>2. Зоны с особыми условиями использования территорий устанавливаются в следующих целях:</w:t>
      </w:r>
    </w:p>
    <w:p w:rsidR="00BF3195" w:rsidRPr="00F35540" w:rsidRDefault="00BF3195" w:rsidP="00263D42">
      <w:pPr>
        <w:spacing w:after="0" w:line="240" w:lineRule="auto"/>
        <w:ind w:firstLine="680"/>
        <w:jc w:val="both"/>
      </w:pPr>
      <w:r w:rsidRPr="00F35540">
        <w:t>1) защита жизни и здоровья граждан;</w:t>
      </w:r>
    </w:p>
    <w:p w:rsidR="00BF3195" w:rsidRPr="00F35540" w:rsidRDefault="00BF3195" w:rsidP="00263D42">
      <w:pPr>
        <w:spacing w:after="0" w:line="240" w:lineRule="auto"/>
        <w:ind w:firstLine="680"/>
        <w:jc w:val="both"/>
      </w:pPr>
      <w:r w:rsidRPr="00F35540">
        <w:t>2) безопасная эксплуатация объектов транспорта, связи, энергетики, объектов обороны страны и безопасности государства;</w:t>
      </w:r>
    </w:p>
    <w:p w:rsidR="00BF3195" w:rsidRPr="00F35540" w:rsidRDefault="00BF3195" w:rsidP="00263D42">
      <w:pPr>
        <w:spacing w:after="0" w:line="240" w:lineRule="auto"/>
        <w:ind w:firstLine="680"/>
        <w:jc w:val="both"/>
      </w:pPr>
      <w:r w:rsidRPr="00F35540">
        <w:t>3) обеспечение сохранности объектов культурного наследия;</w:t>
      </w:r>
    </w:p>
    <w:p w:rsidR="00BF3195" w:rsidRPr="00F35540" w:rsidRDefault="00BF3195" w:rsidP="00263D42">
      <w:pPr>
        <w:spacing w:after="0" w:line="240" w:lineRule="auto"/>
        <w:ind w:firstLine="680"/>
        <w:jc w:val="both"/>
      </w:pPr>
      <w:r w:rsidRPr="00F35540">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BF3195" w:rsidRPr="00F35540" w:rsidRDefault="00BF3195" w:rsidP="00263D42">
      <w:pPr>
        <w:spacing w:after="0" w:line="240" w:lineRule="auto"/>
        <w:ind w:firstLine="680"/>
        <w:jc w:val="both"/>
      </w:pPr>
      <w:r w:rsidRPr="00F35540">
        <w:t>5) обеспечение обороны страны и безопасности государства.</w:t>
      </w:r>
    </w:p>
    <w:p w:rsidR="00BF3195" w:rsidRPr="00F35540" w:rsidRDefault="00BF3195" w:rsidP="00263D42">
      <w:pPr>
        <w:spacing w:after="0" w:line="240" w:lineRule="auto"/>
        <w:ind w:firstLine="680"/>
        <w:jc w:val="both"/>
      </w:pPr>
      <w:r w:rsidRPr="00F35540">
        <w:rPr>
          <w:rStyle w:val="blk"/>
        </w:rPr>
        <w:t>3.Могут быть установлены следующие виды зон с особыми условиями использования территорий:</w:t>
      </w:r>
    </w:p>
    <w:p w:rsidR="00BF3195" w:rsidRPr="00F35540" w:rsidRDefault="00BF3195" w:rsidP="00263D42">
      <w:pPr>
        <w:spacing w:after="0" w:line="240" w:lineRule="auto"/>
        <w:ind w:firstLine="680"/>
        <w:jc w:val="both"/>
      </w:pPr>
      <w:r w:rsidRPr="00F35540">
        <w:rPr>
          <w:rStyle w:val="blk"/>
        </w:rPr>
        <w:t>1) зоны охраны объектов культурного наследия;</w:t>
      </w:r>
    </w:p>
    <w:p w:rsidR="00BF3195" w:rsidRPr="00F35540" w:rsidRDefault="00BF3195" w:rsidP="00263D42">
      <w:pPr>
        <w:spacing w:after="0" w:line="240" w:lineRule="auto"/>
        <w:ind w:firstLine="680"/>
        <w:jc w:val="both"/>
      </w:pPr>
      <w:r w:rsidRPr="00F35540">
        <w:rPr>
          <w:rStyle w:val="blk"/>
        </w:rPr>
        <w:t xml:space="preserve">2) защитная </w:t>
      </w:r>
      <w:hyperlink r:id="rId82" w:anchor="dst852" w:history="1">
        <w:r w:rsidRPr="00F35540">
          <w:rPr>
            <w:rStyle w:val="Hyperlink"/>
            <w:color w:val="auto"/>
            <w:u w:val="none"/>
          </w:rPr>
          <w:t>зона</w:t>
        </w:r>
      </w:hyperlink>
      <w:r w:rsidRPr="00F35540">
        <w:rPr>
          <w:rStyle w:val="blk"/>
        </w:rPr>
        <w:t xml:space="preserve"> объекта культурного наследия;</w:t>
      </w:r>
    </w:p>
    <w:p w:rsidR="00BF3195" w:rsidRPr="00F35540" w:rsidRDefault="00BF3195" w:rsidP="00263D42">
      <w:pPr>
        <w:spacing w:after="0" w:line="240" w:lineRule="auto"/>
        <w:ind w:firstLine="680"/>
        <w:jc w:val="both"/>
      </w:pPr>
      <w:r w:rsidRPr="00F35540">
        <w:rPr>
          <w:rStyle w:val="blk"/>
        </w:rPr>
        <w:t>3) охранная зона объектов электроэнергетики (объектов электросетевого хозяйства и объектов по производству электрической энергии);</w:t>
      </w:r>
    </w:p>
    <w:p w:rsidR="00BF3195" w:rsidRPr="00F35540" w:rsidRDefault="00BF3195" w:rsidP="00263D42">
      <w:pPr>
        <w:spacing w:after="0" w:line="240" w:lineRule="auto"/>
        <w:ind w:firstLine="680"/>
        <w:jc w:val="both"/>
      </w:pPr>
      <w:r w:rsidRPr="00F35540">
        <w:rPr>
          <w:rStyle w:val="blk"/>
        </w:rPr>
        <w:t>4) охранная зона железных дорог;</w:t>
      </w:r>
    </w:p>
    <w:p w:rsidR="00BF3195" w:rsidRPr="00F35540" w:rsidRDefault="00BF3195" w:rsidP="00263D42">
      <w:pPr>
        <w:spacing w:after="0" w:line="240" w:lineRule="auto"/>
        <w:ind w:firstLine="680"/>
        <w:jc w:val="both"/>
      </w:pPr>
      <w:r w:rsidRPr="00F35540">
        <w:rPr>
          <w:rStyle w:val="blk"/>
        </w:rPr>
        <w:t xml:space="preserve">5) придорожные </w:t>
      </w:r>
      <w:hyperlink r:id="rId83" w:anchor="dst100285" w:history="1">
        <w:r w:rsidRPr="00F35540">
          <w:rPr>
            <w:rStyle w:val="Hyperlink"/>
            <w:color w:val="auto"/>
            <w:u w:val="none"/>
          </w:rPr>
          <w:t>полосы</w:t>
        </w:r>
      </w:hyperlink>
      <w:r w:rsidRPr="00F35540">
        <w:rPr>
          <w:rStyle w:val="blk"/>
        </w:rPr>
        <w:t xml:space="preserve"> автомобильных дорог;</w:t>
      </w:r>
    </w:p>
    <w:p w:rsidR="00BF3195" w:rsidRPr="00F35540" w:rsidRDefault="00BF3195" w:rsidP="00263D42">
      <w:pPr>
        <w:spacing w:after="0" w:line="240" w:lineRule="auto"/>
        <w:ind w:firstLine="680"/>
        <w:jc w:val="both"/>
      </w:pPr>
      <w:r w:rsidRPr="00F35540">
        <w:rPr>
          <w:rStyle w:val="blk"/>
        </w:rPr>
        <w:t xml:space="preserve">6) охранная </w:t>
      </w:r>
      <w:hyperlink r:id="rId84" w:anchor="dst91" w:history="1">
        <w:r w:rsidRPr="00F35540">
          <w:rPr>
            <w:rStyle w:val="Hyperlink"/>
            <w:color w:val="auto"/>
            <w:u w:val="none"/>
          </w:rPr>
          <w:t>зона</w:t>
        </w:r>
      </w:hyperlink>
      <w:r w:rsidRPr="00F35540">
        <w:rPr>
          <w:rStyle w:val="blk"/>
        </w:rPr>
        <w:t xml:space="preserve"> трубопроводов (газопроводов, нефтепроводов и нефтепродуктопроводов, аммиакопроводов);</w:t>
      </w:r>
    </w:p>
    <w:p w:rsidR="00BF3195" w:rsidRPr="00F35540" w:rsidRDefault="00BF3195" w:rsidP="00263D42">
      <w:pPr>
        <w:spacing w:after="0" w:line="240" w:lineRule="auto"/>
        <w:ind w:firstLine="680"/>
        <w:jc w:val="both"/>
      </w:pPr>
      <w:r w:rsidRPr="00F35540">
        <w:rPr>
          <w:rStyle w:val="blk"/>
        </w:rPr>
        <w:t xml:space="preserve">7) охранная </w:t>
      </w:r>
      <w:hyperlink r:id="rId85" w:anchor="dst100015" w:history="1">
        <w:r w:rsidRPr="00F35540">
          <w:rPr>
            <w:rStyle w:val="Hyperlink"/>
            <w:color w:val="auto"/>
            <w:u w:val="none"/>
          </w:rPr>
          <w:t>зона</w:t>
        </w:r>
      </w:hyperlink>
      <w:r w:rsidRPr="00F35540">
        <w:rPr>
          <w:rStyle w:val="blk"/>
        </w:rPr>
        <w:t xml:space="preserve"> линий и сооружений связи;</w:t>
      </w:r>
    </w:p>
    <w:p w:rsidR="00BF3195" w:rsidRPr="00F35540" w:rsidRDefault="00BF3195" w:rsidP="00263D42">
      <w:pPr>
        <w:spacing w:after="0" w:line="240" w:lineRule="auto"/>
        <w:ind w:firstLine="680"/>
        <w:jc w:val="both"/>
      </w:pPr>
      <w:r w:rsidRPr="00F35540">
        <w:rPr>
          <w:rStyle w:val="blk"/>
        </w:rPr>
        <w:t>8) приаэродромная территория;</w:t>
      </w:r>
    </w:p>
    <w:p w:rsidR="00BF3195" w:rsidRPr="00F35540" w:rsidRDefault="00BF3195" w:rsidP="00263D42">
      <w:pPr>
        <w:spacing w:after="0" w:line="240" w:lineRule="auto"/>
        <w:ind w:firstLine="680"/>
        <w:jc w:val="both"/>
      </w:pPr>
      <w:r w:rsidRPr="00F35540">
        <w:rPr>
          <w:rStyle w:val="blk"/>
        </w:rPr>
        <w:t xml:space="preserve">9) </w:t>
      </w:r>
      <w:hyperlink r:id="rId86" w:anchor="dst100012" w:history="1">
        <w:r w:rsidRPr="00F35540">
          <w:rPr>
            <w:rStyle w:val="Hyperlink"/>
            <w:color w:val="auto"/>
            <w:u w:val="none"/>
          </w:rPr>
          <w:t>зона</w:t>
        </w:r>
      </w:hyperlink>
      <w:r w:rsidRPr="00F35540">
        <w:rPr>
          <w:rStyle w:val="blk"/>
        </w:rPr>
        <w:t xml:space="preserve"> охраняемого объекта;</w:t>
      </w:r>
    </w:p>
    <w:p w:rsidR="00BF3195" w:rsidRPr="00F35540" w:rsidRDefault="00BF3195" w:rsidP="00263D42">
      <w:pPr>
        <w:spacing w:after="0" w:line="240" w:lineRule="auto"/>
        <w:ind w:firstLine="680"/>
        <w:jc w:val="both"/>
      </w:pPr>
      <w:r w:rsidRPr="00F35540">
        <w:rPr>
          <w:rStyle w:val="blk"/>
        </w:rPr>
        <w:t xml:space="preserve">10) </w:t>
      </w:r>
      <w:hyperlink r:id="rId87" w:anchor="dst100014" w:history="1">
        <w:r w:rsidRPr="00F35540">
          <w:rPr>
            <w:rStyle w:val="Hyperlink"/>
            <w:color w:val="auto"/>
            <w:u w:val="none"/>
          </w:rPr>
          <w:t>зона</w:t>
        </w:r>
      </w:hyperlink>
      <w:r w:rsidRPr="00F35540">
        <w:rPr>
          <w:rStyle w:val="blk"/>
        </w:rP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BF3195" w:rsidRPr="00F35540" w:rsidRDefault="00BF3195" w:rsidP="00263D42">
      <w:pPr>
        <w:spacing w:after="0" w:line="240" w:lineRule="auto"/>
        <w:ind w:firstLine="680"/>
        <w:jc w:val="both"/>
      </w:pPr>
      <w:r w:rsidRPr="00F35540">
        <w:rPr>
          <w:rStyle w:val="blk"/>
        </w:rP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BF3195" w:rsidRPr="00F35540" w:rsidRDefault="00BF3195" w:rsidP="00263D42">
      <w:pPr>
        <w:spacing w:after="0" w:line="240" w:lineRule="auto"/>
        <w:ind w:firstLine="680"/>
        <w:jc w:val="both"/>
      </w:pPr>
      <w:r w:rsidRPr="00F35540">
        <w:rPr>
          <w:rStyle w:val="blk"/>
        </w:rPr>
        <w:t>12) охранная зона стационарных пунктов наблюдений за состоянием окружающей среды, ее загрязнением;</w:t>
      </w:r>
    </w:p>
    <w:p w:rsidR="00BF3195" w:rsidRPr="00F35540" w:rsidRDefault="00BF3195" w:rsidP="00263D42">
      <w:pPr>
        <w:spacing w:after="0" w:line="240" w:lineRule="auto"/>
        <w:ind w:firstLine="680"/>
        <w:jc w:val="both"/>
      </w:pPr>
      <w:r w:rsidRPr="00F35540">
        <w:rPr>
          <w:rStyle w:val="blk"/>
        </w:rPr>
        <w:t>13) водоохранная (рыбоохранная) зона;</w:t>
      </w:r>
    </w:p>
    <w:p w:rsidR="00BF3195" w:rsidRPr="00F35540" w:rsidRDefault="00BF3195" w:rsidP="00263D42">
      <w:pPr>
        <w:spacing w:after="0" w:line="240" w:lineRule="auto"/>
        <w:ind w:firstLine="680"/>
        <w:jc w:val="both"/>
      </w:pPr>
      <w:r w:rsidRPr="00F35540">
        <w:rPr>
          <w:rStyle w:val="blk"/>
        </w:rPr>
        <w:t>14) прибрежная защитная полоса;</w:t>
      </w:r>
    </w:p>
    <w:p w:rsidR="00BF3195" w:rsidRPr="00F35540" w:rsidRDefault="00BF3195" w:rsidP="00263D42">
      <w:pPr>
        <w:spacing w:after="0" w:line="240" w:lineRule="auto"/>
        <w:ind w:firstLine="680"/>
        <w:jc w:val="both"/>
      </w:pPr>
      <w:r w:rsidRPr="00F35540">
        <w:rPr>
          <w:rStyle w:val="blk"/>
        </w:rPr>
        <w:t>15) округ санитарной (горно-санитарной) охраны лечебно-оздоровительных местностей, курортов и природных лечебных ресурсов;</w:t>
      </w:r>
    </w:p>
    <w:p w:rsidR="00BF3195" w:rsidRPr="00F35540" w:rsidRDefault="00BF3195" w:rsidP="00263D42">
      <w:pPr>
        <w:spacing w:after="0" w:line="240" w:lineRule="auto"/>
        <w:ind w:firstLine="680"/>
        <w:jc w:val="both"/>
      </w:pPr>
      <w:r w:rsidRPr="00F35540">
        <w:rPr>
          <w:rStyle w:val="blk"/>
        </w:rPr>
        <w:t xml:space="preserve">16) </w:t>
      </w:r>
      <w:hyperlink r:id="rId88" w:anchor="dst276" w:history="1">
        <w:r w:rsidRPr="00F35540">
          <w:rPr>
            <w:rStyle w:val="Hyperlink"/>
            <w:color w:val="auto"/>
            <w:u w:val="none"/>
          </w:rPr>
          <w:t>зоны</w:t>
        </w:r>
      </w:hyperlink>
      <w:r w:rsidRPr="00F35540">
        <w:rPr>
          <w:rStyle w:val="blk"/>
        </w:rP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r:id="rId89" w:anchor="dst100644" w:history="1">
        <w:r w:rsidRPr="00F35540">
          <w:rPr>
            <w:rStyle w:val="Hyperlink"/>
            <w:color w:val="auto"/>
            <w:u w:val="none"/>
          </w:rPr>
          <w:t>кодексом</w:t>
        </w:r>
      </w:hyperlink>
      <w:r w:rsidRPr="00F35540">
        <w:rPr>
          <w:rStyle w:val="blk"/>
        </w:rPr>
        <w:t xml:space="preserve"> Российской Федерации, в отношении подземных водных объектов зоны специальной охраны;</w:t>
      </w:r>
    </w:p>
    <w:p w:rsidR="00BF3195" w:rsidRPr="00F35540" w:rsidRDefault="00BF3195" w:rsidP="00263D42">
      <w:pPr>
        <w:spacing w:after="0" w:line="240" w:lineRule="auto"/>
        <w:ind w:firstLine="680"/>
        <w:jc w:val="both"/>
      </w:pPr>
      <w:r w:rsidRPr="00F35540">
        <w:rPr>
          <w:rStyle w:val="blk"/>
        </w:rPr>
        <w:t xml:space="preserve">17) </w:t>
      </w:r>
      <w:hyperlink r:id="rId90" w:anchor="dst226" w:history="1">
        <w:r w:rsidRPr="00F35540">
          <w:rPr>
            <w:rStyle w:val="Hyperlink"/>
            <w:color w:val="auto"/>
            <w:u w:val="none"/>
          </w:rPr>
          <w:t>зоны</w:t>
        </w:r>
      </w:hyperlink>
      <w:r w:rsidRPr="00F35540">
        <w:rPr>
          <w:rStyle w:val="blk"/>
        </w:rPr>
        <w:t xml:space="preserve"> затопления и подтопления;</w:t>
      </w:r>
    </w:p>
    <w:p w:rsidR="00BF3195" w:rsidRPr="00F35540" w:rsidRDefault="00BF3195" w:rsidP="00263D42">
      <w:pPr>
        <w:spacing w:after="0" w:line="240" w:lineRule="auto"/>
        <w:ind w:firstLine="680"/>
        <w:jc w:val="both"/>
      </w:pPr>
      <w:r w:rsidRPr="00F35540">
        <w:rPr>
          <w:rStyle w:val="blk"/>
        </w:rPr>
        <w:t>18) санитарно-защитная зона;</w:t>
      </w:r>
    </w:p>
    <w:p w:rsidR="00BF3195" w:rsidRPr="00F35540" w:rsidRDefault="00BF3195" w:rsidP="00263D42">
      <w:pPr>
        <w:spacing w:after="0" w:line="240" w:lineRule="auto"/>
        <w:ind w:firstLine="680"/>
        <w:jc w:val="both"/>
      </w:pPr>
      <w:r w:rsidRPr="00F35540">
        <w:rPr>
          <w:rStyle w:val="blk"/>
        </w:rPr>
        <w:t>19) зона ограничений передающего радиотехнического объекта, являющегося объектом капитального строительства;</w:t>
      </w:r>
    </w:p>
    <w:p w:rsidR="00BF3195" w:rsidRPr="00F35540" w:rsidRDefault="00BF3195" w:rsidP="00263D42">
      <w:pPr>
        <w:spacing w:after="0" w:line="240" w:lineRule="auto"/>
        <w:ind w:firstLine="680"/>
        <w:jc w:val="both"/>
      </w:pPr>
      <w:r w:rsidRPr="00F35540">
        <w:rPr>
          <w:rStyle w:val="blk"/>
        </w:rPr>
        <w:t xml:space="preserve">20) охранная </w:t>
      </w:r>
      <w:hyperlink r:id="rId91" w:anchor="dst100010" w:history="1">
        <w:r w:rsidRPr="00F35540">
          <w:rPr>
            <w:rStyle w:val="Hyperlink"/>
            <w:color w:val="auto"/>
            <w:u w:val="none"/>
          </w:rPr>
          <w:t>зона</w:t>
        </w:r>
      </w:hyperlink>
      <w:r w:rsidRPr="00F35540">
        <w:rPr>
          <w:rStyle w:val="blk"/>
        </w:rPr>
        <w:t xml:space="preserve"> пунктов государственной геодезической сети, государственной нивелирной сети и государственной гравиметрической сети;</w:t>
      </w:r>
    </w:p>
    <w:p w:rsidR="00BF3195" w:rsidRPr="00F35540" w:rsidRDefault="00BF3195" w:rsidP="00263D42">
      <w:pPr>
        <w:spacing w:after="0" w:line="240" w:lineRule="auto"/>
        <w:ind w:firstLine="680"/>
        <w:jc w:val="both"/>
      </w:pPr>
      <w:r w:rsidRPr="00F35540">
        <w:rPr>
          <w:rStyle w:val="blk"/>
        </w:rPr>
        <w:t xml:space="preserve">21) </w:t>
      </w:r>
      <w:hyperlink r:id="rId92" w:anchor="dst198" w:history="1">
        <w:r w:rsidRPr="00F35540">
          <w:rPr>
            <w:rStyle w:val="Hyperlink"/>
            <w:color w:val="auto"/>
            <w:u w:val="none"/>
          </w:rPr>
          <w:t>зона</w:t>
        </w:r>
      </w:hyperlink>
      <w:r w:rsidRPr="00F35540">
        <w:rPr>
          <w:rStyle w:val="blk"/>
        </w:rPr>
        <w:t xml:space="preserve"> наблюдения;</w:t>
      </w:r>
    </w:p>
    <w:p w:rsidR="00BF3195" w:rsidRPr="00F35540" w:rsidRDefault="00BF3195" w:rsidP="00263D42">
      <w:pPr>
        <w:spacing w:after="0" w:line="240" w:lineRule="auto"/>
        <w:ind w:firstLine="680"/>
        <w:jc w:val="both"/>
      </w:pPr>
      <w:r w:rsidRPr="00F35540">
        <w:rPr>
          <w:rStyle w:val="blk"/>
        </w:rPr>
        <w:t>22) зона безопасности с особым правовым режимом;</w:t>
      </w:r>
    </w:p>
    <w:p w:rsidR="00BF3195" w:rsidRPr="00F35540" w:rsidRDefault="00BF3195" w:rsidP="00263D42">
      <w:pPr>
        <w:spacing w:after="0" w:line="240" w:lineRule="auto"/>
        <w:ind w:firstLine="680"/>
        <w:jc w:val="both"/>
      </w:pPr>
      <w:r w:rsidRPr="00F35540">
        <w:rPr>
          <w:rStyle w:val="blk"/>
        </w:rPr>
        <w:t xml:space="preserve">23) рыбоохранная </w:t>
      </w:r>
      <w:hyperlink r:id="rId93" w:anchor="dst27" w:history="1">
        <w:r w:rsidRPr="00F35540">
          <w:rPr>
            <w:rStyle w:val="Hyperlink"/>
            <w:color w:val="auto"/>
            <w:u w:val="none"/>
          </w:rPr>
          <w:t>зона</w:t>
        </w:r>
      </w:hyperlink>
      <w:r w:rsidRPr="00F35540">
        <w:rPr>
          <w:rStyle w:val="blk"/>
        </w:rPr>
        <w:t xml:space="preserve"> озера Байкал;</w:t>
      </w:r>
    </w:p>
    <w:p w:rsidR="00BF3195" w:rsidRPr="00F35540" w:rsidRDefault="00BF3195" w:rsidP="00263D42">
      <w:pPr>
        <w:spacing w:after="0" w:line="240" w:lineRule="auto"/>
        <w:ind w:firstLine="680"/>
        <w:jc w:val="both"/>
      </w:pPr>
      <w:r w:rsidRPr="00F35540">
        <w:rPr>
          <w:rStyle w:val="blk"/>
        </w:rPr>
        <w:t>24) рыбохозяйственная заповедная зона;</w:t>
      </w:r>
    </w:p>
    <w:p w:rsidR="00BF3195" w:rsidRPr="00F35540" w:rsidRDefault="00BF3195" w:rsidP="00263D42">
      <w:pPr>
        <w:spacing w:after="0" w:line="240" w:lineRule="auto"/>
        <w:ind w:firstLine="680"/>
        <w:jc w:val="both"/>
      </w:pPr>
      <w:r w:rsidRPr="00F35540">
        <w:rPr>
          <w:rStyle w:val="blk"/>
        </w:rPr>
        <w:t xml:space="preserve">25) </w:t>
      </w:r>
      <w:hyperlink r:id="rId94" w:anchor="dst88" w:history="1">
        <w:r w:rsidRPr="00F35540">
          <w:rPr>
            <w:rStyle w:val="Hyperlink"/>
            <w:color w:val="auto"/>
            <w:u w:val="none"/>
          </w:rPr>
          <w:t>зона</w:t>
        </w:r>
      </w:hyperlink>
      <w:r w:rsidRPr="00F35540">
        <w:rPr>
          <w:rStyle w:val="blk"/>
        </w:rPr>
        <w:t xml:space="preserve">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BF3195" w:rsidRPr="00F35540" w:rsidRDefault="00BF3195" w:rsidP="00263D42">
      <w:pPr>
        <w:spacing w:after="0" w:line="240" w:lineRule="auto"/>
        <w:ind w:firstLine="680"/>
        <w:jc w:val="both"/>
      </w:pPr>
      <w:r w:rsidRPr="00F35540">
        <w:rPr>
          <w:rStyle w:val="blk"/>
        </w:rPr>
        <w:t>26) охранная зона гидроэнергетического объекта;</w:t>
      </w:r>
    </w:p>
    <w:p w:rsidR="00BF3195" w:rsidRPr="00F35540" w:rsidRDefault="00BF3195" w:rsidP="00263D42">
      <w:pPr>
        <w:spacing w:after="0" w:line="240" w:lineRule="auto"/>
        <w:ind w:firstLine="680"/>
        <w:jc w:val="both"/>
      </w:pPr>
      <w:r w:rsidRPr="00F35540">
        <w:rPr>
          <w:rStyle w:val="blk"/>
        </w:rPr>
        <w:t>27) охранная зона объектов инфраструктуры метрополитена;</w:t>
      </w:r>
    </w:p>
    <w:p w:rsidR="00BF3195" w:rsidRPr="00F35540" w:rsidRDefault="00BF3195" w:rsidP="00263D42">
      <w:pPr>
        <w:spacing w:after="0" w:line="240" w:lineRule="auto"/>
        <w:ind w:firstLine="680"/>
        <w:jc w:val="both"/>
      </w:pPr>
      <w:r w:rsidRPr="00F35540">
        <w:rPr>
          <w:rStyle w:val="blk"/>
        </w:rPr>
        <w:t xml:space="preserve">28) охранная </w:t>
      </w:r>
      <w:hyperlink r:id="rId95" w:anchor="dst100019" w:history="1">
        <w:r w:rsidRPr="00F35540">
          <w:rPr>
            <w:rStyle w:val="Hyperlink"/>
            <w:color w:val="auto"/>
            <w:u w:val="none"/>
          </w:rPr>
          <w:t>зона</w:t>
        </w:r>
      </w:hyperlink>
      <w:r w:rsidRPr="00F35540">
        <w:rPr>
          <w:rStyle w:val="blk"/>
        </w:rPr>
        <w:t xml:space="preserve"> тепловых сетей.</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29) иные ограничения использования земельных участков в случаях, установленных Земельным кодексом Российской Федерации, федеральными законами.</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Земельным Кодексом РФ, Водным Кодексом. </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4. Ограничения прав на землю устанавливаются бессрочно или на определенный срок.</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5. Ограничения прав на землю сохраняются при переходе права собственности на земельный участок к другому лицу.</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kern w:val="1"/>
          <w:lang w:eastAsia="hi-IN" w:bidi="hi-IN"/>
        </w:rPr>
        <w:t>6. Ограничение прав на землю подлежит государственной регистрации в случаях и в порядке, которые установлены федеральными законами.</w:t>
      </w:r>
    </w:p>
    <w:p w:rsidR="00BF3195" w:rsidRPr="00F35540" w:rsidRDefault="00BF3195" w:rsidP="00263D42">
      <w:pPr>
        <w:widowControl w:val="0"/>
        <w:suppressAutoHyphens/>
        <w:autoSpaceDE w:val="0"/>
        <w:spacing w:after="0" w:line="240" w:lineRule="auto"/>
        <w:ind w:firstLine="680"/>
        <w:jc w:val="both"/>
        <w:rPr>
          <w:kern w:val="1"/>
          <w:sz w:val="28"/>
          <w:szCs w:val="28"/>
          <w:lang w:eastAsia="hi-IN" w:bidi="hi-IN"/>
        </w:rPr>
      </w:pPr>
      <w:r w:rsidRPr="00F35540">
        <w:rPr>
          <w:kern w:val="1"/>
          <w:lang w:eastAsia="hi-IN" w:bidi="hi-IN"/>
        </w:rPr>
        <w:t>7. Ограничение прав на землю может быть обжаловано лицом, чьи права ограничены, в судебном порядке.</w:t>
      </w:r>
    </w:p>
    <w:p w:rsidR="00BF3195" w:rsidRPr="00F35540" w:rsidRDefault="00BF3195" w:rsidP="00263D42">
      <w:pPr>
        <w:spacing w:after="0" w:line="240" w:lineRule="auto"/>
        <w:ind w:firstLine="680"/>
        <w:jc w:val="both"/>
      </w:pPr>
      <w:r w:rsidRPr="00F35540">
        <w:rPr>
          <w:rStyle w:val="blk"/>
        </w:rPr>
        <w:t xml:space="preserve">8. В целях, предусмотренных </w:t>
      </w:r>
      <w:hyperlink r:id="rId96" w:anchor="dst1855" w:history="1">
        <w:r w:rsidRPr="00F35540">
          <w:rPr>
            <w:rStyle w:val="Hyperlink"/>
            <w:color w:val="auto"/>
            <w:u w:val="none"/>
          </w:rPr>
          <w:t>пунктом 2</w:t>
        </w:r>
      </w:hyperlink>
      <w:r w:rsidRPr="00F35540">
        <w:rPr>
          <w:rStyle w:val="blk"/>
        </w:rP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BF3195" w:rsidRPr="00F35540" w:rsidRDefault="00BF3195" w:rsidP="00263D42">
      <w:pPr>
        <w:spacing w:after="0" w:line="240" w:lineRule="auto"/>
        <w:ind w:firstLine="680"/>
        <w:jc w:val="both"/>
      </w:pPr>
      <w:r w:rsidRPr="00F35540">
        <w:rPr>
          <w:rStyle w:val="blk"/>
        </w:rPr>
        <w:t>9.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BF3195" w:rsidRDefault="00BF3195">
      <w:pPr>
        <w:rPr>
          <w:sz w:val="28"/>
          <w:szCs w:val="28"/>
        </w:rPr>
      </w:pPr>
      <w:r>
        <w:rPr>
          <w:sz w:val="28"/>
          <w:szCs w:val="28"/>
        </w:rPr>
        <w:br w:type="page"/>
      </w:r>
    </w:p>
    <w:p w:rsidR="00BF3195" w:rsidRPr="00F35540" w:rsidRDefault="00BF3195" w:rsidP="00263D42">
      <w:pPr>
        <w:pStyle w:val="Heading2"/>
        <w:jc w:val="both"/>
      </w:pPr>
      <w:bookmarkStart w:id="42" w:name="_Toc154064693"/>
      <w:r w:rsidRPr="00F35540">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bookmarkEnd w:id="42"/>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43" w:name="_Toc154064694"/>
      <w:r w:rsidRPr="00F35540">
        <w:t>Статья 14. Градостроительные регламенты и их применение.</w:t>
      </w:r>
      <w:bookmarkEnd w:id="43"/>
    </w:p>
    <w:p w:rsidR="00BF3195" w:rsidRPr="00F35540" w:rsidRDefault="00BF3195" w:rsidP="00263D42">
      <w:pPr>
        <w:spacing w:after="0" w:line="240" w:lineRule="auto"/>
        <w:ind w:firstLine="680"/>
        <w:jc w:val="both"/>
        <w:rPr>
          <w:rFonts w:eastAsia="MS Mincho"/>
        </w:rPr>
      </w:pPr>
    </w:p>
    <w:p w:rsidR="00BF3195" w:rsidRPr="00F35540" w:rsidRDefault="00BF3195" w:rsidP="00263D42">
      <w:pPr>
        <w:spacing w:after="0" w:line="240" w:lineRule="auto"/>
        <w:ind w:firstLine="680"/>
        <w:jc w:val="both"/>
        <w:rPr>
          <w:rFonts w:eastAsia="MS Mincho"/>
        </w:rPr>
      </w:pPr>
      <w:r w:rsidRPr="00F35540">
        <w:rPr>
          <w:rFonts w:eastAsia="MS Mincho"/>
        </w:rPr>
        <w:t>1.Градостроительным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BF3195" w:rsidRPr="00F35540" w:rsidRDefault="00BF3195" w:rsidP="00263D42">
      <w:pPr>
        <w:spacing w:after="0" w:line="240" w:lineRule="auto"/>
        <w:ind w:firstLine="680"/>
        <w:jc w:val="both"/>
        <w:rPr>
          <w:rFonts w:eastAsia="MS Mincho"/>
        </w:rPr>
      </w:pPr>
      <w:r w:rsidRPr="00F35540">
        <w:rPr>
          <w:rFonts w:eastAsia="MS Mincho"/>
        </w:rPr>
        <w:t>2.Градостроительные регламенты устанавливаются с учетом:</w:t>
      </w:r>
    </w:p>
    <w:p w:rsidR="00BF3195" w:rsidRPr="00F35540" w:rsidRDefault="00BF3195" w:rsidP="00263D42">
      <w:pPr>
        <w:spacing w:after="0" w:line="240" w:lineRule="auto"/>
        <w:ind w:firstLine="680"/>
        <w:jc w:val="both"/>
        <w:rPr>
          <w:rFonts w:eastAsia="MS Mincho"/>
        </w:rPr>
      </w:pPr>
      <w:r w:rsidRPr="00F35540">
        <w:rPr>
          <w:rFonts w:eastAsia="MS Mincho"/>
        </w:rPr>
        <w:t>1)фактического использования земельных участков и объектов капитального строительства в границах территориальной зоны;</w:t>
      </w:r>
    </w:p>
    <w:p w:rsidR="00BF3195" w:rsidRPr="00F35540" w:rsidRDefault="00BF3195" w:rsidP="00263D42">
      <w:pPr>
        <w:spacing w:after="0" w:line="240" w:lineRule="auto"/>
        <w:ind w:firstLine="680"/>
        <w:jc w:val="both"/>
        <w:rPr>
          <w:rFonts w:eastAsia="MS Mincho"/>
        </w:rPr>
      </w:pPr>
      <w:r w:rsidRPr="00F35540">
        <w:rPr>
          <w:rFonts w:eastAsia="MS Mincho"/>
        </w:rPr>
        <w:t>2)возможности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BF3195" w:rsidRPr="00F35540" w:rsidRDefault="00BF3195" w:rsidP="00263D42">
      <w:pPr>
        <w:spacing w:after="0" w:line="240" w:lineRule="auto"/>
        <w:ind w:firstLine="680"/>
        <w:jc w:val="both"/>
        <w:rPr>
          <w:rFonts w:eastAsia="MS Mincho"/>
        </w:rPr>
      </w:pPr>
      <w:r w:rsidRPr="00F35540">
        <w:rPr>
          <w:rFonts w:eastAsia="MS Mincho"/>
        </w:rPr>
        <w:t>3)функциональных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BF3195" w:rsidRPr="00F35540" w:rsidRDefault="00BF3195" w:rsidP="00263D42">
      <w:pPr>
        <w:spacing w:after="0" w:line="240" w:lineRule="auto"/>
        <w:ind w:firstLine="680"/>
        <w:jc w:val="both"/>
        <w:rPr>
          <w:rFonts w:eastAsia="MS Mincho"/>
        </w:rPr>
      </w:pPr>
      <w:r w:rsidRPr="00F35540">
        <w:rPr>
          <w:rFonts w:eastAsia="MS Mincho"/>
        </w:rPr>
        <w:t>4)видов территориальных зон;</w:t>
      </w:r>
    </w:p>
    <w:p w:rsidR="00BF3195" w:rsidRPr="00F35540" w:rsidRDefault="00BF3195" w:rsidP="00263D42">
      <w:pPr>
        <w:spacing w:after="0" w:line="240" w:lineRule="auto"/>
        <w:ind w:firstLine="680"/>
        <w:jc w:val="both"/>
        <w:rPr>
          <w:rFonts w:eastAsia="MS Mincho"/>
        </w:rPr>
      </w:pPr>
      <w:r w:rsidRPr="00F35540">
        <w:rPr>
          <w:rFonts w:eastAsia="MS Mincho"/>
        </w:rPr>
        <w:t>5)требований охраны объектов культурного наследия, а также особо охраняемых природных территорий, иных природных объектов.</w:t>
      </w:r>
    </w:p>
    <w:p w:rsidR="00BF3195" w:rsidRPr="00F35540" w:rsidRDefault="00BF3195" w:rsidP="00263D42">
      <w:pPr>
        <w:spacing w:after="0" w:line="240" w:lineRule="auto"/>
        <w:ind w:firstLine="680"/>
        <w:jc w:val="both"/>
        <w:rPr>
          <w:rFonts w:eastAsia="MS Mincho"/>
        </w:rPr>
      </w:pPr>
      <w:r w:rsidRPr="00F35540">
        <w:rPr>
          <w:rFonts w:eastAsia="MS Mincho"/>
        </w:rPr>
        <w:t>3.Действие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BF3195" w:rsidRPr="00F35540" w:rsidRDefault="00BF3195" w:rsidP="00263D42">
      <w:pPr>
        <w:spacing w:after="0" w:line="240" w:lineRule="auto"/>
        <w:ind w:firstLine="680"/>
        <w:jc w:val="both"/>
        <w:rPr>
          <w:rFonts w:eastAsia="MS Mincho"/>
        </w:rPr>
      </w:pPr>
      <w:r w:rsidRPr="00F35540">
        <w:rPr>
          <w:rFonts w:eastAsia="MS Mincho"/>
        </w:rPr>
        <w:t>4.Действие градостроительного регламента не распространяется на земельные участки:</w:t>
      </w:r>
    </w:p>
    <w:p w:rsidR="00BF3195" w:rsidRPr="00F35540" w:rsidRDefault="00BF3195" w:rsidP="00263D42">
      <w:pPr>
        <w:spacing w:after="0" w:line="240" w:lineRule="auto"/>
        <w:ind w:firstLine="680"/>
        <w:jc w:val="both"/>
        <w:rPr>
          <w:rFonts w:eastAsia="MS Mincho"/>
        </w:rPr>
      </w:pPr>
      <w:r w:rsidRPr="00F35540">
        <w:rPr>
          <w:rFonts w:eastAsia="MS Mincho"/>
        </w:rPr>
        <w:t xml:space="preserve">1)в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97" w:history="1">
        <w:r w:rsidRPr="00F35540">
          <w:rPr>
            <w:rFonts w:eastAsia="MS Mincho"/>
          </w:rPr>
          <w:t>законодательством</w:t>
        </w:r>
      </w:hyperlink>
      <w:r w:rsidRPr="00F35540">
        <w:rPr>
          <w:rFonts w:eastAsia="MS Mincho"/>
        </w:rPr>
        <w:t xml:space="preserve"> Российской Федерации об охране объектов культурного наследия;</w:t>
      </w:r>
    </w:p>
    <w:p w:rsidR="00BF3195" w:rsidRPr="00F35540" w:rsidRDefault="00BF3195" w:rsidP="00263D42">
      <w:pPr>
        <w:spacing w:after="0" w:line="240" w:lineRule="auto"/>
        <w:ind w:firstLine="680"/>
        <w:jc w:val="both"/>
        <w:rPr>
          <w:rFonts w:eastAsia="MS Mincho"/>
        </w:rPr>
      </w:pPr>
      <w:r w:rsidRPr="00F35540">
        <w:rPr>
          <w:rFonts w:eastAsia="MS Mincho"/>
        </w:rPr>
        <w:t>2)в границах территорий общего пользования;</w:t>
      </w:r>
    </w:p>
    <w:p w:rsidR="00BF3195" w:rsidRPr="00F35540" w:rsidRDefault="00BF3195" w:rsidP="00263D42">
      <w:pPr>
        <w:spacing w:after="0" w:line="240" w:lineRule="auto"/>
        <w:ind w:firstLine="680"/>
        <w:jc w:val="both"/>
        <w:rPr>
          <w:rFonts w:eastAsia="MS Mincho"/>
        </w:rPr>
      </w:pPr>
      <w:r w:rsidRPr="00F35540">
        <w:rPr>
          <w:rFonts w:eastAsia="MS Mincho"/>
        </w:rPr>
        <w:t>3)предназначенные для размещения линейных объектов и (или) занятые линейными объектами;</w:t>
      </w:r>
    </w:p>
    <w:p w:rsidR="00BF3195" w:rsidRPr="00F35540" w:rsidRDefault="00BF3195" w:rsidP="00263D42">
      <w:pPr>
        <w:spacing w:after="0" w:line="240" w:lineRule="auto"/>
        <w:ind w:firstLine="680"/>
        <w:jc w:val="both"/>
        <w:rPr>
          <w:rFonts w:eastAsia="MS Mincho"/>
        </w:rPr>
      </w:pPr>
      <w:r w:rsidRPr="00F35540">
        <w:rPr>
          <w:rFonts w:eastAsia="MS Mincho"/>
        </w:rPr>
        <w:t>4)предоставленные для добычи полезных ископаемых.</w:t>
      </w:r>
    </w:p>
    <w:p w:rsidR="00BF3195" w:rsidRPr="00F35540" w:rsidRDefault="00BF3195" w:rsidP="00263D42">
      <w:pPr>
        <w:spacing w:after="0" w:line="240" w:lineRule="auto"/>
        <w:ind w:firstLine="680"/>
        <w:jc w:val="both"/>
      </w:pPr>
      <w:r w:rsidRPr="00F35540">
        <w:rPr>
          <w:rFonts w:eastAsia="MS Mincho"/>
        </w:rPr>
        <w:t>5.</w:t>
      </w:r>
      <w:r w:rsidRPr="00F35540">
        <w:t xml:space="preserve">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BF3195" w:rsidRPr="00F35540" w:rsidRDefault="00BF3195" w:rsidP="00263D42">
      <w:pPr>
        <w:spacing w:after="0" w:line="240" w:lineRule="auto"/>
        <w:ind w:firstLine="680"/>
        <w:jc w:val="both"/>
      </w:pPr>
      <w:r w:rsidRPr="00F35540">
        <w:t>6.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BF3195" w:rsidRPr="00F35540" w:rsidRDefault="00BF3195" w:rsidP="00263D42">
      <w:pPr>
        <w:spacing w:after="0" w:line="240" w:lineRule="auto"/>
        <w:ind w:firstLine="680"/>
        <w:jc w:val="both"/>
      </w:pPr>
      <w:r w:rsidRPr="00F35540">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BF3195" w:rsidRPr="00F35540" w:rsidRDefault="00BF3195" w:rsidP="00263D42">
      <w:pPr>
        <w:spacing w:after="0" w:line="240" w:lineRule="auto"/>
        <w:ind w:firstLine="680"/>
        <w:jc w:val="both"/>
      </w:pPr>
      <w:r w:rsidRPr="00F35540">
        <w:t>7.1.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BF3195" w:rsidRPr="00F35540" w:rsidRDefault="00BF3195" w:rsidP="00263D42">
      <w:pPr>
        <w:spacing w:after="0" w:line="240" w:lineRule="auto"/>
        <w:ind w:firstLine="680"/>
        <w:jc w:val="both"/>
      </w:pPr>
      <w:r w:rsidRPr="00F35540">
        <w:t>8.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BF3195" w:rsidRPr="00F35540" w:rsidRDefault="00BF3195" w:rsidP="00263D42">
      <w:pPr>
        <w:spacing w:after="0" w:line="240" w:lineRule="auto"/>
        <w:ind w:firstLine="680"/>
        <w:jc w:val="both"/>
      </w:pPr>
      <w:r w:rsidRPr="00F35540">
        <w:t>9.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BF3195" w:rsidRPr="00F35540" w:rsidRDefault="00BF3195" w:rsidP="00263D42">
      <w:pPr>
        <w:spacing w:after="0" w:line="240" w:lineRule="auto"/>
        <w:ind w:firstLine="680"/>
        <w:jc w:val="both"/>
      </w:pPr>
      <w:r w:rsidRPr="00F35540">
        <w:t>10. Реконструкция указанных в части 9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BF3195" w:rsidRPr="00F35540" w:rsidRDefault="00BF3195" w:rsidP="00263D42">
      <w:pPr>
        <w:spacing w:after="0" w:line="240" w:lineRule="auto"/>
        <w:ind w:firstLine="680"/>
        <w:jc w:val="both"/>
      </w:pPr>
      <w:r w:rsidRPr="00F35540">
        <w:t>11. В случае, если использование указанных в части 9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BF3195" w:rsidRPr="00F35540" w:rsidRDefault="00BF3195" w:rsidP="00263D42">
      <w:pPr>
        <w:spacing w:after="0" w:line="240" w:lineRule="auto"/>
        <w:ind w:firstLine="680"/>
        <w:jc w:val="both"/>
        <w:rPr>
          <w:rFonts w:eastAsia="MS Mincho"/>
        </w:rPr>
      </w:pPr>
    </w:p>
    <w:p w:rsidR="00BF3195" w:rsidRPr="00F35540" w:rsidRDefault="00BF3195" w:rsidP="00263D42">
      <w:pPr>
        <w:pStyle w:val="Heading4"/>
        <w:jc w:val="both"/>
        <w:rPr>
          <w:b w:val="0"/>
          <w:bCs w:val="0"/>
        </w:rPr>
      </w:pPr>
      <w:bookmarkStart w:id="44" w:name="_Toc154064695"/>
      <w:r w:rsidRPr="00F35540">
        <w:t>Статья 15. Виды разрешенного использования земельных участков и объектов капитального строительства.</w:t>
      </w:r>
      <w:bookmarkEnd w:id="44"/>
    </w:p>
    <w:p w:rsidR="00BF3195" w:rsidRPr="00F35540" w:rsidRDefault="00BF3195" w:rsidP="00263D42">
      <w:pPr>
        <w:pStyle w:val="NoSpacing"/>
        <w:ind w:firstLine="680"/>
        <w:jc w:val="both"/>
        <w:rPr>
          <w:rFonts w:cs="Times New Roman"/>
          <w:b/>
          <w:bCs/>
        </w:rPr>
      </w:pPr>
    </w:p>
    <w:p w:rsidR="00BF3195" w:rsidRPr="00F35540" w:rsidRDefault="00BF3195" w:rsidP="00263D42">
      <w:pPr>
        <w:spacing w:after="0" w:line="240" w:lineRule="auto"/>
        <w:ind w:firstLine="680"/>
        <w:jc w:val="both"/>
      </w:pPr>
      <w:r w:rsidRPr="00F35540">
        <w:t>1.Разрешенное использование земельных участков и объектов капитального строительства может быть следующих видов:</w:t>
      </w:r>
    </w:p>
    <w:p w:rsidR="00BF3195" w:rsidRPr="00F35540" w:rsidRDefault="00BF3195" w:rsidP="00263D42">
      <w:pPr>
        <w:spacing w:after="0" w:line="240" w:lineRule="auto"/>
        <w:ind w:firstLine="680"/>
        <w:jc w:val="both"/>
      </w:pPr>
      <w:r w:rsidRPr="00F35540">
        <w:t>1)основные виды разрешенного использования;</w:t>
      </w:r>
    </w:p>
    <w:p w:rsidR="00BF3195" w:rsidRPr="00F35540" w:rsidRDefault="00BF3195" w:rsidP="00263D42">
      <w:pPr>
        <w:spacing w:after="0" w:line="240" w:lineRule="auto"/>
        <w:ind w:firstLine="680"/>
        <w:jc w:val="both"/>
      </w:pPr>
      <w:r w:rsidRPr="00F35540">
        <w:t>2)условно разрешенные виды использования;</w:t>
      </w:r>
    </w:p>
    <w:p w:rsidR="00BF3195" w:rsidRPr="00F35540" w:rsidRDefault="00BF3195" w:rsidP="00263D42">
      <w:pPr>
        <w:spacing w:after="0" w:line="240" w:lineRule="auto"/>
        <w:ind w:firstLine="680"/>
        <w:jc w:val="both"/>
      </w:pPr>
      <w:r w:rsidRPr="00F35540">
        <w:t>3)вспомогательные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BF3195" w:rsidRPr="00F35540" w:rsidRDefault="00BF3195" w:rsidP="00263D42">
      <w:pPr>
        <w:spacing w:after="0" w:line="240" w:lineRule="auto"/>
        <w:ind w:firstLine="680"/>
        <w:jc w:val="both"/>
      </w:pPr>
      <w:r w:rsidRPr="00F35540">
        <w:t>2.Применительно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F3195" w:rsidRPr="00F35540" w:rsidRDefault="00BF3195" w:rsidP="00263D42">
      <w:pPr>
        <w:spacing w:after="0" w:line="240" w:lineRule="auto"/>
        <w:ind w:firstLine="680"/>
        <w:jc w:val="both"/>
      </w:pPr>
      <w:r w:rsidRPr="00F35540">
        <w:t>2.1.Установление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BF3195" w:rsidRPr="00F35540" w:rsidRDefault="00BF3195" w:rsidP="00263D42">
      <w:pPr>
        <w:spacing w:after="0" w:line="240" w:lineRule="auto"/>
        <w:ind w:firstLine="680"/>
        <w:jc w:val="both"/>
      </w:pPr>
      <w:r w:rsidRPr="00F35540">
        <w:t>3.Изменение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F3195" w:rsidRPr="00F35540" w:rsidRDefault="00BF3195" w:rsidP="00263D42">
      <w:pPr>
        <w:spacing w:after="0" w:line="240" w:lineRule="auto"/>
        <w:ind w:firstLine="680"/>
        <w:jc w:val="both"/>
      </w:pPr>
      <w:r w:rsidRPr="00F35540">
        <w:t>4.Основные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F3195" w:rsidRPr="00F35540" w:rsidRDefault="00BF3195" w:rsidP="00263D42">
      <w:pPr>
        <w:spacing w:after="0" w:line="240" w:lineRule="auto"/>
        <w:ind w:firstLine="680"/>
        <w:jc w:val="both"/>
      </w:pPr>
      <w:r w:rsidRPr="00F35540">
        <w:t>5.Решения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F3195" w:rsidRPr="00F35540" w:rsidRDefault="00BF3195" w:rsidP="00263D42">
      <w:pPr>
        <w:spacing w:after="0" w:line="240" w:lineRule="auto"/>
        <w:ind w:firstLine="680"/>
        <w:jc w:val="both"/>
      </w:pPr>
      <w:r w:rsidRPr="00F35540">
        <w:t>6.Предоставление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Российской Федерации.</w:t>
      </w:r>
    </w:p>
    <w:p w:rsidR="00BF3195" w:rsidRPr="00F35540" w:rsidRDefault="00BF3195" w:rsidP="00263D42">
      <w:pPr>
        <w:spacing w:after="0" w:line="240" w:lineRule="auto"/>
        <w:ind w:firstLine="680"/>
        <w:jc w:val="both"/>
      </w:pPr>
      <w:r w:rsidRPr="00F35540">
        <w:t>7.Физическое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pStyle w:val="Heading4"/>
        <w:jc w:val="both"/>
        <w:rPr>
          <w:b w:val="0"/>
          <w:bCs w:val="0"/>
          <w:i w:val="0"/>
          <w:iCs w:val="0"/>
        </w:rPr>
      </w:pPr>
      <w:bookmarkStart w:id="45" w:name="_Toc154064696"/>
      <w:r w:rsidRPr="00F35540">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45"/>
    </w:p>
    <w:p w:rsidR="00BF3195" w:rsidRPr="00F35540" w:rsidRDefault="00BF3195" w:rsidP="00263D42">
      <w:pPr>
        <w:spacing w:after="0" w:line="240" w:lineRule="auto"/>
        <w:ind w:firstLine="680"/>
        <w:jc w:val="both"/>
        <w:rPr>
          <w:b/>
          <w:bCs/>
          <w:i/>
          <w:iCs/>
        </w:rPr>
      </w:pPr>
    </w:p>
    <w:p w:rsidR="00BF3195" w:rsidRPr="00F35540" w:rsidRDefault="00BF3195" w:rsidP="00263D42">
      <w:pPr>
        <w:spacing w:after="0" w:line="240" w:lineRule="auto"/>
        <w:ind w:firstLine="680"/>
        <w:jc w:val="both"/>
      </w:pPr>
      <w:r w:rsidRPr="00F35540">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BF3195" w:rsidRPr="00F35540" w:rsidRDefault="00BF3195" w:rsidP="00263D42">
      <w:pPr>
        <w:spacing w:after="0" w:line="240" w:lineRule="auto"/>
        <w:ind w:firstLine="680"/>
        <w:jc w:val="both"/>
      </w:pPr>
      <w:r w:rsidRPr="00F35540">
        <w:t>1) предельные (минимальные и (или) максимальные) размеры земельных участков, в том числе их площадь;</w:t>
      </w:r>
    </w:p>
    <w:p w:rsidR="00BF3195" w:rsidRPr="00F35540" w:rsidRDefault="00BF3195" w:rsidP="00263D42">
      <w:pPr>
        <w:spacing w:after="0" w:line="240" w:lineRule="auto"/>
        <w:ind w:firstLine="680"/>
        <w:jc w:val="both"/>
      </w:pPr>
      <w:r w:rsidRPr="00F35540">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BF3195" w:rsidRPr="00F35540" w:rsidRDefault="00BF3195" w:rsidP="00263D42">
      <w:pPr>
        <w:spacing w:after="0" w:line="240" w:lineRule="auto"/>
        <w:ind w:firstLine="680"/>
        <w:jc w:val="both"/>
      </w:pPr>
      <w:r w:rsidRPr="00F35540">
        <w:t>3) предельное количество этажей или предельную высоту зданий, строений, сооружений;</w:t>
      </w:r>
    </w:p>
    <w:p w:rsidR="00BF3195" w:rsidRPr="00F35540" w:rsidRDefault="00BF3195" w:rsidP="00263D42">
      <w:pPr>
        <w:spacing w:after="0" w:line="240" w:lineRule="auto"/>
        <w:ind w:firstLine="680"/>
        <w:jc w:val="both"/>
      </w:pPr>
      <w:r w:rsidRPr="00F35540">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rsidR="00BF3195" w:rsidRPr="00F35540" w:rsidRDefault="00BF3195" w:rsidP="00263D42">
      <w:pPr>
        <w:spacing w:after="0" w:line="240" w:lineRule="auto"/>
        <w:ind w:firstLine="680"/>
        <w:jc w:val="both"/>
      </w:pPr>
      <w:r w:rsidRPr="00F35540">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BF3195" w:rsidRPr="00F35540" w:rsidRDefault="00BF3195" w:rsidP="00263D42">
      <w:pPr>
        <w:spacing w:after="0" w:line="240" w:lineRule="auto"/>
        <w:ind w:firstLine="680"/>
        <w:jc w:val="both"/>
      </w:pPr>
      <w:r w:rsidRPr="00F35540">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BF3195" w:rsidRPr="00F35540" w:rsidRDefault="00BF3195" w:rsidP="00263D42">
      <w:pPr>
        <w:spacing w:after="0" w:line="240" w:lineRule="auto"/>
        <w:ind w:firstLine="680"/>
        <w:jc w:val="both"/>
      </w:pPr>
      <w:r w:rsidRPr="00F35540">
        <w:t>2. Применительно к каждой территориальной зоне устанавливаются указанные в части 1 настоящей статьи размеры и параметры, их сочетания.</w:t>
      </w:r>
    </w:p>
    <w:p w:rsidR="00BF3195" w:rsidRPr="00F35540" w:rsidRDefault="00BF3195" w:rsidP="00263D42">
      <w:pPr>
        <w:spacing w:after="0" w:line="240" w:lineRule="auto"/>
        <w:ind w:firstLine="680"/>
        <w:jc w:val="both"/>
      </w:pPr>
      <w:r w:rsidRPr="00F35540">
        <w:t>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pStyle w:val="Heading4"/>
        <w:jc w:val="both"/>
        <w:rPr>
          <w:b w:val="0"/>
          <w:bCs w:val="0"/>
        </w:rPr>
      </w:pPr>
      <w:bookmarkStart w:id="46" w:name="_Toc154064697"/>
      <w:r w:rsidRPr="00F35540">
        <w:t>Статья 17. Порядок изменения видов разрешенного использования земельных участков и объектов капитального строительства.</w:t>
      </w:r>
      <w:bookmarkEnd w:id="46"/>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1.Изменение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F3195" w:rsidRPr="00F35540" w:rsidRDefault="00BF3195" w:rsidP="00263D42">
      <w:pPr>
        <w:spacing w:after="0" w:line="240" w:lineRule="auto"/>
        <w:ind w:firstLine="680"/>
        <w:jc w:val="both"/>
      </w:pPr>
      <w:r w:rsidRPr="00F35540">
        <w:t>2.Основные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F3195" w:rsidRPr="00F35540" w:rsidRDefault="00BF3195" w:rsidP="00263D42">
      <w:pPr>
        <w:spacing w:after="0" w:line="240" w:lineRule="auto"/>
        <w:ind w:firstLine="680"/>
        <w:jc w:val="both"/>
      </w:pPr>
      <w:r w:rsidRPr="00F35540">
        <w:t>3.Правом на изменение одного вида на другой вид разрешенного использования земельных участков и иных объектов недвижимости обладают:</w:t>
      </w:r>
    </w:p>
    <w:p w:rsidR="00BF3195" w:rsidRPr="00F35540" w:rsidRDefault="00BF3195" w:rsidP="00263D42">
      <w:pPr>
        <w:spacing w:after="0" w:line="240" w:lineRule="auto"/>
        <w:ind w:firstLine="680"/>
        <w:jc w:val="both"/>
      </w:pPr>
      <w:r w:rsidRPr="00F35540">
        <w:t>1)собственники земельных участков, являющиеся одновременно собственниками расположенных на этих участках зданий, строений, сооружений;</w:t>
      </w:r>
    </w:p>
    <w:p w:rsidR="00BF3195" w:rsidRPr="00F35540" w:rsidRDefault="00BF3195" w:rsidP="00263D42">
      <w:pPr>
        <w:spacing w:after="0" w:line="240" w:lineRule="auto"/>
        <w:ind w:firstLine="680"/>
        <w:jc w:val="both"/>
      </w:pPr>
      <w:r w:rsidRPr="00F35540">
        <w:t>2)собственники зданий, строений, сооружений, владеющие земельными участками на праве аренды;</w:t>
      </w:r>
    </w:p>
    <w:p w:rsidR="00BF3195" w:rsidRPr="00F35540" w:rsidRDefault="00BF3195" w:rsidP="00263D42">
      <w:pPr>
        <w:spacing w:after="0" w:line="240" w:lineRule="auto"/>
        <w:ind w:firstLine="680"/>
        <w:jc w:val="both"/>
      </w:pPr>
      <w:r w:rsidRPr="00F35540">
        <w:t>3)лица, владеющие земельными участками на праве аренды, срок которой согласно договору аренды составляет не менее пяти лет (за исключением земельных участков, предоставленных для конкретного вида целевого использования из состава земель общего пользования);</w:t>
      </w:r>
    </w:p>
    <w:p w:rsidR="00BF3195" w:rsidRPr="00F35540" w:rsidRDefault="00BF3195" w:rsidP="00263D42">
      <w:pPr>
        <w:spacing w:after="0" w:line="240" w:lineRule="auto"/>
        <w:ind w:firstLine="680"/>
        <w:jc w:val="both"/>
      </w:pPr>
      <w:r w:rsidRPr="00F35540">
        <w:t>4)лица, владеющие земельными участками на праве аренды, срок которой составляет менее пяти, но при наличии в договоре аренды согласия собственника на изменение одного вида на другой вид разрешенного использования земельных участков и иных объектов недвижимости (за исключением земельных участков, предоставленных для конкретного вида целевого использования из состава земель общего пользования);</w:t>
      </w:r>
    </w:p>
    <w:p w:rsidR="00BF3195" w:rsidRPr="00F35540" w:rsidRDefault="00BF3195" w:rsidP="00263D42">
      <w:pPr>
        <w:spacing w:after="0" w:line="240" w:lineRule="auto"/>
        <w:ind w:firstLine="680"/>
        <w:jc w:val="both"/>
      </w:pPr>
      <w:r w:rsidRPr="00F35540">
        <w:t>5)лица,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rsidR="00BF3195" w:rsidRPr="00F35540" w:rsidRDefault="00BF3195" w:rsidP="00263D42">
      <w:pPr>
        <w:spacing w:after="0" w:line="240" w:lineRule="auto"/>
        <w:ind w:firstLine="680"/>
        <w:jc w:val="both"/>
      </w:pPr>
      <w:r w:rsidRPr="00F35540">
        <w:t>4.Решение об изменение одного вида разрешенного использования земельных участков и объектов капитального строительства, расположенных на землях, на которые действия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47" w:name="_Toc154064698"/>
      <w:r w:rsidRPr="00F35540">
        <w:t>Статья 18. Порядок предоставления разрешения на условно разрешенный вид использования земельного участка или объекта капитального строительства.</w:t>
      </w:r>
      <w:bookmarkEnd w:id="47"/>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N 63-ФЗ "Об электронной подписи".</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Проект решения о предоставлении разрешения на условно разрешенный вид использования подлежит рассмотрению на публичных слушаниях, проводимых в порядке, установленном статьей 5.1 Градостроительного Кодекса Российской Федерации, с учетом положений настоящей статьи.</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shd w:val="clear" w:color="auto" w:fill="FFFF00"/>
          <w:lang w:eastAsia="ar-SA"/>
        </w:rPr>
      </w:pPr>
      <w:r w:rsidRPr="00F35540">
        <w:rPr>
          <w:rFonts w:ascii="Times New Roman CYR" w:hAnsi="Times New Roman CYR" w:cs="Times New Roman CYR"/>
          <w:kern w:val="1"/>
          <w:lang w:eastAsia="ar-SA"/>
        </w:rPr>
        <w:t>4. Организатор публичных слушаний направляет сообщения о проведении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shd w:val="clear" w:color="auto" w:fill="FFFF00"/>
          <w:lang w:eastAsia="ar-SA"/>
        </w:rPr>
      </w:pPr>
      <w:r w:rsidRPr="00F35540">
        <w:rPr>
          <w:rFonts w:ascii="Times New Roman CYR" w:hAnsi="Times New Roman CYR" w:cs="Times New Roman CYR"/>
          <w:kern w:val="1"/>
          <w:lang w:eastAsia="ar-SA"/>
        </w:rPr>
        <w:t xml:space="preserve">5. Срок проведения публичных слушаний с момента оповещения жителей </w:t>
      </w:r>
      <w:r>
        <w:rPr>
          <w:rFonts w:ascii="Times New Roman CYR" w:hAnsi="Times New Roman CYR" w:cs="Times New Roman CYR"/>
          <w:kern w:val="1"/>
          <w:lang w:eastAsia="ar-SA"/>
        </w:rPr>
        <w:t>Вареников</w:t>
      </w:r>
      <w:r w:rsidRPr="00F35540">
        <w:rPr>
          <w:rFonts w:ascii="Times New Roman CYR" w:hAnsi="Times New Roman CYR" w:cs="Times New Roman CYR"/>
          <w:kern w:val="1"/>
          <w:lang w:eastAsia="ar-SA"/>
        </w:rPr>
        <w:t>ского сельского поселения об их проведении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и не может быть более одного месяца.</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6. На основании заключения о результатах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муниципального образования Крымский район.</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shd w:val="clear" w:color="auto" w:fill="FFFF00"/>
          <w:lang w:eastAsia="ar-SA"/>
        </w:rPr>
      </w:pPr>
      <w:r w:rsidRPr="00F35540">
        <w:rPr>
          <w:rFonts w:ascii="Times New Roman CYR" w:hAnsi="Times New Roman CYR" w:cs="Times New Roman CYR"/>
          <w:kern w:val="1"/>
          <w:lang w:eastAsia="ar-SA"/>
        </w:rPr>
        <w:t>7. На основании указанных в части 6 настоящей статьи рекомендаций глава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Крымский район в сети "Интернет".</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8. Расходы, связанные с организацией и проведением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shd w:val="clear" w:color="auto" w:fill="FFFF00"/>
          <w:lang w:eastAsia="ar-SA"/>
        </w:rPr>
      </w:pPr>
      <w:r w:rsidRPr="00F35540">
        <w:rPr>
          <w:rFonts w:ascii="Times New Roman CYR" w:hAnsi="Times New Roman CYR" w:cs="Times New Roman CYR"/>
          <w:kern w:val="1"/>
          <w:lang w:eastAsia="ar-SA"/>
        </w:rPr>
        <w:t>9.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shd w:val="clear" w:color="auto" w:fill="FFFF00"/>
          <w:lang w:eastAsia="ar-SA"/>
        </w:rPr>
      </w:pPr>
      <w:r w:rsidRPr="00F35540">
        <w:rPr>
          <w:rFonts w:ascii="Times New Roman CYR" w:hAnsi="Times New Roman CYR" w:cs="Times New Roman CYR"/>
          <w:kern w:val="1"/>
          <w:lang w:eastAsia="ar-SA"/>
        </w:rPr>
        <w:t>10.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11.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pStyle w:val="Heading4"/>
        <w:jc w:val="both"/>
        <w:rPr>
          <w:b w:val="0"/>
          <w:bCs w:val="0"/>
        </w:rPr>
      </w:pPr>
      <w:bookmarkStart w:id="48" w:name="_Toc154064699"/>
      <w:r w:rsidRPr="00F35540">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bookmarkEnd w:id="48"/>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spacing w:after="0" w:line="240" w:lineRule="auto"/>
        <w:ind w:firstLine="680"/>
        <w:jc w:val="both"/>
      </w:pPr>
      <w:r w:rsidRPr="00F35540">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F3195" w:rsidRPr="00F35540" w:rsidRDefault="00BF3195" w:rsidP="00263D42">
      <w:pPr>
        <w:spacing w:after="0" w:line="240" w:lineRule="auto"/>
        <w:ind w:firstLine="680"/>
        <w:jc w:val="both"/>
      </w:pPr>
      <w:r w:rsidRPr="00F35540">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BF3195" w:rsidRPr="00F35540" w:rsidRDefault="00BF3195" w:rsidP="00263D42">
      <w:pPr>
        <w:spacing w:after="0" w:line="240" w:lineRule="auto"/>
        <w:ind w:firstLine="680"/>
        <w:jc w:val="both"/>
      </w:pPr>
      <w:r w:rsidRPr="00F35540">
        <w:t>1.2. Разрешение на отклонение от предельных параметров разрешенного строительства, реконструкции объектов капитального строительства может предоставляться правообладателям земельных участков конфигурация, инженерно-геологические либо иные характеристики которых неблагоприятные для застройки только при наличии заключений аккредитованных экспертов, подтверждающих факт наличия таких неблагоприятных характеристик рассматриваемого земельного участка, а также прямую зависимость таких характеристик с испрашиваемыми отклонениями от предельных параметров.</w:t>
      </w:r>
    </w:p>
    <w:p w:rsidR="00BF3195" w:rsidRPr="00F35540" w:rsidRDefault="00BF3195" w:rsidP="00263D42">
      <w:pPr>
        <w:spacing w:after="0" w:line="240" w:lineRule="auto"/>
        <w:ind w:firstLine="680"/>
        <w:jc w:val="both"/>
      </w:pPr>
      <w:r w:rsidRPr="00F35540">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F3195" w:rsidRPr="00F35540" w:rsidRDefault="00BF3195" w:rsidP="00263D42">
      <w:pPr>
        <w:spacing w:after="0" w:line="240" w:lineRule="auto"/>
        <w:ind w:firstLine="680"/>
        <w:jc w:val="both"/>
      </w:pPr>
      <w:r w:rsidRPr="00F35540">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BF3195" w:rsidRPr="00F35540" w:rsidRDefault="00BF3195" w:rsidP="00263D42">
      <w:pPr>
        <w:spacing w:after="0" w:line="240" w:lineRule="auto"/>
        <w:ind w:firstLine="680"/>
        <w:jc w:val="both"/>
        <w:rPr>
          <w:rFonts w:ascii="Times New Roman CYR" w:hAnsi="Times New Roman CYR" w:cs="Times New Roman CYR"/>
          <w:kern w:val="1"/>
          <w:lang w:eastAsia="ar-SA"/>
        </w:rPr>
      </w:pPr>
      <w:r w:rsidRPr="00F35540">
        <w:t xml:space="preserve">4. </w:t>
      </w:r>
      <w:r w:rsidRPr="00F35540">
        <w:rPr>
          <w:rFonts w:ascii="Times New Roman CYR" w:hAnsi="Times New Roman CYR" w:cs="Times New Roman CYR"/>
          <w:kern w:val="1"/>
          <w:lang w:eastAsia="ar-SA"/>
        </w:rPr>
        <w:t>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публичных слушаниях, проводимых в порядке, установленном статьей 5.1 Градостроительного Кодекса Российской федерации, с учетом положений статьи 40 Градостроительного Кодекса Российской федерации,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F3195" w:rsidRPr="00F35540" w:rsidRDefault="00BF3195" w:rsidP="00263D42">
      <w:pPr>
        <w:spacing w:after="0" w:line="240" w:lineRule="auto"/>
        <w:ind w:firstLine="680"/>
        <w:jc w:val="both"/>
      </w:pPr>
      <w:r w:rsidRPr="00F35540">
        <w:t>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w:t>
      </w:r>
    </w:p>
    <w:p w:rsidR="00BF3195" w:rsidRPr="00F35540" w:rsidRDefault="00BF3195" w:rsidP="00263D42">
      <w:pPr>
        <w:spacing w:after="0" w:line="240" w:lineRule="auto"/>
        <w:ind w:firstLine="680"/>
        <w:jc w:val="both"/>
      </w:pPr>
      <w:r w:rsidRPr="00F35540">
        <w:t>6. Глава администрации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F3195" w:rsidRPr="00F35540" w:rsidRDefault="00BF3195" w:rsidP="00263D42">
      <w:pPr>
        <w:widowControl w:val="0"/>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BF3195" w:rsidRPr="00F35540" w:rsidRDefault="00BF3195" w:rsidP="00263D42">
      <w:pPr>
        <w:spacing w:after="0" w:line="240" w:lineRule="auto"/>
        <w:ind w:firstLine="680"/>
        <w:jc w:val="both"/>
      </w:pPr>
      <w:r w:rsidRPr="00F35540">
        <w:t>8.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F3195" w:rsidRPr="00F35540" w:rsidRDefault="00BF3195" w:rsidP="00263D42">
      <w:pPr>
        <w:widowControl w:val="0"/>
        <w:autoSpaceDE w:val="0"/>
        <w:spacing w:after="0" w:line="240" w:lineRule="auto"/>
        <w:ind w:firstLine="680"/>
        <w:jc w:val="both"/>
        <w:rPr>
          <w:kern w:val="1"/>
          <w:sz w:val="28"/>
          <w:szCs w:val="28"/>
          <w:lang w:eastAsia="hi-IN" w:bidi="hi-IN"/>
        </w:rPr>
      </w:pPr>
      <w:r w:rsidRPr="00F35540">
        <w:rPr>
          <w:rFonts w:ascii="Times New Roman CYR" w:hAnsi="Times New Roman CYR" w:cs="Times New Roman CYR"/>
          <w:kern w:val="1"/>
          <w:lang w:eastAsia="ar-SA"/>
        </w:rPr>
        <w:t>9.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pStyle w:val="Heading4"/>
        <w:jc w:val="both"/>
        <w:rPr>
          <w:b w:val="0"/>
          <w:bCs w:val="0"/>
        </w:rPr>
      </w:pPr>
      <w:bookmarkStart w:id="49" w:name="_Toc154064700"/>
      <w:r w:rsidRPr="00F35540">
        <w:t>Статья 20. Использование объектов недвижимости, не соответствующих установленному градостроительному регламенту.</w:t>
      </w:r>
      <w:bookmarkEnd w:id="49"/>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spacing w:after="0" w:line="240" w:lineRule="auto"/>
        <w:ind w:firstLine="680"/>
        <w:jc w:val="both"/>
      </w:pPr>
      <w:r w:rsidRPr="00F35540">
        <w:t>1.Земельные участки или объекты капитального строительства являются не соответствующими установленным градостроительным регламентам территориальных зон в следующих случаях:</w:t>
      </w:r>
    </w:p>
    <w:p w:rsidR="00BF3195" w:rsidRPr="00F35540" w:rsidRDefault="00BF3195" w:rsidP="00263D42">
      <w:pPr>
        <w:spacing w:after="0" w:line="240" w:lineRule="auto"/>
        <w:ind w:firstLine="680"/>
        <w:jc w:val="both"/>
      </w:pPr>
      <w:r w:rsidRPr="00F35540">
        <w:t>1)если виды их разрешенного использования (основные, условно-разрешенные или вспомогательные) не соответствуют градостроительному регламенту;</w:t>
      </w:r>
    </w:p>
    <w:p w:rsidR="00BF3195" w:rsidRPr="00F35540" w:rsidRDefault="00BF3195" w:rsidP="00263D42">
      <w:pPr>
        <w:spacing w:after="0" w:line="240" w:lineRule="auto"/>
        <w:ind w:firstLine="680"/>
        <w:jc w:val="both"/>
      </w:pPr>
      <w:r w:rsidRPr="00F35540">
        <w:t>2)если их предельные (минимальные и (или) максимальные) размеры и предельные параметры не соответствуют градостроительному регламенту.</w:t>
      </w:r>
    </w:p>
    <w:p w:rsidR="00BF3195" w:rsidRPr="00F35540" w:rsidRDefault="00BF3195" w:rsidP="00263D42">
      <w:pPr>
        <w:spacing w:after="0" w:line="240" w:lineRule="auto"/>
        <w:ind w:firstLine="680"/>
        <w:jc w:val="both"/>
      </w:pPr>
      <w:r w:rsidRPr="00F35540">
        <w:t>2.Использование объектов недвижимости, указанных в части первой настоящей статьи, может осуществляться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BF3195" w:rsidRPr="00F35540" w:rsidRDefault="00BF3195" w:rsidP="00263D42">
      <w:pPr>
        <w:spacing w:after="0" w:line="240" w:lineRule="auto"/>
        <w:ind w:firstLine="680"/>
        <w:jc w:val="both"/>
      </w:pPr>
      <w:r w:rsidRPr="00F35540">
        <w:t>3.Объекты недвижимости, не соответствующие градостроительным регламентам по указанным в части первой настоящей статьи размерам и параметрам, поддерживаются и ремонтируются при условии, что эти действия не увеличивают степень несоответствия этих объектов требованиям градостроительных регламентов.</w:t>
      </w:r>
    </w:p>
    <w:p w:rsidR="00BF3195" w:rsidRPr="00F35540" w:rsidRDefault="00BF3195" w:rsidP="00263D42">
      <w:pPr>
        <w:spacing w:after="0" w:line="240" w:lineRule="auto"/>
        <w:ind w:firstLine="680"/>
        <w:jc w:val="both"/>
      </w:pPr>
      <w:r w:rsidRPr="00F35540">
        <w:t>4.Реконструкция указанных в части первой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w:t>
      </w:r>
    </w:p>
    <w:p w:rsidR="00BF3195" w:rsidRPr="00F35540" w:rsidRDefault="00BF3195" w:rsidP="00263D42">
      <w:pPr>
        <w:spacing w:after="0" w:line="240" w:lineRule="auto"/>
        <w:ind w:firstLine="680"/>
        <w:jc w:val="both"/>
      </w:pPr>
      <w:r w:rsidRPr="00F35540">
        <w:t>5.Строительство новых объектов капитального строительства, прочно связанных с указанными в части первой настоящей статьи земельными участками, может осуществляться только в соответствии с установленными настоящими Правилами градостроительными регламентами.</w:t>
      </w:r>
    </w:p>
    <w:p w:rsidR="00BF3195" w:rsidRPr="00F35540" w:rsidRDefault="00BF3195" w:rsidP="00263D42">
      <w:pPr>
        <w:spacing w:after="0" w:line="240" w:lineRule="auto"/>
        <w:ind w:firstLine="680"/>
        <w:jc w:val="both"/>
      </w:pPr>
      <w:r w:rsidRPr="00F35540">
        <w:t>6.Изменение видов разрешенного использования указанных в части первой настоящей статьи земельных участков и объектов капитального строительства может осуществляться только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BF3195" w:rsidRPr="00F35540" w:rsidRDefault="00BF3195" w:rsidP="00263D42">
      <w:pPr>
        <w:spacing w:after="0" w:line="240" w:lineRule="auto"/>
        <w:ind w:firstLine="680"/>
        <w:jc w:val="both"/>
      </w:pPr>
      <w:r w:rsidRPr="00F35540">
        <w:t>Запрещается изменение одного вида, не соответствующего градостроительным регламентам использования объектов недвижимости на другой вид не соответствующего использования.</w:t>
      </w:r>
    </w:p>
    <w:p w:rsidR="00BF3195" w:rsidRPr="00F35540" w:rsidRDefault="00BF3195" w:rsidP="00263D42">
      <w:pPr>
        <w:spacing w:after="0" w:line="240" w:lineRule="auto"/>
        <w:ind w:firstLine="680"/>
        <w:jc w:val="both"/>
      </w:pPr>
      <w:r w:rsidRPr="00F35540">
        <w:t>7.Правообладатели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F3195" w:rsidRPr="00F35540" w:rsidRDefault="00BF3195" w:rsidP="00263D42">
      <w:pPr>
        <w:spacing w:after="0" w:line="240" w:lineRule="auto"/>
        <w:ind w:firstLine="680"/>
        <w:jc w:val="both"/>
      </w:pPr>
      <w:r w:rsidRPr="00F35540">
        <w:t>8.В случае, если использование указанных в части первой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использования таких земельных участков и объектов.</w:t>
      </w:r>
    </w:p>
    <w:p w:rsidR="00BF3195" w:rsidRDefault="00BF3195">
      <w:r>
        <w:br w:type="page"/>
      </w:r>
    </w:p>
    <w:p w:rsidR="00BF3195" w:rsidRPr="00F35540" w:rsidRDefault="00BF3195" w:rsidP="00263D42">
      <w:pPr>
        <w:pStyle w:val="Heading2"/>
        <w:jc w:val="both"/>
      </w:pPr>
      <w:bookmarkStart w:id="50" w:name="_Toc154064701"/>
      <w:r w:rsidRPr="00F35540">
        <w:t>Глава 5. Положение о подготовке документации по планировке территории.</w:t>
      </w:r>
      <w:bookmarkEnd w:id="50"/>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51" w:name="_Toc154064702"/>
      <w:r w:rsidRPr="00F35540">
        <w:t>Статья 21. Общие положения о планировке территории.</w:t>
      </w:r>
      <w:bookmarkEnd w:id="51"/>
    </w:p>
    <w:p w:rsidR="00BF3195" w:rsidRPr="00F35540" w:rsidRDefault="00BF3195" w:rsidP="00263D42">
      <w:pPr>
        <w:spacing w:after="0" w:line="240" w:lineRule="auto"/>
        <w:ind w:firstLine="680"/>
        <w:jc w:val="both"/>
      </w:pPr>
      <w:r w:rsidRPr="00F35540">
        <w:rPr>
          <w:rStyle w:val="nobr"/>
        </w:rPr>
        <w:t> </w:t>
      </w:r>
    </w:p>
    <w:p w:rsidR="00BF3195" w:rsidRPr="00DC24B0" w:rsidRDefault="00BF3195" w:rsidP="00263D42">
      <w:pPr>
        <w:spacing w:after="0" w:line="240" w:lineRule="auto"/>
        <w:ind w:firstLine="680"/>
        <w:jc w:val="both"/>
        <w:rPr>
          <w:b/>
          <w:bCs/>
        </w:rPr>
      </w:pPr>
    </w:p>
    <w:p w:rsidR="00BF3195" w:rsidRPr="00F46785" w:rsidRDefault="00BF3195" w:rsidP="00263D42">
      <w:pPr>
        <w:spacing w:after="0" w:line="240" w:lineRule="auto"/>
        <w:ind w:firstLine="680"/>
        <w:jc w:val="both"/>
      </w:pPr>
      <w:r w:rsidRPr="00F46785">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BF3195" w:rsidRPr="00F35540" w:rsidRDefault="00BF3195" w:rsidP="00263D42">
      <w:pPr>
        <w:widowControl w:val="0"/>
        <w:autoSpaceDE w:val="0"/>
        <w:autoSpaceDN w:val="0"/>
        <w:spacing w:after="0" w:line="240" w:lineRule="auto"/>
        <w:ind w:firstLine="680"/>
        <w:jc w:val="both"/>
      </w:pPr>
      <w:r w:rsidRPr="00F46785">
        <w:t>2. Подготовка документации по планировке территории в целях размещения объекта капитального строительства является обязательной в следующих случ</w:t>
      </w:r>
      <w:r w:rsidRPr="00F35540">
        <w:t>аях:</w:t>
      </w:r>
    </w:p>
    <w:p w:rsidR="00BF3195" w:rsidRPr="00F35540" w:rsidRDefault="00BF3195" w:rsidP="00263D42">
      <w:pPr>
        <w:spacing w:after="0" w:line="240" w:lineRule="auto"/>
        <w:ind w:firstLine="680"/>
        <w:jc w:val="both"/>
      </w:pPr>
      <w:r w:rsidRPr="00F35540">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BF3195" w:rsidRPr="00F35540" w:rsidRDefault="00BF3195" w:rsidP="00263D42">
      <w:pPr>
        <w:spacing w:after="0" w:line="240" w:lineRule="auto"/>
        <w:ind w:firstLine="680"/>
        <w:jc w:val="both"/>
      </w:pPr>
      <w:r w:rsidRPr="00F35540">
        <w:t>2) необходимы установление, изменение или отмена красных линий;</w:t>
      </w:r>
    </w:p>
    <w:p w:rsidR="00BF3195" w:rsidRPr="00F35540" w:rsidRDefault="00BF3195" w:rsidP="00263D42">
      <w:pPr>
        <w:spacing w:after="0" w:line="240" w:lineRule="auto"/>
        <w:ind w:firstLine="680"/>
        <w:jc w:val="both"/>
      </w:pPr>
      <w:r w:rsidRPr="00F35540">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BF3195" w:rsidRPr="00F35540" w:rsidRDefault="00BF3195" w:rsidP="00263D42">
      <w:pPr>
        <w:spacing w:after="0" w:line="240" w:lineRule="auto"/>
        <w:ind w:firstLine="680"/>
        <w:jc w:val="both"/>
      </w:pPr>
      <w:r w:rsidRPr="00F35540">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BF3195" w:rsidRPr="00F35540" w:rsidRDefault="00BF3195" w:rsidP="00263D42">
      <w:pPr>
        <w:spacing w:after="0" w:line="240" w:lineRule="auto"/>
        <w:ind w:firstLine="680"/>
        <w:jc w:val="both"/>
      </w:pPr>
      <w:r w:rsidRPr="00F35540">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BF3195" w:rsidRPr="00F35540" w:rsidRDefault="00BF3195" w:rsidP="00263D42">
      <w:pPr>
        <w:spacing w:after="0" w:line="240" w:lineRule="auto"/>
        <w:ind w:firstLine="680"/>
        <w:jc w:val="both"/>
      </w:pPr>
      <w:r w:rsidRPr="00F35540">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BF3195" w:rsidRPr="00F35540" w:rsidRDefault="00BF3195" w:rsidP="00263D42">
      <w:pPr>
        <w:spacing w:after="0" w:line="240" w:lineRule="auto"/>
        <w:ind w:firstLine="680"/>
        <w:jc w:val="both"/>
      </w:pPr>
      <w:r w:rsidRPr="00F35540">
        <w:t>7) планируется осуществление комплексного развития территории;</w:t>
      </w:r>
    </w:p>
    <w:p w:rsidR="00BF3195" w:rsidRPr="00F35540" w:rsidRDefault="00BF3195" w:rsidP="00263D42">
      <w:pPr>
        <w:spacing w:after="0" w:line="240" w:lineRule="auto"/>
        <w:ind w:firstLine="680"/>
        <w:jc w:val="both"/>
      </w:pPr>
      <w:r w:rsidRPr="00F35540">
        <w:t>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BF3195" w:rsidRPr="00F35540" w:rsidRDefault="00BF3195" w:rsidP="00263D42">
      <w:pPr>
        <w:spacing w:after="0" w:line="240" w:lineRule="auto"/>
        <w:ind w:firstLine="680"/>
        <w:jc w:val="both"/>
      </w:pPr>
      <w:r w:rsidRPr="00F35540">
        <w:rPr>
          <w:rStyle w:val="blk"/>
        </w:rPr>
        <w:t>3. Видами документации по планировке территории являются:</w:t>
      </w:r>
    </w:p>
    <w:p w:rsidR="00BF3195" w:rsidRPr="00F35540" w:rsidRDefault="00BF3195" w:rsidP="00263D42">
      <w:pPr>
        <w:spacing w:after="0" w:line="240" w:lineRule="auto"/>
        <w:ind w:firstLine="680"/>
        <w:jc w:val="both"/>
      </w:pPr>
      <w:r w:rsidRPr="00F35540">
        <w:rPr>
          <w:rStyle w:val="blk"/>
        </w:rPr>
        <w:t>1) проект планировки территории;</w:t>
      </w:r>
    </w:p>
    <w:p w:rsidR="00BF3195" w:rsidRPr="00F35540" w:rsidRDefault="00BF3195" w:rsidP="00263D42">
      <w:pPr>
        <w:spacing w:after="0" w:line="240" w:lineRule="auto"/>
        <w:ind w:firstLine="680"/>
        <w:jc w:val="both"/>
      </w:pPr>
      <w:r w:rsidRPr="00F35540">
        <w:rPr>
          <w:rStyle w:val="blk"/>
        </w:rPr>
        <w:t>2) проект межевания территории.</w:t>
      </w:r>
    </w:p>
    <w:p w:rsidR="00BF3195" w:rsidRPr="00F35540" w:rsidRDefault="00BF3195" w:rsidP="00263D42">
      <w:pPr>
        <w:spacing w:after="0" w:line="240" w:lineRule="auto"/>
        <w:ind w:firstLine="680"/>
        <w:jc w:val="both"/>
      </w:pPr>
      <w:r w:rsidRPr="00F35540">
        <w:rPr>
          <w:rStyle w:val="blk"/>
        </w:rPr>
        <w:t xml:space="preserve">4. Применительно к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w:anchor="Par1671" w:tooltip="2. Подготовка проекта межевания территории осуществляется для:" w:history="1">
        <w:r w:rsidRPr="00F35540">
          <w:t>частью 2 статьи 43</w:t>
        </w:r>
      </w:hyperlink>
      <w:r w:rsidRPr="00F35540">
        <w:t>Градостроительного  Кодекса.</w:t>
      </w:r>
    </w:p>
    <w:p w:rsidR="00BF3195" w:rsidRPr="00F35540" w:rsidRDefault="00BF3195" w:rsidP="00263D42">
      <w:pPr>
        <w:spacing w:after="0" w:line="240" w:lineRule="auto"/>
        <w:ind w:firstLine="680"/>
        <w:jc w:val="both"/>
      </w:pPr>
      <w:r w:rsidRPr="00F35540">
        <w:rPr>
          <w:rStyle w:val="blk"/>
        </w:rPr>
        <w:t xml:space="preserve">5. Проект планировки территории является основой для подготовки проекта межевания территории, за исключением случаев, предусмотренных </w:t>
      </w:r>
      <w:hyperlink r:id="rId98" w:anchor="dst3345" w:history="1">
        <w:r w:rsidRPr="00F35540">
          <w:rPr>
            <w:rStyle w:val="Hyperlink"/>
            <w:color w:val="auto"/>
            <w:u w:val="none"/>
          </w:rPr>
          <w:t>частью 4</w:t>
        </w:r>
      </w:hyperlink>
      <w:r w:rsidRPr="00F35540">
        <w:rPr>
          <w:rStyle w:val="blk"/>
        </w:rP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BF3195" w:rsidRPr="00F35540" w:rsidRDefault="00BF3195" w:rsidP="00263D42">
      <w:pPr>
        <w:spacing w:after="0" w:line="240" w:lineRule="auto"/>
        <w:ind w:firstLine="680"/>
        <w:jc w:val="both"/>
      </w:pPr>
      <w:r w:rsidRPr="00F35540">
        <w:t>6. Особенности подготовки документации по планировке территории садоводства или огородничества устанавливаются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pPr>
      <w:r w:rsidRPr="00F35540">
        <w:t>7.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городских округов функциональных зон, территории, в отношении которой предусматривается осуществление комплексного развития территории.</w:t>
      </w:r>
    </w:p>
    <w:p w:rsidR="00BF3195" w:rsidRPr="00F35540" w:rsidRDefault="00BF3195" w:rsidP="00263D42">
      <w:pPr>
        <w:spacing w:after="0" w:line="240" w:lineRule="auto"/>
        <w:ind w:firstLine="680"/>
        <w:jc w:val="both"/>
      </w:pPr>
      <w:r w:rsidRPr="00F35540">
        <w:t>8.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rsidR="00BF3195" w:rsidRPr="00F35540" w:rsidRDefault="00BF3195" w:rsidP="00263D42">
      <w:pPr>
        <w:spacing w:after="0" w:line="240" w:lineRule="auto"/>
        <w:ind w:firstLine="680"/>
        <w:jc w:val="both"/>
      </w:pPr>
      <w:r w:rsidRPr="00F35540">
        <w:t>9. Подготовка графической части документации по планировке территории осуществляется:</w:t>
      </w:r>
    </w:p>
    <w:p w:rsidR="00BF3195" w:rsidRPr="00F35540" w:rsidRDefault="00BF3195" w:rsidP="00263D42">
      <w:pPr>
        <w:spacing w:after="0" w:line="240" w:lineRule="auto"/>
        <w:ind w:firstLine="680"/>
        <w:jc w:val="both"/>
      </w:pPr>
      <w:r w:rsidRPr="00F35540">
        <w:t>1) в соответствии с системой координат, используемой для ведения Единого государственного реестра недвижимости;</w:t>
      </w:r>
    </w:p>
    <w:p w:rsidR="00BF3195" w:rsidRPr="00F35540" w:rsidRDefault="00BF3195" w:rsidP="00263D42">
      <w:pPr>
        <w:spacing w:after="0" w:line="240" w:lineRule="auto"/>
        <w:ind w:firstLine="680"/>
        <w:jc w:val="both"/>
      </w:pPr>
      <w:r w:rsidRPr="00F35540">
        <w:t>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w:t>
      </w:r>
    </w:p>
    <w:p w:rsidR="00BF3195" w:rsidRDefault="00BF3195" w:rsidP="00263D42">
      <w:pPr>
        <w:spacing w:after="0" w:line="240" w:lineRule="auto"/>
        <w:ind w:firstLine="680"/>
        <w:jc w:val="both"/>
      </w:pPr>
      <w:r w:rsidRPr="00F35540">
        <w:t>10. Состав и содержание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rsidR="00BF3195" w:rsidRPr="00BC2D5D" w:rsidRDefault="00BF3195" w:rsidP="00263D42">
      <w:pPr>
        <w:spacing w:after="0" w:line="240" w:lineRule="auto"/>
        <w:ind w:firstLine="680"/>
        <w:jc w:val="both"/>
      </w:pPr>
      <w:r w:rsidRPr="00BC2D5D">
        <w:t xml:space="preserve">11. Таким образом, деятельность по устойчивому развитию территории </w:t>
      </w:r>
      <w:r>
        <w:t>Вареников</w:t>
      </w:r>
      <w:r w:rsidRPr="00BC2D5D">
        <w:t>ского сельского поселения возможна только планированием развития территории на основании правил землепользования и застройки и документации по планировке территории.</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52" w:name="_Toc154064703"/>
      <w:r w:rsidRPr="00F35540">
        <w:t>Статья 22. Инженерные изыскания для подготовки документации попланировке территории.</w:t>
      </w:r>
      <w:bookmarkEnd w:id="52"/>
    </w:p>
    <w:p w:rsidR="00BF3195" w:rsidRPr="00F35540" w:rsidRDefault="00BF3195" w:rsidP="00263D42">
      <w:pPr>
        <w:spacing w:after="0" w:line="240" w:lineRule="auto"/>
        <w:ind w:firstLine="680"/>
        <w:jc w:val="both"/>
        <w:rPr>
          <w:b/>
          <w:bCs/>
        </w:rPr>
      </w:pPr>
    </w:p>
    <w:p w:rsidR="00BF3195" w:rsidRPr="00F35540" w:rsidRDefault="00BF3195" w:rsidP="00263D42">
      <w:pPr>
        <w:spacing w:after="0" w:line="240" w:lineRule="auto"/>
        <w:ind w:firstLine="680"/>
        <w:jc w:val="both"/>
      </w:pPr>
      <w:r w:rsidRPr="00F35540">
        <w:t>1.Подготовка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частью 2 настоящей статьи.</w:t>
      </w:r>
    </w:p>
    <w:p w:rsidR="00BF3195" w:rsidRPr="00F35540" w:rsidRDefault="00BF3195" w:rsidP="00263D42">
      <w:pPr>
        <w:spacing w:after="0" w:line="240" w:lineRule="auto"/>
        <w:ind w:firstLine="680"/>
        <w:jc w:val="both"/>
      </w:pPr>
      <w:r w:rsidRPr="00F35540">
        <w:t>2.Виды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w:t>
      </w:r>
    </w:p>
    <w:p w:rsidR="00BF3195" w:rsidRPr="00F35540" w:rsidRDefault="00BF3195" w:rsidP="00263D42">
      <w:pPr>
        <w:spacing w:after="0" w:line="240" w:lineRule="auto"/>
        <w:ind w:firstLine="680"/>
        <w:jc w:val="both"/>
      </w:pPr>
      <w:r w:rsidRPr="00F35540">
        <w:t>3.Состав материалов и результатов инженерных изысканий, подлежащих размещению в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государственном фонде материалов и данных инженерных изысканий, Едином государственном фонде данных о состоянии окружающей среды, ее загрязнении, а также форма и порядок их представления устанавливаются Правительством Российской Федерации.</w:t>
      </w:r>
    </w:p>
    <w:p w:rsidR="00BF3195" w:rsidRPr="00F35540" w:rsidRDefault="00BF3195" w:rsidP="00263D42">
      <w:pPr>
        <w:spacing w:after="0" w:line="240" w:lineRule="auto"/>
        <w:ind w:firstLine="680"/>
        <w:jc w:val="both"/>
      </w:pPr>
      <w:r w:rsidRPr="00F35540">
        <w:t>4.Инженерные изыскания для подготовки документации по планировке территории выполняются в целях получения:</w:t>
      </w:r>
    </w:p>
    <w:p w:rsidR="00BF3195" w:rsidRPr="00F35540" w:rsidRDefault="00BF3195" w:rsidP="00263D42">
      <w:pPr>
        <w:spacing w:after="0" w:line="240" w:lineRule="auto"/>
        <w:ind w:firstLine="680"/>
        <w:jc w:val="both"/>
      </w:pPr>
      <w:r w:rsidRPr="00F35540">
        <w:t>1)материалов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BF3195" w:rsidRPr="00F35540" w:rsidRDefault="00BF3195" w:rsidP="00263D42">
      <w:pPr>
        <w:spacing w:after="0" w:line="240" w:lineRule="auto"/>
        <w:ind w:firstLine="680"/>
        <w:jc w:val="both"/>
      </w:pPr>
      <w:r w:rsidRPr="00F35540">
        <w:t>2)материалов,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BF3195" w:rsidRPr="00F35540" w:rsidRDefault="00BF3195" w:rsidP="00263D42">
      <w:pPr>
        <w:spacing w:after="0" w:line="240" w:lineRule="auto"/>
        <w:ind w:firstLine="680"/>
        <w:jc w:val="both"/>
      </w:pPr>
      <w:r w:rsidRPr="00F35540">
        <w:t>3)материалов,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BF3195" w:rsidRPr="00F35540" w:rsidRDefault="00BF3195" w:rsidP="00263D42">
      <w:pPr>
        <w:spacing w:after="0" w:line="240" w:lineRule="auto"/>
        <w:ind w:firstLine="680"/>
        <w:jc w:val="both"/>
      </w:pPr>
      <w:r w:rsidRPr="00F35540">
        <w:t>5.Состав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Российской Федерации,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BF3195" w:rsidRPr="00F35540" w:rsidRDefault="00BF3195" w:rsidP="00263D42">
      <w:pPr>
        <w:spacing w:after="0" w:line="240" w:lineRule="auto"/>
        <w:ind w:firstLine="680"/>
        <w:jc w:val="both"/>
      </w:pPr>
      <w:r w:rsidRPr="00F35540">
        <w:t>6.Результаты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53" w:name="_Toc154064704"/>
      <w:r w:rsidRPr="00F35540">
        <w:t>Статья 23. Проекты планировки территории.</w:t>
      </w:r>
      <w:bookmarkEnd w:id="53"/>
    </w:p>
    <w:p w:rsidR="00BF3195" w:rsidRPr="00F35540" w:rsidRDefault="00BF3195" w:rsidP="00263D42">
      <w:pPr>
        <w:spacing w:after="0" w:line="240" w:lineRule="auto"/>
        <w:ind w:firstLine="680"/>
        <w:jc w:val="both"/>
        <w:rPr>
          <w:b/>
          <w:bCs/>
        </w:rPr>
      </w:pPr>
    </w:p>
    <w:p w:rsidR="00BF3195" w:rsidRPr="00F35540" w:rsidRDefault="00BF3195" w:rsidP="00263D42">
      <w:pPr>
        <w:spacing w:after="0" w:line="240" w:lineRule="auto"/>
        <w:ind w:firstLine="680"/>
        <w:jc w:val="both"/>
      </w:pPr>
      <w:r w:rsidRPr="00F35540">
        <w:t>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BF3195" w:rsidRPr="00F35540" w:rsidRDefault="00BF3195" w:rsidP="00263D42">
      <w:pPr>
        <w:spacing w:after="0" w:line="240" w:lineRule="auto"/>
        <w:ind w:firstLine="680"/>
        <w:jc w:val="both"/>
      </w:pPr>
      <w:r w:rsidRPr="00F35540">
        <w:t>2. Проект планировки территории состоит из основной части, которая подлежит утверждению, и материалов по ее обоснованию.</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Проект планировки разрабатывается в соответствии п.3-4 статьи 42 Градостроительного Кодекса Российской Федерации.</w:t>
      </w:r>
    </w:p>
    <w:p w:rsidR="00BF3195" w:rsidRPr="00F35540" w:rsidRDefault="00BF3195" w:rsidP="00263D42">
      <w:pPr>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w:t>
      </w:r>
    </w:p>
    <w:p w:rsidR="00BF3195" w:rsidRPr="00F35540" w:rsidRDefault="00BF3195" w:rsidP="00263D42">
      <w:pPr>
        <w:spacing w:after="0" w:line="240" w:lineRule="auto"/>
        <w:ind w:firstLine="680"/>
        <w:jc w:val="both"/>
        <w:rPr>
          <w:b/>
          <w:bCs/>
          <w:i/>
          <w:iCs/>
        </w:rPr>
      </w:pPr>
    </w:p>
    <w:p w:rsidR="00BF3195" w:rsidRPr="00F35540" w:rsidRDefault="00BF3195" w:rsidP="00263D42">
      <w:pPr>
        <w:pStyle w:val="Heading4"/>
        <w:jc w:val="both"/>
        <w:rPr>
          <w:b w:val="0"/>
          <w:bCs w:val="0"/>
        </w:rPr>
      </w:pPr>
      <w:bookmarkStart w:id="54" w:name="_Toc154064705"/>
      <w:r w:rsidRPr="00F35540">
        <w:t>Статья 24. Проекты межевания территорий.</w:t>
      </w:r>
      <w:bookmarkEnd w:id="54"/>
    </w:p>
    <w:p w:rsidR="00BF3195" w:rsidRPr="00F35540" w:rsidRDefault="00BF3195" w:rsidP="00263D42">
      <w:pPr>
        <w:spacing w:after="0" w:line="240" w:lineRule="auto"/>
        <w:ind w:firstLine="680"/>
        <w:jc w:val="both"/>
        <w:rPr>
          <w:b/>
          <w:bCs/>
          <w:i/>
          <w:iCs/>
        </w:rPr>
      </w:pP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городского округа функциональной зоны, территории, в отношении которой предусматривается осуществление комплексного развития территории.</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Подготовка проекта межевания территории осуществляется для: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 определения местоположения границ образуемых и изменяемых земельных участков;</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Проект межевания территории состоит из основной части, которая подлежит утверждению, и материалов по обоснованию этого проекта.</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4. Основная часть проекта межевания территории включает в себя текстовую часть и чертежи межевания территории.</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5. Текстовая часть проекта межевания территории включает в себя: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 перечень и сведения о площади образуемых земельных участков, в том числе возможные способы их образования;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6. На чертежах межевания территории отображаются: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пунктом 2 части 2 настоящей статьи;</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линии отступа от красных линий в целях определения мест допустимого размещения зданий, строений, сооружений;</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5) границы публичных сервитутов.</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7. Материалы по обоснованию проекта межевания территории включают в себя чертежи, на которых отображаются: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 границы существующих земельных участков;</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границы зон с особыми условиями использования территорий;</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местоположение существующих объектов капитального строительства;</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4) границы особо охраняемых природных территорий;</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5) границы территорий объектов культурного наследия;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6) границы лесничеств, участковых лесничеств, лесных кварталов, лесотаксационных выделов или частей лесотаксационных выделов.</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rPr>
          <w:b/>
          <w:bCs/>
        </w:rPr>
      </w:pPr>
    </w:p>
    <w:p w:rsidR="00BF3195" w:rsidRPr="00F35540" w:rsidRDefault="00BF3195" w:rsidP="00263D42">
      <w:pPr>
        <w:pStyle w:val="Heading4"/>
        <w:jc w:val="both"/>
        <w:rPr>
          <w:b w:val="0"/>
          <w:bCs w:val="0"/>
        </w:rPr>
      </w:pPr>
      <w:bookmarkStart w:id="55" w:name="_Toc154064706"/>
      <w:r w:rsidRPr="00F35540">
        <w:t>Статья 2</w:t>
      </w:r>
      <w:r w:rsidRPr="00263D42">
        <w:t>5</w:t>
      </w:r>
      <w:r w:rsidRPr="00F35540">
        <w:t>. Особенности подготовки документации по планировке территории.</w:t>
      </w:r>
      <w:bookmarkEnd w:id="55"/>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части 1.1 настоящей статьи и части 12.12 статьи 45 Градостроительного Кодекса Российской Федерации.</w:t>
      </w:r>
    </w:p>
    <w:p w:rsidR="00BF3195" w:rsidRPr="00F35540" w:rsidRDefault="00BF3195" w:rsidP="00263D42">
      <w:pPr>
        <w:spacing w:after="0" w:line="240" w:lineRule="auto"/>
        <w:ind w:firstLine="680"/>
        <w:jc w:val="both"/>
      </w:pPr>
      <w:r w:rsidRPr="00F35540">
        <w:rPr>
          <w:rStyle w:val="blk"/>
        </w:rPr>
        <w:t>1.1. Решения о подготовке документации по планировке территории принимаются самостоятельно:</w:t>
      </w:r>
    </w:p>
    <w:p w:rsidR="00BF3195" w:rsidRPr="00F35540" w:rsidRDefault="00BF3195" w:rsidP="00263D42">
      <w:pPr>
        <w:spacing w:after="0" w:line="240" w:lineRule="auto"/>
        <w:ind w:firstLine="680"/>
        <w:jc w:val="both"/>
      </w:pPr>
      <w:r w:rsidRPr="00F35540">
        <w:rPr>
          <w:rStyle w:val="blk"/>
        </w:rPr>
        <w:t>1) лицами, с которыми заключены договоры о комплексном развитии территории;</w:t>
      </w:r>
    </w:p>
    <w:p w:rsidR="00BF3195" w:rsidRPr="00F35540" w:rsidRDefault="00BF3195" w:rsidP="00263D42">
      <w:pPr>
        <w:spacing w:after="0" w:line="240" w:lineRule="auto"/>
        <w:ind w:firstLine="680"/>
        <w:jc w:val="both"/>
      </w:pPr>
      <w:r w:rsidRPr="00F35540">
        <w:rPr>
          <w:rStyle w:val="blk"/>
        </w:rPr>
        <w:t xml:space="preserve">2)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r:id="rId99" w:anchor="dst3315" w:history="1">
        <w:r w:rsidRPr="00F35540">
          <w:rPr>
            <w:rStyle w:val="Hyperlink"/>
            <w:color w:val="auto"/>
            <w:u w:val="none"/>
          </w:rPr>
          <w:t>части 12</w:t>
        </w:r>
      </w:hyperlink>
      <w:r w:rsidRPr="00F35540">
        <w:rPr>
          <w:rStyle w:val="Hyperlink"/>
          <w:color w:val="auto"/>
          <w:u w:val="none"/>
        </w:rPr>
        <w:t>.12</w:t>
      </w:r>
      <w:r w:rsidRPr="00F35540">
        <w:t>статьи 45 Градостроительного Кодекса Российской Федерации</w:t>
      </w:r>
      <w:r w:rsidRPr="00F35540">
        <w:rPr>
          <w:rStyle w:val="blk"/>
        </w:rPr>
        <w:t>);</w:t>
      </w:r>
    </w:p>
    <w:p w:rsidR="00BF3195" w:rsidRPr="00F35540" w:rsidRDefault="00BF3195" w:rsidP="00263D42">
      <w:pPr>
        <w:spacing w:after="0" w:line="240" w:lineRule="auto"/>
        <w:ind w:firstLine="680"/>
        <w:jc w:val="both"/>
      </w:pPr>
      <w:r w:rsidRPr="00F35540">
        <w:rPr>
          <w:rStyle w:val="blk"/>
        </w:rPr>
        <w:t xml:space="preserve">3)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r:id="rId100" w:anchor="dst3315" w:history="1">
        <w:r w:rsidRPr="00F35540">
          <w:rPr>
            <w:rStyle w:val="Hyperlink"/>
            <w:color w:val="auto"/>
            <w:u w:val="none"/>
          </w:rPr>
          <w:t>части 12</w:t>
        </w:r>
      </w:hyperlink>
      <w:r w:rsidRPr="00F35540">
        <w:rPr>
          <w:rStyle w:val="Hyperlink"/>
          <w:color w:val="auto"/>
          <w:u w:val="none"/>
        </w:rPr>
        <w:t>.12</w:t>
      </w:r>
      <w:r w:rsidRPr="00F35540">
        <w:t>статьи 45 Градостроительного Кодекса Российской Федерации</w:t>
      </w:r>
      <w:r w:rsidRPr="00F35540">
        <w:rPr>
          <w:rStyle w:val="blk"/>
        </w:rPr>
        <w:t>;</w:t>
      </w:r>
    </w:p>
    <w:p w:rsidR="00BF3195" w:rsidRPr="00F35540" w:rsidRDefault="00BF3195" w:rsidP="00263D42">
      <w:pPr>
        <w:spacing w:after="0" w:line="240" w:lineRule="auto"/>
        <w:ind w:firstLine="680"/>
        <w:jc w:val="both"/>
      </w:pPr>
      <w:r w:rsidRPr="00F35540">
        <w:rPr>
          <w:rStyle w:val="blk"/>
        </w:rPr>
        <w:t>4)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BF3195" w:rsidRPr="00F35540" w:rsidRDefault="00BF3195" w:rsidP="00263D42">
      <w:pPr>
        <w:spacing w:after="0" w:line="240" w:lineRule="auto"/>
        <w:ind w:firstLine="680"/>
        <w:jc w:val="both"/>
      </w:pPr>
      <w:r w:rsidRPr="00F35540">
        <w:t>1.2. В случаях, предусмотренных частью 1.1 статьи 45 Градостроительного Кодекса Российской Федерации,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BF3195" w:rsidRPr="00F35540" w:rsidRDefault="00BF3195" w:rsidP="00263D42">
      <w:pPr>
        <w:spacing w:after="0" w:line="240" w:lineRule="auto"/>
        <w:ind w:firstLine="680"/>
        <w:jc w:val="both"/>
        <w:rPr>
          <w:rStyle w:val="blk"/>
        </w:rPr>
      </w:pPr>
      <w:r w:rsidRPr="00F35540">
        <w:rPr>
          <w:rStyle w:val="blk"/>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rsidR="00BF3195" w:rsidRPr="00F35540" w:rsidRDefault="00BF3195" w:rsidP="00263D42">
      <w:pPr>
        <w:spacing w:after="0" w:line="240" w:lineRule="auto"/>
        <w:ind w:firstLine="680"/>
        <w:jc w:val="both"/>
        <w:rPr>
          <w:rStyle w:val="blk"/>
        </w:rPr>
      </w:pPr>
      <w:r w:rsidRPr="00F35540">
        <w:rPr>
          <w:rStyle w:val="blk"/>
        </w:rPr>
        <w:t xml:space="preserve">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 </w:t>
      </w:r>
    </w:p>
    <w:p w:rsidR="00BF3195" w:rsidRPr="00F35540" w:rsidRDefault="00BF3195" w:rsidP="00263D42">
      <w:pPr>
        <w:spacing w:after="0" w:line="240" w:lineRule="auto"/>
        <w:ind w:firstLine="680"/>
        <w:jc w:val="both"/>
        <w:rPr>
          <w:rStyle w:val="blk"/>
        </w:rPr>
      </w:pPr>
      <w:r w:rsidRPr="00F35540">
        <w:rPr>
          <w:rStyle w:val="blk"/>
        </w:rP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rsidR="00BF3195" w:rsidRPr="00F35540" w:rsidRDefault="00BF3195" w:rsidP="00263D42">
      <w:pPr>
        <w:spacing w:after="0" w:line="240" w:lineRule="auto"/>
        <w:ind w:firstLine="680"/>
        <w:jc w:val="both"/>
        <w:rPr>
          <w:rStyle w:val="blk"/>
        </w:rPr>
      </w:pPr>
      <w:r w:rsidRPr="00F35540">
        <w:rPr>
          <w:rStyle w:val="blk"/>
        </w:rPr>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BF3195" w:rsidRPr="00F35540" w:rsidRDefault="00BF3195" w:rsidP="00263D42">
      <w:pPr>
        <w:spacing w:after="0" w:line="240" w:lineRule="auto"/>
        <w:ind w:firstLine="680"/>
        <w:jc w:val="both"/>
        <w:rPr>
          <w:rStyle w:val="blk"/>
        </w:rPr>
      </w:pPr>
      <w:r w:rsidRPr="00F35540">
        <w:rPr>
          <w:rStyle w:val="blk"/>
        </w:rPr>
        <w:t>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rsidR="00BF3195" w:rsidRPr="00F35540" w:rsidRDefault="00BF3195" w:rsidP="00263D42">
      <w:pPr>
        <w:spacing w:after="0" w:line="240" w:lineRule="auto"/>
        <w:ind w:firstLine="680"/>
        <w:jc w:val="both"/>
      </w:pPr>
      <w:r w:rsidRPr="00F35540">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городского округа и размещение которого планируется на территориях двух и более муниципальных районов, городских округов, имеющих общую границу, в границах субъекта Российской Федерации, осуществляются органом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городских округов,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rsidR="00BF3195" w:rsidRPr="00F35540" w:rsidRDefault="00BF3195" w:rsidP="00263D42">
      <w:pPr>
        <w:spacing w:after="0" w:line="240" w:lineRule="auto"/>
        <w:ind w:firstLine="680"/>
        <w:jc w:val="both"/>
      </w:pPr>
      <w:r w:rsidRPr="00F35540">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городских округов, на территориях которых планируются строительство, реконструкция объекта местного значения муниципального района,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BF3195" w:rsidRPr="00F35540" w:rsidRDefault="00BF3195" w:rsidP="00263D42">
      <w:pPr>
        <w:spacing w:after="0" w:line="240" w:lineRule="auto"/>
        <w:ind w:firstLine="680"/>
        <w:jc w:val="both"/>
        <w:rPr>
          <w:rStyle w:val="blk"/>
        </w:rPr>
      </w:pPr>
      <w:r w:rsidRPr="00F35540">
        <w:rPr>
          <w:rStyle w:val="blk"/>
        </w:rPr>
        <w:t xml:space="preserve">5. Органы местного самоуправления поселения,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городского округа, за исключением случаев, указанных в частях 2 - 4.2, 5.2 настоящей статьи, с учетом особенностей, указанных в части 5.1 настоящей статьи. </w:t>
      </w:r>
    </w:p>
    <w:p w:rsidR="00BF3195" w:rsidRPr="00F35540" w:rsidRDefault="00BF3195" w:rsidP="00263D42">
      <w:pPr>
        <w:spacing w:after="0" w:line="240" w:lineRule="auto"/>
        <w:ind w:firstLine="680"/>
        <w:jc w:val="both"/>
        <w:rPr>
          <w:rStyle w:val="blk"/>
        </w:rPr>
      </w:pPr>
      <w:r w:rsidRPr="00F35540">
        <w:rPr>
          <w:rStyle w:val="blk"/>
        </w:rPr>
        <w:t>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rsidR="00BF3195" w:rsidRPr="00F35540" w:rsidRDefault="00BF3195" w:rsidP="00263D42">
      <w:pPr>
        <w:spacing w:after="0" w:line="240" w:lineRule="auto"/>
        <w:ind w:firstLine="680"/>
        <w:jc w:val="both"/>
        <w:rPr>
          <w:rStyle w:val="blk"/>
        </w:rPr>
      </w:pPr>
      <w:r w:rsidRPr="00F35540">
        <w:rPr>
          <w:rStyle w:val="blk"/>
        </w:rPr>
        <w:t>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BF3195" w:rsidRPr="00F35540" w:rsidRDefault="00BF3195" w:rsidP="00263D42">
      <w:pPr>
        <w:spacing w:after="0" w:line="240" w:lineRule="auto"/>
        <w:ind w:firstLine="680"/>
        <w:jc w:val="both"/>
      </w:pPr>
      <w:r w:rsidRPr="00F35540">
        <w:t>6. Не допускается осуществлять подготовку документации по планировке территории (за исключением случая, предусмотренного частью 6 статьи 18 статьей 45 Градостроительного Кодекса Российской Федерации), предусматривающей размещение объектов федерального значения в областях, указанных в части 1 статьи 10 статьей 45 Градостроительного Кодекса Российской Федерации,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статьей 45 Градостроительного Кодекса Российской Федерации, объектов местного значения муниципального района в областях, указанных в пункте 1 части 3 статьи 19 статьей 45 Градостроительного Кодекса Российской Федерации, объектов местного значения поселения, городского округа в областях, указанных в пункте 1 части 5 статьи 23 статьей 45 Градостроительного Кодекса Российской Федерации,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статьей 45 Градостроительного Кодекса Российской Федерации,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статьей 45 Градостроительного Кодекса Российской Федерации, документами территориального планирования муниципального района в областях, указанных в пункте 1 части 3 статьи 19 статьей 45 Градостроительного Кодекса Российской Федерации, документами территориального планирования поселений, городских округов в областях, указанных в пункте 1 части 5 статьи 23 статьей 45 Градостроительного Кодекса Российской Федерации.</w:t>
      </w:r>
    </w:p>
    <w:p w:rsidR="00BF3195" w:rsidRPr="00F35540" w:rsidRDefault="00BF3195" w:rsidP="00263D42">
      <w:pPr>
        <w:spacing w:after="0" w:line="240" w:lineRule="auto"/>
        <w:ind w:firstLine="680"/>
        <w:jc w:val="both"/>
      </w:pPr>
      <w:r w:rsidRPr="00F35540">
        <w:t>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главе городского округа, применительно к территориям которых принято такое решение.</w:t>
      </w:r>
    </w:p>
    <w:p w:rsidR="00BF3195" w:rsidRPr="00F35540" w:rsidRDefault="00BF3195" w:rsidP="00263D42">
      <w:pPr>
        <w:spacing w:after="0" w:line="240" w:lineRule="auto"/>
        <w:ind w:firstLine="680"/>
        <w:jc w:val="both"/>
      </w:pPr>
      <w:r w:rsidRPr="00F35540">
        <w:t>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BF3195" w:rsidRPr="00F35540" w:rsidRDefault="00BF3195" w:rsidP="00263D42">
      <w:pPr>
        <w:spacing w:after="0" w:line="240" w:lineRule="auto"/>
        <w:ind w:firstLine="680"/>
        <w:jc w:val="both"/>
      </w:pPr>
      <w:r w:rsidRPr="00F35540">
        <w:t>8.1.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BF3195" w:rsidRPr="00F35540" w:rsidRDefault="00BF3195" w:rsidP="00263D42">
      <w:pPr>
        <w:spacing w:after="0" w:line="240" w:lineRule="auto"/>
        <w:ind w:firstLine="680"/>
        <w:jc w:val="both"/>
      </w:pPr>
      <w:r w:rsidRPr="00F35540">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BF3195" w:rsidRPr="00F35540" w:rsidRDefault="00BF3195" w:rsidP="00263D42">
      <w:pPr>
        <w:spacing w:after="0" w:line="240" w:lineRule="auto"/>
        <w:ind w:firstLine="680"/>
        <w:jc w:val="both"/>
      </w:pPr>
      <w:r w:rsidRPr="00F35540">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настоящей статьи.</w:t>
      </w:r>
    </w:p>
    <w:p w:rsidR="00BF3195" w:rsidRPr="00F35540" w:rsidRDefault="00BF3195" w:rsidP="00263D42">
      <w:pPr>
        <w:spacing w:after="0" w:line="240" w:lineRule="auto"/>
        <w:ind w:firstLine="680"/>
        <w:jc w:val="both"/>
      </w:pPr>
      <w:r w:rsidRPr="00F35540">
        <w:t>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частях 2 - 5.2 настоящей статьи.</w:t>
      </w:r>
    </w:p>
    <w:p w:rsidR="00BF3195" w:rsidRPr="00F35540" w:rsidRDefault="00BF3195" w:rsidP="00263D42">
      <w:pPr>
        <w:spacing w:after="0" w:line="240" w:lineRule="auto"/>
        <w:ind w:firstLine="680"/>
        <w:jc w:val="both"/>
      </w:pPr>
      <w:r w:rsidRPr="00F35540">
        <w:t>10.2. 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поселения,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городского округа,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генеральный план городского округа, правила землепользования и застройки.</w:t>
      </w:r>
    </w:p>
    <w:p w:rsidR="00BF3195" w:rsidRPr="00F35540" w:rsidRDefault="00BF3195" w:rsidP="00263D42">
      <w:pPr>
        <w:spacing w:after="0" w:line="240" w:lineRule="auto"/>
        <w:ind w:firstLine="680"/>
        <w:jc w:val="both"/>
      </w:pPr>
      <w:r w:rsidRPr="00F35540">
        <w:t>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BF3195" w:rsidRPr="00F35540" w:rsidRDefault="00BF3195" w:rsidP="00263D42">
      <w:pPr>
        <w:spacing w:after="0" w:line="240" w:lineRule="auto"/>
        <w:ind w:firstLine="680"/>
        <w:jc w:val="both"/>
      </w:pPr>
      <w:r w:rsidRPr="00F35540">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rsidR="00BF3195" w:rsidRPr="00F35540" w:rsidRDefault="00BF3195" w:rsidP="00263D42">
      <w:pPr>
        <w:spacing w:after="0" w:line="240" w:lineRule="auto"/>
        <w:ind w:firstLine="680"/>
        <w:jc w:val="both"/>
      </w:pPr>
      <w:r w:rsidRPr="00F35540">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BF3195" w:rsidRPr="00F35540" w:rsidRDefault="00BF3195" w:rsidP="00263D42">
      <w:pPr>
        <w:spacing w:after="0" w:line="240" w:lineRule="auto"/>
        <w:ind w:firstLine="680"/>
        <w:jc w:val="both"/>
      </w:pPr>
      <w:r w:rsidRPr="00F35540">
        <w:t>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статьей 45 Градостроительного Кодекса Российской Федерации, об утверждении такой документации или о направлении ее на доработку.</w:t>
      </w:r>
    </w:p>
    <w:p w:rsidR="00BF3195" w:rsidRPr="00F35540" w:rsidRDefault="00BF3195" w:rsidP="00263D42">
      <w:pPr>
        <w:spacing w:after="0" w:line="240" w:lineRule="auto"/>
        <w:ind w:firstLine="680"/>
        <w:jc w:val="both"/>
      </w:pPr>
      <w:r w:rsidRPr="00F35540">
        <w:t>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rsidR="00BF3195" w:rsidRPr="00F35540" w:rsidRDefault="00BF3195" w:rsidP="00263D42">
      <w:pPr>
        <w:spacing w:after="0" w:line="240" w:lineRule="auto"/>
        <w:ind w:firstLine="680"/>
        <w:jc w:val="both"/>
      </w:pPr>
      <w:r w:rsidRPr="00F35540">
        <w:t>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частью 22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BF3195" w:rsidRPr="00F35540" w:rsidRDefault="00BF3195" w:rsidP="00263D42">
      <w:pPr>
        <w:spacing w:after="0" w:line="240" w:lineRule="auto"/>
        <w:ind w:firstLine="680"/>
        <w:jc w:val="both"/>
      </w:pPr>
      <w:r w:rsidRPr="00F35540">
        <w:t>12.5. 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rsidR="00BF3195" w:rsidRPr="00F35540" w:rsidRDefault="00BF3195" w:rsidP="00263D42">
      <w:pPr>
        <w:spacing w:after="0" w:line="240" w:lineRule="auto"/>
        <w:ind w:firstLine="680"/>
        <w:jc w:val="both"/>
      </w:pPr>
      <w:r w:rsidRPr="00F35540">
        <w:t>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BF3195" w:rsidRPr="00F35540" w:rsidRDefault="00BF3195" w:rsidP="00263D42">
      <w:pPr>
        <w:spacing w:after="0" w:line="240" w:lineRule="auto"/>
        <w:ind w:firstLine="680"/>
        <w:jc w:val="both"/>
      </w:pPr>
      <w:r w:rsidRPr="00F35540">
        <w:t>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BF3195" w:rsidRPr="00F35540" w:rsidRDefault="00BF3195" w:rsidP="00263D42">
      <w:pPr>
        <w:spacing w:after="0" w:line="240" w:lineRule="auto"/>
        <w:ind w:firstLine="680"/>
        <w:jc w:val="both"/>
      </w:pPr>
      <w:r w:rsidRPr="00F35540">
        <w:t>12.8. В течение пятнадцати рабочих дней со дня получения указанной в части 12.7 настоящей статьи документации по планировке территории глава поселения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BF3195" w:rsidRPr="00F35540" w:rsidRDefault="00BF3195" w:rsidP="00263D42">
      <w:pPr>
        <w:spacing w:after="0" w:line="240" w:lineRule="auto"/>
        <w:ind w:firstLine="680"/>
        <w:jc w:val="both"/>
      </w:pPr>
      <w:r w:rsidRPr="00F35540">
        <w:t>1) несоответствие планируемого размещения объектов, указанных в части 12.7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BF3195" w:rsidRPr="00F35540" w:rsidRDefault="00BF3195" w:rsidP="00263D42">
      <w:pPr>
        <w:spacing w:after="0" w:line="240" w:lineRule="auto"/>
        <w:ind w:firstLine="680"/>
        <w:jc w:val="both"/>
      </w:pPr>
      <w:r w:rsidRPr="00F35540">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BF3195" w:rsidRPr="00F35540" w:rsidRDefault="00BF3195" w:rsidP="00263D42">
      <w:pPr>
        <w:spacing w:after="0" w:line="240" w:lineRule="auto"/>
        <w:ind w:firstLine="680"/>
        <w:jc w:val="both"/>
      </w:pPr>
      <w:r w:rsidRPr="00F35540">
        <w:t>12.9. В случае, если по истечении пятнадцати рабочих дней с момента поступления главе поселения или главе городского округа предусмотренной частью 12.7 настоящей статьи документации по планировке территории такими главой поселения или главой городского округа не направлен предусмотренный частью 12.8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BF3195" w:rsidRPr="00F35540" w:rsidRDefault="00BF3195" w:rsidP="00263D42">
      <w:pPr>
        <w:spacing w:after="0" w:line="240" w:lineRule="auto"/>
        <w:ind w:firstLine="680"/>
        <w:jc w:val="both"/>
      </w:pPr>
      <w:r w:rsidRPr="00F35540">
        <w:t>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BF3195" w:rsidRPr="00F35540" w:rsidRDefault="00BF3195" w:rsidP="00263D42">
      <w:pPr>
        <w:spacing w:after="0" w:line="240" w:lineRule="auto"/>
        <w:ind w:firstLine="680"/>
        <w:jc w:val="both"/>
      </w:pPr>
      <w:r w:rsidRPr="00F35540">
        <w:t>12.11.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BF3195" w:rsidRPr="00F35540" w:rsidRDefault="00BF3195" w:rsidP="00263D42">
      <w:pPr>
        <w:spacing w:after="0" w:line="240" w:lineRule="auto"/>
        <w:ind w:firstLine="680"/>
        <w:jc w:val="both"/>
      </w:pPr>
      <w:r w:rsidRPr="00F35540">
        <w:t>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BF3195" w:rsidRPr="00F35540" w:rsidRDefault="00BF3195" w:rsidP="00263D42">
      <w:pPr>
        <w:spacing w:after="0" w:line="240" w:lineRule="auto"/>
        <w:ind w:firstLine="680"/>
        <w:jc w:val="both"/>
      </w:pPr>
      <w:r w:rsidRPr="00F35540">
        <w:t>13. Особенности подготовки документации по планировке территории применительно к территориям поселения, городского округа устанавливаются статьей 46 настоящего Кодекса.</w:t>
      </w:r>
    </w:p>
    <w:p w:rsidR="00BF3195" w:rsidRPr="00F35540" w:rsidRDefault="00BF3195" w:rsidP="00263D42">
      <w:pPr>
        <w:spacing w:after="0" w:line="240" w:lineRule="auto"/>
        <w:ind w:firstLine="680"/>
        <w:jc w:val="both"/>
      </w:pPr>
      <w:r w:rsidRPr="00F35540">
        <w:t>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настоящего Кодекса. Общественные обсуждения или публичные слушания по указанным проектам проводятся в порядке, установленном статьей 5.1 настоящего Кодекса, и по правилам, предусмотренным частями 11 и 12 статьи 46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BF3195" w:rsidRPr="00F35540" w:rsidRDefault="00BF3195" w:rsidP="00263D42">
      <w:pPr>
        <w:spacing w:after="0" w:line="240" w:lineRule="auto"/>
        <w:ind w:firstLine="680"/>
        <w:jc w:val="both"/>
      </w:pPr>
      <w:r w:rsidRPr="00F35540">
        <w:t>1</w:t>
      </w:r>
      <w:r>
        <w:t>4</w:t>
      </w:r>
      <w:r w:rsidRPr="00F35540">
        <w:t>.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BF3195" w:rsidRPr="00F35540" w:rsidRDefault="00BF3195" w:rsidP="00263D42">
      <w:pPr>
        <w:spacing w:after="0" w:line="240" w:lineRule="auto"/>
        <w:ind w:firstLine="680"/>
        <w:jc w:val="both"/>
      </w:pPr>
      <w:r w:rsidRPr="00F35540">
        <w:t>1</w:t>
      </w:r>
      <w:r>
        <w:t>5</w:t>
      </w:r>
      <w:r w:rsidRPr="00F35540">
        <w:t>. Уполномоченный орган местного самоуправления обеспечивает опубликование указанной в части 15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BF3195" w:rsidRPr="00F35540" w:rsidRDefault="00BF3195" w:rsidP="00263D42">
      <w:pPr>
        <w:spacing w:after="0" w:line="240" w:lineRule="auto"/>
        <w:ind w:firstLine="680"/>
        <w:jc w:val="both"/>
      </w:pPr>
      <w:r w:rsidRPr="00F35540">
        <w:t>1</w:t>
      </w:r>
      <w:r>
        <w:t>6</w:t>
      </w:r>
      <w:r w:rsidRPr="00F35540">
        <w:t>.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BF3195" w:rsidRPr="00F35540" w:rsidRDefault="00BF3195" w:rsidP="00263D42">
      <w:pPr>
        <w:spacing w:after="0" w:line="240" w:lineRule="auto"/>
        <w:ind w:firstLine="680"/>
        <w:jc w:val="both"/>
      </w:pPr>
      <w:r w:rsidRPr="00F35540">
        <w:t>1</w:t>
      </w:r>
      <w:r>
        <w:t>7</w:t>
      </w:r>
      <w:r w:rsidRPr="00F35540">
        <w:t>.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принимаемыми в соответствии с ним нормативными правовыми актами Российской Федерации.</w:t>
      </w:r>
    </w:p>
    <w:p w:rsidR="00BF3195" w:rsidRPr="00F35540" w:rsidRDefault="00BF3195" w:rsidP="00263D42">
      <w:pPr>
        <w:spacing w:after="0" w:line="240" w:lineRule="auto"/>
        <w:ind w:firstLine="680"/>
        <w:jc w:val="both"/>
      </w:pPr>
      <w:r w:rsidRPr="00F35540">
        <w:t>1</w:t>
      </w:r>
      <w:r>
        <w:t>8</w:t>
      </w:r>
      <w:r w:rsidRPr="00F35540">
        <w:t>.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законами субъектов Российской Федерации.</w:t>
      </w:r>
    </w:p>
    <w:p w:rsidR="00BF3195" w:rsidRPr="00F35540" w:rsidRDefault="00BF3195" w:rsidP="00263D42">
      <w:pPr>
        <w:spacing w:after="0" w:line="240" w:lineRule="auto"/>
        <w:ind w:firstLine="680"/>
        <w:jc w:val="both"/>
      </w:pPr>
      <w:r>
        <w:t>19</w:t>
      </w:r>
      <w:r w:rsidRPr="00F35540">
        <w:t>. Порядок подготовки документации по планировке территории, разрабатываемой на основании решений органов местного самоуправления,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нормативными правовыми актами органов местного самоуправления.</w:t>
      </w:r>
    </w:p>
    <w:p w:rsidR="00BF3195" w:rsidRPr="00F35540" w:rsidRDefault="00BF3195" w:rsidP="00263D42">
      <w:pPr>
        <w:spacing w:after="0" w:line="240" w:lineRule="auto"/>
        <w:ind w:firstLine="680"/>
        <w:jc w:val="both"/>
      </w:pPr>
      <w:r w:rsidRPr="00F35540">
        <w:t>2</w:t>
      </w:r>
      <w:r>
        <w:t>0</w:t>
      </w:r>
      <w:r w:rsidRPr="00F35540">
        <w:t>.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BF3195" w:rsidRPr="00F35540" w:rsidRDefault="00BF3195" w:rsidP="00263D42">
      <w:pPr>
        <w:spacing w:after="0" w:line="240" w:lineRule="auto"/>
        <w:ind w:firstLine="680"/>
        <w:jc w:val="both"/>
      </w:pPr>
      <w:r w:rsidRPr="00F35540">
        <w:t>2</w:t>
      </w:r>
      <w:r>
        <w:t>1</w:t>
      </w:r>
      <w:r w:rsidRPr="00F35540">
        <w:t>.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56" w:name="_Toc154064707"/>
      <w:r w:rsidRPr="00F35540">
        <w:t>Статья 2</w:t>
      </w:r>
      <w:r w:rsidRPr="00263D42">
        <w:t>6</w:t>
      </w:r>
      <w:r w:rsidRPr="00F35540">
        <w:t>. Особенности подготовки документации по планировке территории применительно к территории поселения.</w:t>
      </w:r>
      <w:bookmarkEnd w:id="56"/>
    </w:p>
    <w:p w:rsidR="00BF3195" w:rsidRPr="00F35540" w:rsidRDefault="00BF3195" w:rsidP="00263D42">
      <w:pPr>
        <w:spacing w:after="0" w:line="240" w:lineRule="auto"/>
        <w:ind w:firstLine="680"/>
        <w:jc w:val="both"/>
        <w:rPr>
          <w:b/>
          <w:bCs/>
        </w:rPr>
      </w:pPr>
    </w:p>
    <w:p w:rsidR="00BF3195" w:rsidRPr="00F35540" w:rsidRDefault="00BF3195" w:rsidP="00263D42">
      <w:pPr>
        <w:spacing w:after="0" w:line="240" w:lineRule="auto"/>
        <w:ind w:firstLine="680"/>
        <w:jc w:val="both"/>
      </w:pPr>
      <w:r w:rsidRPr="00F35540">
        <w:t>1. Решение о подготовке документации по планировке территории применительно к территории поселения, за исключением случаев, указанных в частях 2 - 4.2 и 5.2 статьи 45 Градостроительного кодекса Российской Федерации, принимается органом местного самоуправления муниципального образования Крымский район, по инициативе указанного органа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27 настоящих Правил, принятие органом местного самоуправления муниципального района решения о подготовке документации по планировке территории не требуется.</w:t>
      </w:r>
    </w:p>
    <w:p w:rsidR="00BF3195" w:rsidRPr="00F35540" w:rsidRDefault="00BF3195" w:rsidP="00263D42">
      <w:pPr>
        <w:spacing w:after="0" w:line="240" w:lineRule="auto"/>
        <w:ind w:firstLine="680"/>
        <w:jc w:val="both"/>
      </w:pPr>
      <w:r w:rsidRPr="00F35540">
        <w:t xml:space="preserve">2. Указанное в части 1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официальных сайтах муниципальных образований Крымский район, </w:t>
      </w:r>
      <w:r>
        <w:t>Вареников</w:t>
      </w:r>
      <w:r w:rsidRPr="00F35540">
        <w:t>скоесельское поселение (при наличии официального сайта) в сети "Интернет".</w:t>
      </w:r>
    </w:p>
    <w:p w:rsidR="00BF3195" w:rsidRPr="00F35540" w:rsidRDefault="00BF3195" w:rsidP="00263D42">
      <w:pPr>
        <w:spacing w:after="0" w:line="240" w:lineRule="auto"/>
        <w:ind w:firstLine="680"/>
        <w:jc w:val="both"/>
      </w:pPr>
      <w:r w:rsidRPr="00F35540">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муниципального образования Крымский район свои предложения о порядке, сроках подготовки и содержании документации по планировке территории.</w:t>
      </w:r>
    </w:p>
    <w:p w:rsidR="00BF3195" w:rsidRPr="00F35540" w:rsidRDefault="00BF3195" w:rsidP="00263D42">
      <w:pPr>
        <w:spacing w:after="0" w:line="240" w:lineRule="auto"/>
        <w:ind w:firstLine="680"/>
        <w:jc w:val="both"/>
      </w:pPr>
      <w:r w:rsidRPr="00F35540">
        <w:t>3.1. Заинтересованные лица, указанные в части 1.1 статьи 27 настоящих Правил, осуществляют подготовку документации по планировке территории в соответствии с требованиями, указанными в части 4 статьи 27 настоящих Правил, и направляют ее для утверждения в орган местного самоуправления Крымский район.</w:t>
      </w:r>
    </w:p>
    <w:p w:rsidR="00BF3195" w:rsidRPr="00F35540" w:rsidRDefault="00BF3195" w:rsidP="00263D42">
      <w:pPr>
        <w:spacing w:after="0" w:line="240" w:lineRule="auto"/>
        <w:ind w:firstLine="680"/>
        <w:jc w:val="both"/>
        <w:rPr>
          <w:rStyle w:val="blk"/>
        </w:rPr>
      </w:pPr>
      <w:r w:rsidRPr="00F35540">
        <w:t xml:space="preserve">4. </w:t>
      </w:r>
      <w:r w:rsidRPr="00F35540">
        <w:rPr>
          <w:rStyle w:val="blk"/>
        </w:rPr>
        <w:t xml:space="preserve">Орган местного самоуправления муниципального образования Крымский район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настоящими Правилами органом местного самоуправления муниципального района, осуществляет проверку такой документации на соответствие требованиям, указанным в </w:t>
      </w:r>
      <w:hyperlink r:id="rId101" w:anchor="dst3354" w:history="1">
        <w:r w:rsidRPr="00F35540">
          <w:rPr>
            <w:rStyle w:val="Hyperlink"/>
            <w:color w:val="auto"/>
            <w:u w:val="none"/>
          </w:rPr>
          <w:t>части 3 статьи 27</w:t>
        </w:r>
      </w:hyperlink>
      <w:r w:rsidRPr="00F35540">
        <w:rPr>
          <w:rStyle w:val="blk"/>
        </w:rPr>
        <w:t xml:space="preserve"> настоящих Правил. По результатам проверки указанные органы обеспечивают рассмотрение документации по планировке территории на публичных слушаниях либо отклоняют такую документацию и направляют ее на доработку.</w:t>
      </w:r>
    </w:p>
    <w:p w:rsidR="00BF3195" w:rsidRPr="00F35540" w:rsidRDefault="00BF3195" w:rsidP="00263D42">
      <w:pPr>
        <w:spacing w:after="0" w:line="240" w:lineRule="auto"/>
        <w:ind w:firstLine="680"/>
        <w:jc w:val="both"/>
      </w:pPr>
      <w:r w:rsidRPr="00F35540">
        <w:t>5. Проекты планировки территории и проекты межевания территории, решение об утверждении которых принимается в соответствии с Градостроительным кодексом Российской Федерации органами местного самоуправления, до их утверждения подлежат обязательному рассмотрению на публичных слушаниях.</w:t>
      </w:r>
    </w:p>
    <w:p w:rsidR="00BF3195" w:rsidRPr="00F35540" w:rsidRDefault="00BF3195" w:rsidP="00263D42">
      <w:pPr>
        <w:spacing w:after="0" w:line="240" w:lineRule="auto"/>
        <w:ind w:firstLine="680"/>
        <w:jc w:val="both"/>
      </w:pPr>
      <w:r w:rsidRPr="00F35540">
        <w:t>5.1. Публичные слушания по проекту планировки территории и проекту межевания территории не проводятся, если они подготовлены в отношении:</w:t>
      </w:r>
    </w:p>
    <w:p w:rsidR="00BF3195" w:rsidRPr="00F35540" w:rsidRDefault="00BF3195" w:rsidP="00263D42">
      <w:pPr>
        <w:spacing w:after="0" w:line="240" w:lineRule="auto"/>
        <w:ind w:firstLine="680"/>
        <w:jc w:val="both"/>
      </w:pPr>
      <w:r w:rsidRPr="00F35540">
        <w:t>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BF3195" w:rsidRPr="00F35540" w:rsidRDefault="00BF3195" w:rsidP="00263D42">
      <w:pPr>
        <w:spacing w:after="0" w:line="240" w:lineRule="auto"/>
        <w:ind w:firstLine="680"/>
        <w:jc w:val="both"/>
      </w:pPr>
      <w:r w:rsidRPr="00F35540">
        <w:t>2) территории для размещения линейных объектов в границах земель лесного фонда.</w:t>
      </w:r>
    </w:p>
    <w:p w:rsidR="00BF3195" w:rsidRPr="00F35540" w:rsidRDefault="00BF3195" w:rsidP="00263D42">
      <w:pPr>
        <w:spacing w:after="0" w:line="240" w:lineRule="auto"/>
        <w:ind w:firstLine="680"/>
        <w:jc w:val="both"/>
      </w:pPr>
      <w:r w:rsidRPr="00F35540">
        <w:t>6. Порядок организации и проведения публичных слушаний по проекту планировки территории и проекту межевания территории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с учетом положений настоящей статьи, статьи 5.1.Градостроительного Кодекса Российской Федерации..</w:t>
      </w:r>
    </w:p>
    <w:p w:rsidR="00BF3195" w:rsidRPr="00F35540" w:rsidRDefault="00BF3195" w:rsidP="00263D42">
      <w:pPr>
        <w:spacing w:after="0" w:line="240" w:lineRule="auto"/>
        <w:ind w:firstLine="680"/>
        <w:jc w:val="both"/>
      </w:pPr>
      <w:r w:rsidRPr="00F35540">
        <w:t xml:space="preserve">7. Срок проведения публичных слушаний со дня оповещения жителей муниципального образования </w:t>
      </w:r>
      <w:r>
        <w:t>Вареников</w:t>
      </w:r>
      <w:r w:rsidRPr="00F35540">
        <w:t>ское сельское поселение о времени и месте их проведения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муниципального образования Крымский район и не может быть менее одного месяца и более трех месяцев.</w:t>
      </w:r>
    </w:p>
    <w:p w:rsidR="00BF3195" w:rsidRPr="00F35540" w:rsidRDefault="00BF3195" w:rsidP="00263D42">
      <w:pPr>
        <w:spacing w:after="0" w:line="240" w:lineRule="auto"/>
        <w:ind w:firstLine="680"/>
        <w:jc w:val="both"/>
        <w:rPr>
          <w:rStyle w:val="blk"/>
        </w:rPr>
      </w:pPr>
      <w:r w:rsidRPr="00F35540">
        <w:t>8. О</w:t>
      </w:r>
      <w:r w:rsidRPr="00F35540">
        <w:rPr>
          <w:rStyle w:val="blk"/>
        </w:rPr>
        <w:t xml:space="preserve">рган местного самоуправления поселения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w:t>
      </w:r>
      <w:hyperlink r:id="rId102" w:anchor="dst3144" w:history="1">
        <w:r w:rsidRPr="00F35540">
          <w:rPr>
            <w:rStyle w:val="Hyperlink"/>
            <w:color w:val="auto"/>
            <w:u w:val="none"/>
          </w:rPr>
          <w:t>части 4</w:t>
        </w:r>
      </w:hyperlink>
      <w:r w:rsidRPr="00F35540">
        <w:rPr>
          <w:rStyle w:val="blk"/>
        </w:rPr>
        <w:t xml:space="preserve"> настоящей статьи.</w:t>
      </w:r>
    </w:p>
    <w:p w:rsidR="00BF3195" w:rsidRPr="00F35540" w:rsidRDefault="00BF3195" w:rsidP="00263D42">
      <w:pPr>
        <w:spacing w:after="0" w:line="240" w:lineRule="auto"/>
        <w:ind w:firstLine="680"/>
        <w:jc w:val="both"/>
      </w:pPr>
      <w:r w:rsidRPr="00F35540">
        <w:t>9. Глава администрации муниципального образования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w:t>
      </w:r>
    </w:p>
    <w:p w:rsidR="00BF3195" w:rsidRPr="00F35540" w:rsidRDefault="00BF3195" w:rsidP="00263D42">
      <w:pPr>
        <w:spacing w:after="0" w:line="240" w:lineRule="auto"/>
        <w:ind w:firstLine="680"/>
        <w:jc w:val="both"/>
      </w:pPr>
      <w:r w:rsidRPr="00F35540">
        <w:t>10. Основанием для отклонения документации по планировке территории, подготовленной лицами, указанными в части 1.1 статьи 27 Настоящих Правил, и направления ее на доработку является несоответствие такой документации требованиям, указанным в части 3 статьи 27 настоящих Правил. В иных случаях отклонение представленной такими лицами документации по планировке территории не допускается.</w:t>
      </w:r>
    </w:p>
    <w:p w:rsidR="00BF3195" w:rsidRPr="00F35540" w:rsidRDefault="00BF3195" w:rsidP="00263D42">
      <w:pPr>
        <w:spacing w:after="0" w:line="240" w:lineRule="auto"/>
        <w:ind w:firstLine="680"/>
        <w:jc w:val="both"/>
      </w:pPr>
      <w:r w:rsidRPr="00F35540">
        <w:t xml:space="preserve">11.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муниципальных образований Крымский район, </w:t>
      </w:r>
      <w:r>
        <w:t>Вареников</w:t>
      </w:r>
      <w:r w:rsidRPr="00F35540">
        <w:t>ское сельское поселение (при наличии официального сайта муниципального образования) в сети "Интернет".</w:t>
      </w:r>
    </w:p>
    <w:p w:rsidR="00BF3195" w:rsidRPr="00F35540" w:rsidRDefault="00BF3195" w:rsidP="00263D42">
      <w:pPr>
        <w:pStyle w:val="NoSpacing"/>
        <w:ind w:firstLine="680"/>
        <w:jc w:val="both"/>
        <w:rPr>
          <w:rFonts w:cs="Times New Roman"/>
        </w:rPr>
      </w:pPr>
    </w:p>
    <w:p w:rsidR="00BF3195" w:rsidRDefault="00BF3195" w:rsidP="00263D42">
      <w:pPr>
        <w:pStyle w:val="Heading4"/>
      </w:pPr>
      <w:bookmarkStart w:id="57" w:name="_Toc154064708"/>
      <w:r w:rsidRPr="00AD2C01">
        <w:t xml:space="preserve">Статья </w:t>
      </w:r>
      <w:r>
        <w:t>2</w:t>
      </w:r>
      <w:r w:rsidRPr="00263D42">
        <w:t>7</w:t>
      </w:r>
      <w:r w:rsidRPr="00AD2C01">
        <w:t>. Архитектурно-градостроительный облик объекта капитального строительства</w:t>
      </w:r>
      <w:bookmarkEnd w:id="57"/>
    </w:p>
    <w:p w:rsidR="00BF3195" w:rsidRPr="004725DB" w:rsidRDefault="00BF3195" w:rsidP="00263D42">
      <w:pPr>
        <w:spacing w:after="0" w:line="240" w:lineRule="auto"/>
        <w:rPr>
          <w:lang w:eastAsia="zh-CN"/>
        </w:rPr>
      </w:pP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частью 5.3 статьи 30 Градостроительного Кодекса, за исключением случаев, предусмотренных частью 2 настоящей статьи.</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2. Согласование архитектурно-градостроительного облика объекта капитального строительства не требуется в отношении:</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2) объектов, для строительства или реконструкции которых не требуется получение разрешения на строительство;</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3) объектов, расположенных на земельных участках, находящихся в пользовании учреждений, исполняющих наказание;</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BF3195" w:rsidRPr="00AD2C01" w:rsidRDefault="00BF3195" w:rsidP="00263D42">
      <w:pPr>
        <w:widowControl w:val="0"/>
        <w:spacing w:after="0" w:line="240" w:lineRule="auto"/>
        <w:ind w:firstLine="709"/>
        <w:jc w:val="both"/>
        <w:rPr>
          <w:color w:val="000000"/>
          <w:lang w:eastAsia="zh-CN"/>
        </w:rPr>
      </w:pPr>
      <w:r w:rsidRPr="00AD2C01">
        <w:rPr>
          <w:color w:val="000000"/>
          <w:lang w:eastAsia="zh-CN"/>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BF3195" w:rsidRPr="00247440" w:rsidRDefault="00BF3195" w:rsidP="00263D42">
      <w:pPr>
        <w:widowControl w:val="0"/>
        <w:spacing w:after="0" w:line="240" w:lineRule="auto"/>
        <w:ind w:firstLine="709"/>
        <w:jc w:val="both"/>
        <w:rPr>
          <w:lang w:eastAsia="zh-CN"/>
        </w:rPr>
      </w:pPr>
      <w:r w:rsidRPr="00247440">
        <w:rPr>
          <w:lang w:eastAsia="zh-CN"/>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247440" w:rsidRDefault="00BF3195" w:rsidP="00263D42">
      <w:pPr>
        <w:widowControl w:val="0"/>
        <w:spacing w:after="0" w:line="240" w:lineRule="auto"/>
        <w:ind w:firstLine="709"/>
        <w:jc w:val="both"/>
        <w:rPr>
          <w:lang w:eastAsia="zh-CN"/>
        </w:rPr>
      </w:pPr>
      <w:r w:rsidRPr="00247440">
        <w:rPr>
          <w:lang w:eastAsia="zh-CN"/>
        </w:rPr>
        <w:t>5. Порядок согласования архитектурно-градостроительного облика объекта капитального строительства установлен Постановлением Правительства РФ от 29.05.2023 N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w:t>
      </w:r>
    </w:p>
    <w:p w:rsidR="00BF3195" w:rsidRPr="00247440" w:rsidRDefault="00BF3195" w:rsidP="00263D42">
      <w:pPr>
        <w:widowControl w:val="0"/>
        <w:spacing w:after="0" w:line="240" w:lineRule="auto"/>
        <w:ind w:firstLine="709"/>
        <w:jc w:val="both"/>
        <w:rPr>
          <w:lang w:eastAsia="zh-CN"/>
        </w:rPr>
      </w:pPr>
    </w:p>
    <w:p w:rsidR="00BF3195" w:rsidRPr="00247440" w:rsidRDefault="00BF3195" w:rsidP="00263D42">
      <w:pPr>
        <w:pStyle w:val="Heading4"/>
      </w:pPr>
      <w:bookmarkStart w:id="58" w:name="_Toc154064709"/>
      <w:r w:rsidRPr="00247440">
        <w:t xml:space="preserve">Статья </w:t>
      </w:r>
      <w:r w:rsidRPr="00263D42">
        <w:t>28</w:t>
      </w:r>
      <w:r w:rsidRPr="00247440">
        <w:t>. Правила согласования архитектурно-градостроительного облика объекта капитального строительства</w:t>
      </w:r>
      <w:bookmarkEnd w:id="58"/>
    </w:p>
    <w:p w:rsidR="00BF3195" w:rsidRPr="00247440" w:rsidRDefault="00BF3195" w:rsidP="00263D42">
      <w:pPr>
        <w:widowControl w:val="0"/>
        <w:spacing w:after="0" w:line="240" w:lineRule="auto"/>
        <w:ind w:firstLine="709"/>
        <w:jc w:val="both"/>
        <w:rPr>
          <w:b/>
          <w:bCs/>
          <w:lang w:eastAsia="zh-CN"/>
        </w:rPr>
      </w:pPr>
    </w:p>
    <w:p w:rsidR="00BF3195" w:rsidRPr="00247440" w:rsidRDefault="00BF3195" w:rsidP="00263D42">
      <w:pPr>
        <w:jc w:val="center"/>
        <w:rPr>
          <w:b/>
          <w:bCs/>
          <w:lang w:eastAsia="ru-RU"/>
        </w:rPr>
      </w:pPr>
      <w:r w:rsidRPr="00247440">
        <w:rPr>
          <w:b/>
          <w:bCs/>
          <w:lang w:eastAsia="ru-RU"/>
        </w:rPr>
        <w:t>I. Общие положения</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1. Настоящие Правила определяют порядок согласования архитектурно-градостроительного облика объекта капитального строительства в случае, если в градостроительном регламенте указаны требования к архитектурно-градостроительному облику такого объекта капитального строительства.</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 xml:space="preserve">2. Согласование архитектурно-градостроительного облика объекта капитального строительства не требуется в отношении объектов капитального строительства, указанных в </w:t>
      </w:r>
      <w:hyperlink r:id="rId103" w:history="1">
        <w:r w:rsidRPr="00247440">
          <w:rPr>
            <w:rFonts w:ascii="Times New Roman CYR" w:hAnsi="Times New Roman CYR" w:cs="Times New Roman CYR"/>
            <w:lang w:eastAsia="ru-RU"/>
          </w:rPr>
          <w:t>пунктах 1 - 4 части 2 статьи 40</w:t>
        </w:r>
      </w:hyperlink>
      <w:hyperlink r:id="rId104" w:history="1">
        <w:r w:rsidRPr="00247440">
          <w:rPr>
            <w:rFonts w:ascii="Times New Roman CYR" w:hAnsi="Times New Roman CYR" w:cs="Times New Roman CYR"/>
            <w:vertAlign w:val="superscript"/>
            <w:lang w:eastAsia="ru-RU"/>
          </w:rPr>
          <w:t> 1</w:t>
        </w:r>
      </w:hyperlink>
      <w:hyperlink r:id="rId105" w:history="1">
        <w:r w:rsidRPr="000B088A">
          <w:rPr>
            <w:rStyle w:val="Hyperlink"/>
          </w:rPr>
          <w:t>http://ivo.garant.ru/document/redirect/12138258/401021</w:t>
        </w:r>
      </w:hyperlink>
      <w:r w:rsidRPr="00247440">
        <w:rPr>
          <w:rFonts w:ascii="Times New Roman CYR" w:hAnsi="Times New Roman CYR" w:cs="Times New Roman CYR"/>
          <w:lang w:eastAsia="ru-RU"/>
        </w:rPr>
        <w:t>Градостроительного кодекса Российской Федерации, а также в отношении:</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а) гидротехнических сооружений;</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б) объектов и инженерных сооружений, предназначенных для производства и поставок товаров в сферах электро-, газо-, тепло-, водоснабжения и водоотведения;</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в) подземных сооружений;</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г)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и водных объектов;</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д) объектов капитального строительства, предназначенных (используемых) для обработки, утилизации, обезвреживания и размещения отходов производства и потребления;</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е) объектов капитального строительства, предназначенных для обезвреживания, размещения и утилизации медицинских отходов;</w:t>
      </w:r>
    </w:p>
    <w:p w:rsidR="00BF3195" w:rsidRPr="00247440"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ж) объектов капитального строительства, предназначенных для хранения, переработки и утилизации биологических отходов;</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247440">
        <w:rPr>
          <w:rFonts w:ascii="Times New Roman CYR" w:hAnsi="Times New Roman CYR" w:cs="Times New Roman CYR"/>
          <w:lang w:eastAsia="ru-RU"/>
        </w:rPr>
        <w:t xml:space="preserve">з) объектов капитального строительства, связанных </w:t>
      </w:r>
      <w:r w:rsidRPr="00E02F51">
        <w:rPr>
          <w:rFonts w:ascii="Times New Roman CYR" w:hAnsi="Times New Roman CYR" w:cs="Times New Roman CYR"/>
          <w:lang w:eastAsia="ru-RU"/>
        </w:rPr>
        <w:t>с обращением с радиоактивными отходами;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и) объектов капитального строительства, связанных с обращением веществ, разрушающих озоновый слой;</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к) объектов использования атомной энергии;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л) опасных производственных объектов, определяемых в соответствии с законодательством Российской Федерации.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p>
    <w:p w:rsidR="00BF3195" w:rsidRPr="004725DB" w:rsidRDefault="00BF3195" w:rsidP="00263D42">
      <w:pPr>
        <w:jc w:val="center"/>
        <w:rPr>
          <w:b/>
          <w:bCs/>
          <w:lang w:eastAsia="ru-RU"/>
        </w:rPr>
      </w:pPr>
      <w:r w:rsidRPr="004725DB">
        <w:rPr>
          <w:b/>
          <w:bCs/>
          <w:lang w:eastAsia="ru-RU"/>
        </w:rPr>
        <w:t>II. Порядок и сроки согласования архитектурно-градостроительного облика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3. Архитектурно-градостроительный облик объекта капитального строительства подлежит согласованию с уполномоченным органом местного самоуправления. Уполномоченный орган местного самоуправления в целях принятия решения о согласовании архитектурно-градостроительного облика объекта капитального строительства взаимодействует с федеральными органами исполнительной власти и исполнительными органами субъектов Российской Федерации, а также вправе привлекать на безвозмездной основе представителей экспертного сообщества (экспертов в сфере градостроительства, архитектуры, урбанистики, экономики города, истории, культуры, археологии, дендрологии и экологии).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 xml:space="preserve">4. Для согласования архитектурно-градостроительного облика объекта капитального строительства правообладатель земельного участка, на котором планируется строительство такого объекта, или правообладатель объекта капитального строительства в случае реконструкции объекта капитального строительства, или иное лицо в случае, предусмотренном </w:t>
      </w:r>
      <w:hyperlink r:id="rId106" w:history="1">
        <w:r w:rsidRPr="00E02F51">
          <w:rPr>
            <w:rFonts w:ascii="Times New Roman CYR" w:hAnsi="Times New Roman CYR" w:cs="Times New Roman CYR"/>
            <w:color w:val="000000"/>
            <w:lang w:eastAsia="ru-RU"/>
          </w:rPr>
          <w:t>частью 1</w:t>
        </w:r>
      </w:hyperlink>
      <w:hyperlink r:id="rId107" w:history="1">
        <w:r w:rsidRPr="00E02F51">
          <w:rPr>
            <w:rFonts w:ascii="Times New Roman CYR" w:hAnsi="Times New Roman CYR" w:cs="Times New Roman CYR"/>
            <w:color w:val="000000"/>
            <w:vertAlign w:val="superscript"/>
            <w:lang w:eastAsia="ru-RU"/>
          </w:rPr>
          <w:t> 1</w:t>
        </w:r>
      </w:hyperlink>
      <w:hyperlink r:id="rId108" w:history="1">
        <w:r w:rsidRPr="00E02F51">
          <w:rPr>
            <w:rFonts w:ascii="Times New Roman CYR" w:hAnsi="Times New Roman CYR" w:cs="Times New Roman CYR"/>
            <w:color w:val="000000"/>
            <w:lang w:eastAsia="ru-RU"/>
          </w:rPr>
          <w:t xml:space="preserve"> статьи 57</w:t>
        </w:r>
      </w:hyperlink>
      <w:hyperlink r:id="rId109" w:history="1">
        <w:r w:rsidRPr="00E02F51">
          <w:rPr>
            <w:rFonts w:ascii="Times New Roman CYR" w:hAnsi="Times New Roman CYR" w:cs="Times New Roman CYR"/>
            <w:color w:val="000000"/>
            <w:vertAlign w:val="superscript"/>
            <w:lang w:eastAsia="ru-RU"/>
          </w:rPr>
          <w:t> 3</w:t>
        </w:r>
      </w:hyperlink>
      <w:r w:rsidRPr="00E02F51">
        <w:rPr>
          <w:rFonts w:ascii="Times New Roman CYR" w:hAnsi="Times New Roman CYR" w:cs="Times New Roman CYR"/>
          <w:lang w:eastAsia="ru-RU"/>
        </w:rPr>
        <w:t xml:space="preserve"> Градостроительного кодекса Российской Федерации (далее - инициатор), подает в уполномоченный орган местного самоуправления заявление, которое содержит:</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а) наименование и организационно-правовую форму, идентификационный номер налогоплательщика, телефон, факс и адрес электронной почты (в случае подачи заявления юридическим лицом);</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б) фамилию, имя, отчество (при наличии), данные документа, удостоверяющего личность, адрес места жительства, телефон, факс и адрес электронной почты (в случае подачи заявления индивидуальным предпринимателем или физическим лицом);</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в) наименование объекта капитального строительства, архитектурный облик которого согласовывается.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 xml:space="preserve">5. К заявлению, указанному </w:t>
      </w:r>
      <w:r w:rsidRPr="00E02F51">
        <w:rPr>
          <w:rFonts w:ascii="Times New Roman CYR" w:hAnsi="Times New Roman CYR" w:cs="Times New Roman CYR"/>
          <w:color w:val="000000"/>
          <w:lang w:eastAsia="ru-RU"/>
        </w:rPr>
        <w:t xml:space="preserve">в </w:t>
      </w:r>
      <w:hyperlink w:anchor="sub_2004" w:history="1">
        <w:r w:rsidRPr="00E02F51">
          <w:rPr>
            <w:rFonts w:ascii="Times New Roman CYR" w:hAnsi="Times New Roman CYR" w:cs="Times New Roman CYR"/>
            <w:color w:val="000000"/>
            <w:lang w:eastAsia="ru-RU"/>
          </w:rPr>
          <w:t>пункте 4</w:t>
        </w:r>
      </w:hyperlink>
      <w:r w:rsidRPr="00E02F51">
        <w:rPr>
          <w:rFonts w:ascii="Times New Roman CYR" w:hAnsi="Times New Roman CYR" w:cs="Times New Roman CYR"/>
          <w:lang w:eastAsia="ru-RU"/>
        </w:rPr>
        <w:t xml:space="preserve"> настоящих Правил (далее - заявление), прилагаются следующие разделы проектной документации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а) пояснительная записка;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б) схема планировочной организации земельного участка;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в) объемно-планировочные и архитектурные решения.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color w:val="000000"/>
          <w:lang w:eastAsia="ru-RU"/>
        </w:rPr>
      </w:pPr>
      <w:r w:rsidRPr="00E02F51">
        <w:rPr>
          <w:rFonts w:ascii="Times New Roman CYR" w:hAnsi="Times New Roman CYR" w:cs="Times New Roman CYR"/>
          <w:lang w:eastAsia="ru-RU"/>
        </w:rPr>
        <w:t xml:space="preserve">6. Не допускается требовать иные разделы проектной документации для согласования архитектурно-градостроительного облика объекта капитального строительства, за исключением разделов проектной документации, предусмотренных </w:t>
      </w:r>
      <w:hyperlink w:anchor="sub_2005" w:history="1">
        <w:r w:rsidRPr="00E02F51">
          <w:rPr>
            <w:rFonts w:ascii="Times New Roman CYR" w:hAnsi="Times New Roman CYR" w:cs="Times New Roman CYR"/>
            <w:color w:val="000000"/>
            <w:lang w:eastAsia="ru-RU"/>
          </w:rPr>
          <w:t>пунктом 5</w:t>
        </w:r>
      </w:hyperlink>
      <w:r w:rsidRPr="00E02F51">
        <w:rPr>
          <w:rFonts w:ascii="Times New Roman CYR" w:hAnsi="Times New Roman CYR" w:cs="Times New Roman CYR"/>
          <w:color w:val="000000"/>
          <w:lang w:eastAsia="ru-RU"/>
        </w:rPr>
        <w:t xml:space="preserve"> настоящих Правил (далее - разделы проектной документации). Уполномоченным органом местного самоуправления могут быть установлены случаи, при которых для согласования архитектурно-градостроительного облика объекта капитального строительства не требуется представление разделов проектной документации.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color w:val="000000"/>
          <w:lang w:eastAsia="ru-RU"/>
        </w:rPr>
        <w:t>7. Заявление и прилагаемые разделы проектной документации могут быть поданы лично, либо посредством почтовой связи, либо в форме электронного документа с использованием информационно-телекоммуникационных сетей общего пользования, в том числе посредством федеральной государственной информационной системы "</w:t>
      </w:r>
      <w:hyperlink r:id="rId110" w:history="1">
        <w:r w:rsidRPr="00E02F51">
          <w:rPr>
            <w:rFonts w:ascii="Times New Roman CYR" w:hAnsi="Times New Roman CYR" w:cs="Times New Roman CYR"/>
            <w:color w:val="000000"/>
            <w:lang w:eastAsia="ru-RU"/>
          </w:rPr>
          <w:t>Единый портал</w:t>
        </w:r>
      </w:hyperlink>
      <w:r w:rsidRPr="00E02F51">
        <w:rPr>
          <w:rFonts w:ascii="Times New Roman CYR" w:hAnsi="Times New Roman CYR" w:cs="Times New Roman CYR"/>
          <w:lang w:eastAsia="ru-RU"/>
        </w:rPr>
        <w:t xml:space="preserve"> государственных и муниципальных услуг (функций)", с соблюдением требований законодательства Российской Федерации о защите государственной тайны.</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При подаче заявления и прилагаемых разделов проектной документации в форме электронного документа заявление подписывается усиленной квалифицированной электронной подписью уполномоченного должностного лица инициатора - юридического лица либо его уполномоченного представителя или усиленной неквалифицированной электронной подписью инициатора - индивидуального предпринимателя или физического лица либо 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установленном Правительством Российской Федерации порядке.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В случае подачи заявления и прилагаемых разделов проектной документации в форме электронного документа подача заявления и разделов проектной документации на бумажном носителе не требуется.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Разделы проектной документации, содержащие сведения, относящиеся к государственной тайне, подаются с соблюдением требований законодательства Российской Федерации о государственной тайне.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8. Уполномоченный орган местного самоуправления в течение одного рабочего дня со дня получения заявления и прилагаемых разделов проектной документации осуществляет их проверку.</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 xml:space="preserve">В случае несоответствия заявления требованиям, предусмотренным </w:t>
      </w:r>
      <w:hyperlink w:anchor="sub_2004" w:history="1">
        <w:r w:rsidRPr="001D669B">
          <w:rPr>
            <w:rFonts w:ascii="Times New Roman CYR" w:hAnsi="Times New Roman CYR" w:cs="Times New Roman CYR"/>
            <w:lang w:eastAsia="ru-RU"/>
          </w:rPr>
          <w:t>пунктом 4</w:t>
        </w:r>
      </w:hyperlink>
      <w:r w:rsidRPr="00E02F51">
        <w:rPr>
          <w:rFonts w:ascii="Times New Roman CYR" w:hAnsi="Times New Roman CYR" w:cs="Times New Roman CYR"/>
          <w:lang w:eastAsia="ru-RU"/>
        </w:rPr>
        <w:t xml:space="preserve"> настоящих Правил, или в случае выявления в ходе проверки факта представления инициатором неполного комплекта разделов проектной документации заявление и прилагаемые разделы проектной документации возвращаются инициатору с указанием причин возврата в течение 2 рабочих дней со дня их получения способом, которым они были поданы.</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9. Уполномоченный орган местного самоуправления рассматривает разделы проектной документации на соответствие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10. По результатам рассмотрения разделов проектной документации уполномоченный орган местного самоуправления принимает решение о согласовании архитектурно-градостроительного облика объекта капитального строительства или об отказе в его согласовании, которые направляются инициатору в течение 10 рабочих дней со дня получения заявления и прилагаемых разделов проектной документации способом, которым они были поданы.</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11. В решении о согласовании архитектурно-градостроительного облика объекта капитального строительства содержится следующая информация: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а) дата принятия решения и его номер, присвоенный уполномоченным органом местного самоуправления;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б) местонахождение объекта капитального строительства (при реконструкции);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г) кадастровый номер объекта капитального строительства (при его наличии);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д) кадастровый номер земельного участка (при его наличии);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е) функциональное назначение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ж) основные параметры объекта капитального строительства (площадь, этажность);</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з) 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12. В решении об отказе в согласовании архитектурно-градостроительного облика объекта капитального строительства содержится следующая информация: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а) дата принятия решения и его номер, присвоенный уполномоченным органом местного самоуправления;</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б) местонахождение объекта капитального строительства (при реконструкции);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г) кадастровый номер объекта капитального строительства (при его наличии);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д) кадастровый номер земельного участка (при его наличии);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е) функциональное назначение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ж) основные параметры объекта капитального строительства (площадь, этажность);</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з) соответствие (несоответствие)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и) обоснование несоответствия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к) предложения (при наличии) по доработке разделов проектной документации.</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13. Основанием для принятия решения об отказе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 xml:space="preserve">14. Указанные </w:t>
      </w:r>
      <w:r w:rsidRPr="00E02F51">
        <w:rPr>
          <w:rFonts w:ascii="Times New Roman CYR" w:hAnsi="Times New Roman CYR" w:cs="Times New Roman CYR"/>
          <w:color w:val="000000"/>
          <w:lang w:eastAsia="ru-RU"/>
        </w:rPr>
        <w:t xml:space="preserve">в </w:t>
      </w:r>
      <w:hyperlink w:anchor="sub_2010" w:history="1">
        <w:r w:rsidRPr="00E02F51">
          <w:rPr>
            <w:rFonts w:ascii="Times New Roman CYR" w:hAnsi="Times New Roman CYR" w:cs="Times New Roman CYR"/>
            <w:color w:val="000000"/>
            <w:lang w:eastAsia="ru-RU"/>
          </w:rPr>
          <w:t>пункте 10</w:t>
        </w:r>
      </w:hyperlink>
      <w:r w:rsidRPr="00E02F51">
        <w:rPr>
          <w:rFonts w:ascii="Times New Roman CYR" w:hAnsi="Times New Roman CYR" w:cs="Times New Roman CYR"/>
          <w:lang w:eastAsia="ru-RU"/>
        </w:rPr>
        <w:t xml:space="preserve"> настоящих Правил решения подписываются руководителем уполномоченного органа местного самоуправления или его заместителем.</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15. Уполномоченный орган местного самоуправления в течение 5 рабочих дней со дня подписания решения о согласовании архитектурно-градостроительного облика объекта капитального строительства:</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а) размещает решение о согласовании архитектурно-градостроительного облика объекта капитального строительства на официальном сайте органа местного самоуправления в информационно-телекоммуникационной сети "Интернет";</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 xml:space="preserve">б) направляет копию решения о согласовании архитектурно-градостроительного облика объекта капитального строительства в уполномоченные на выдачу разрешений на строительство в соответствии с </w:t>
      </w:r>
      <w:hyperlink r:id="rId111" w:history="1">
        <w:r w:rsidRPr="00E02F51">
          <w:rPr>
            <w:rFonts w:ascii="Times New Roman CYR" w:hAnsi="Times New Roman CYR" w:cs="Times New Roman CYR"/>
            <w:color w:val="000000"/>
            <w:lang w:eastAsia="ru-RU"/>
          </w:rPr>
          <w:t>частями 4 - 6 статьи 51</w:t>
        </w:r>
      </w:hyperlink>
      <w:r w:rsidRPr="00E02F51">
        <w:rPr>
          <w:rFonts w:ascii="Times New Roman CYR" w:hAnsi="Times New Roman CYR" w:cs="Times New Roman CYR"/>
          <w:lang w:eastAsia="ru-RU"/>
        </w:rPr>
        <w:t>Градостроительного кодекса Российской Федерации федеральный орган исполнительной власти, исполнительный орган субъекта Российской Федерации, орган местного самоуправления и Государственную корпорацию по космической деятельности "Роскосмос".</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16. В случае принятия уполномоченным органом местного самоуправления решения об отказе в согласовании архитектурно-градостроительного облика объекта капитального строительства инициатор имеет право повторно подать заявление и разделы проектной документации на согласование архитектурно-градостроительного облика объекта капитального строительства после устранения выявленных в ранее рассмотренных разделах проектной документации несоответствий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rsidR="00BF3195" w:rsidRPr="00E02F51"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17. Решение об отказе в согласовании архитектурно-градостроительного облика объекта капитального строительства может быть обжаловано в соответствии с законодательством Российской Федерации.</w:t>
      </w:r>
    </w:p>
    <w:p w:rsidR="00BF3195" w:rsidRDefault="00BF3195" w:rsidP="00263D42">
      <w:pPr>
        <w:widowControl w:val="0"/>
        <w:autoSpaceDE w:val="0"/>
        <w:autoSpaceDN w:val="0"/>
        <w:adjustRightInd w:val="0"/>
        <w:spacing w:after="0" w:line="240" w:lineRule="auto"/>
        <w:ind w:firstLine="720"/>
        <w:jc w:val="both"/>
        <w:rPr>
          <w:rFonts w:ascii="Times New Roman CYR" w:hAnsi="Times New Roman CYR" w:cs="Times New Roman CYR"/>
          <w:lang w:eastAsia="ru-RU"/>
        </w:rPr>
      </w:pPr>
      <w:r w:rsidRPr="00E02F51">
        <w:rPr>
          <w:rFonts w:ascii="Times New Roman CYR" w:hAnsi="Times New Roman CYR" w:cs="Times New Roman CYR"/>
          <w:lang w:eastAsia="ru-RU"/>
        </w:rPr>
        <w:t>18. Внесение изменений в архитектурно-градостроительный облик объекта капитального строительства требует его согласования в порядке, установленном настоящими Правилами.</w:t>
      </w:r>
    </w:p>
    <w:p w:rsidR="00BF3195" w:rsidRDefault="00BF3195">
      <w:pPr>
        <w:rPr>
          <w:rFonts w:ascii="Times New Roman CYR" w:hAnsi="Times New Roman CYR" w:cs="Times New Roman CYR"/>
          <w:lang w:eastAsia="ru-RU"/>
        </w:rPr>
      </w:pPr>
      <w:r>
        <w:rPr>
          <w:rFonts w:ascii="Times New Roman CYR" w:hAnsi="Times New Roman CYR" w:cs="Times New Roman CYR"/>
          <w:lang w:eastAsia="ru-RU"/>
        </w:rPr>
        <w:br w:type="page"/>
      </w:r>
    </w:p>
    <w:p w:rsidR="00BF3195" w:rsidRPr="00F35540" w:rsidRDefault="00BF3195" w:rsidP="00263D42">
      <w:pPr>
        <w:pStyle w:val="Heading2"/>
        <w:jc w:val="both"/>
      </w:pPr>
      <w:bookmarkStart w:id="59" w:name="_Toc154064710"/>
      <w:r w:rsidRPr="00F35540">
        <w:t>Глава 6. Положение о проведении</w:t>
      </w:r>
      <w:r>
        <w:t xml:space="preserve"> общественных обсуждений или </w:t>
      </w:r>
      <w:r w:rsidRPr="00F35540">
        <w:t xml:space="preserve"> публичных слушаний по вопросам землепользования и застройки.</w:t>
      </w:r>
      <w:bookmarkEnd w:id="59"/>
    </w:p>
    <w:p w:rsidR="00BF3195" w:rsidRPr="00F35540" w:rsidRDefault="00BF3195" w:rsidP="00263D42">
      <w:pPr>
        <w:spacing w:after="0" w:line="240" w:lineRule="auto"/>
        <w:ind w:firstLine="680"/>
        <w:jc w:val="both"/>
      </w:pPr>
    </w:p>
    <w:p w:rsidR="00BF3195" w:rsidRDefault="00BF3195" w:rsidP="00263D42">
      <w:pPr>
        <w:pStyle w:val="Heading4"/>
        <w:jc w:val="both"/>
      </w:pPr>
      <w:bookmarkStart w:id="60" w:name="_Toc154064711"/>
      <w:r w:rsidRPr="00AC3119">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bookmarkEnd w:id="60"/>
    </w:p>
    <w:p w:rsidR="00BF3195" w:rsidRPr="001D669B" w:rsidRDefault="00BF3195" w:rsidP="001D669B">
      <w:pPr>
        <w:rPr>
          <w:lang w:eastAsia="zh-CN"/>
        </w:rPr>
      </w:pPr>
    </w:p>
    <w:p w:rsidR="00BF3195" w:rsidRPr="00F35540" w:rsidRDefault="00BF3195" w:rsidP="00263D42">
      <w:pPr>
        <w:autoSpaceDE w:val="0"/>
        <w:autoSpaceDN w:val="0"/>
        <w:adjustRightInd w:val="0"/>
        <w:spacing w:after="0" w:line="240" w:lineRule="auto"/>
        <w:ind w:firstLine="680"/>
        <w:jc w:val="both"/>
      </w:pPr>
      <w:r w:rsidRPr="00F35540">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Крымский район и с учетом положений статьи 5.1 Градостроительного Кодекса проводятся публичные слушания, за исключением случаев, предусмотренных Градостроительного Кодексом и другими федеральными законами.</w:t>
      </w:r>
    </w:p>
    <w:p w:rsidR="00BF3195" w:rsidRPr="00F35540" w:rsidRDefault="00BF3195" w:rsidP="00263D42">
      <w:pPr>
        <w:autoSpaceDE w:val="0"/>
        <w:autoSpaceDN w:val="0"/>
        <w:adjustRightInd w:val="0"/>
        <w:spacing w:after="0" w:line="240" w:lineRule="auto"/>
        <w:ind w:firstLine="680"/>
        <w:jc w:val="both"/>
      </w:pPr>
      <w:r w:rsidRPr="00F35540">
        <w:t>2. Участниками публичных слушаний по Проектам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BF3195" w:rsidRPr="00F35540" w:rsidRDefault="00BF3195" w:rsidP="00263D42">
      <w:pPr>
        <w:autoSpaceDE w:val="0"/>
        <w:autoSpaceDN w:val="0"/>
        <w:adjustRightInd w:val="0"/>
        <w:spacing w:after="0" w:line="240" w:lineRule="auto"/>
        <w:ind w:firstLine="680"/>
        <w:jc w:val="both"/>
      </w:pPr>
      <w:r w:rsidRPr="00F35540">
        <w:t>3. Уставом муниципального образования и (или) нормативным правовым актом представительного органа муниципального образования на основании положений Градостроительного Кодекса РФ определяются:</w:t>
      </w:r>
    </w:p>
    <w:p w:rsidR="00BF3195" w:rsidRPr="00F35540" w:rsidRDefault="00BF3195" w:rsidP="00263D42">
      <w:pPr>
        <w:autoSpaceDE w:val="0"/>
        <w:autoSpaceDN w:val="0"/>
        <w:adjustRightInd w:val="0"/>
        <w:spacing w:after="0" w:line="240" w:lineRule="auto"/>
        <w:ind w:firstLine="680"/>
        <w:jc w:val="both"/>
      </w:pPr>
      <w:r w:rsidRPr="00F35540">
        <w:t>1) порядок организации и проведения публичных слушаний по проектам;</w:t>
      </w:r>
    </w:p>
    <w:p w:rsidR="00BF3195" w:rsidRPr="00F35540" w:rsidRDefault="00BF3195" w:rsidP="00263D42">
      <w:pPr>
        <w:autoSpaceDE w:val="0"/>
        <w:autoSpaceDN w:val="0"/>
        <w:adjustRightInd w:val="0"/>
        <w:spacing w:after="0" w:line="240" w:lineRule="auto"/>
        <w:ind w:firstLine="680"/>
        <w:jc w:val="both"/>
      </w:pPr>
      <w:r w:rsidRPr="00F35540">
        <w:t>2) организатор публичных слушаний;</w:t>
      </w:r>
    </w:p>
    <w:p w:rsidR="00BF3195" w:rsidRPr="00F35540" w:rsidRDefault="00BF3195" w:rsidP="00263D42">
      <w:pPr>
        <w:autoSpaceDE w:val="0"/>
        <w:autoSpaceDN w:val="0"/>
        <w:adjustRightInd w:val="0"/>
        <w:spacing w:after="0" w:line="240" w:lineRule="auto"/>
        <w:ind w:firstLine="680"/>
        <w:jc w:val="both"/>
      </w:pPr>
      <w:r w:rsidRPr="00F35540">
        <w:t>3) срок проведения публичных слушаний;</w:t>
      </w:r>
    </w:p>
    <w:p w:rsidR="00BF3195" w:rsidRPr="00F35540" w:rsidRDefault="00BF3195" w:rsidP="00263D42">
      <w:pPr>
        <w:autoSpaceDE w:val="0"/>
        <w:autoSpaceDN w:val="0"/>
        <w:adjustRightInd w:val="0"/>
        <w:spacing w:after="0" w:line="240" w:lineRule="auto"/>
        <w:ind w:firstLine="680"/>
        <w:jc w:val="both"/>
      </w:pPr>
      <w:r w:rsidRPr="00F35540">
        <w:t>4) официальный сайт и (или) информационные системы;</w:t>
      </w:r>
    </w:p>
    <w:p w:rsidR="00BF3195" w:rsidRPr="00F35540" w:rsidRDefault="00BF3195" w:rsidP="00263D42">
      <w:pPr>
        <w:autoSpaceDE w:val="0"/>
        <w:autoSpaceDN w:val="0"/>
        <w:adjustRightInd w:val="0"/>
        <w:spacing w:after="0" w:line="240" w:lineRule="auto"/>
        <w:ind w:firstLine="680"/>
        <w:jc w:val="both"/>
      </w:pPr>
      <w:r w:rsidRPr="00F35540">
        <w:t>5) требования к информационным стендам, на которых размещаются оповещения о начале общественных обсуждений или публичных слушаний;</w:t>
      </w:r>
    </w:p>
    <w:p w:rsidR="00BF3195" w:rsidRPr="00F35540" w:rsidRDefault="00BF3195" w:rsidP="00263D42">
      <w:pPr>
        <w:autoSpaceDE w:val="0"/>
        <w:autoSpaceDN w:val="0"/>
        <w:adjustRightInd w:val="0"/>
        <w:spacing w:after="0" w:line="240" w:lineRule="auto"/>
        <w:ind w:firstLine="680"/>
        <w:jc w:val="both"/>
      </w:pPr>
      <w:r w:rsidRPr="00F35540">
        <w:t>6) форма оповещения о начале публичных слушаний, порядок подготовки и форма протокола публичных слушаний, порядок подготовки и форма заключения о результатах публичных слушаний;</w:t>
      </w:r>
    </w:p>
    <w:p w:rsidR="00BF3195" w:rsidRPr="00F35540" w:rsidRDefault="00BF3195" w:rsidP="00263D42">
      <w:pPr>
        <w:autoSpaceDE w:val="0"/>
        <w:autoSpaceDN w:val="0"/>
        <w:adjustRightInd w:val="0"/>
        <w:spacing w:after="0" w:line="240" w:lineRule="auto"/>
        <w:ind w:firstLine="680"/>
        <w:jc w:val="both"/>
      </w:pPr>
      <w:r w:rsidRPr="00F35540">
        <w:t>7) порядок проведения экспозиции проекта, подлежащего рассмотрению на публичных слушаниях, а также порядок консультирования посетителей экспозиции проекта, подлежащего рассмотрению на публичных слушаниях.</w:t>
      </w:r>
    </w:p>
    <w:p w:rsidR="00BF3195" w:rsidRDefault="00BF3195">
      <w:pPr>
        <w:rPr>
          <w:b/>
          <w:bCs/>
          <w:sz w:val="28"/>
          <w:szCs w:val="28"/>
          <w:lang w:eastAsia="zh-CN"/>
        </w:rPr>
      </w:pPr>
      <w:r>
        <w:rPr>
          <w:b/>
          <w:bCs/>
          <w:sz w:val="28"/>
          <w:szCs w:val="28"/>
          <w:lang w:eastAsia="zh-CN"/>
        </w:rPr>
        <w:br w:type="page"/>
      </w:r>
    </w:p>
    <w:p w:rsidR="00BF3195" w:rsidRPr="00F35540" w:rsidRDefault="00BF3195" w:rsidP="00263D42">
      <w:pPr>
        <w:pStyle w:val="Heading2"/>
        <w:jc w:val="both"/>
      </w:pPr>
      <w:bookmarkStart w:id="61" w:name="_Toc154064712"/>
      <w:r w:rsidRPr="00F35540">
        <w:t>Глава 7. Внесение изменений в правила землепользования и застройки</w:t>
      </w:r>
      <w:bookmarkEnd w:id="61"/>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62" w:name="_Toc154064713"/>
      <w:r w:rsidRPr="00F35540">
        <w:t>Статья 3</w:t>
      </w:r>
      <w:r w:rsidRPr="00263D42">
        <w:t>0</w:t>
      </w:r>
      <w:r w:rsidRPr="00F35540">
        <w:t>. Порядок и основания для внесения изменений в правила землепользования и застройки</w:t>
      </w:r>
      <w:bookmarkEnd w:id="62"/>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1. Внесение изменений в правила землепользования и застройки осуществляется в порядке, предусмотренном статьями 31 и 32 Градостроительного Кодекса Российской Федерации, с учетом особенностей, установленных настоящей статьей.</w:t>
      </w:r>
    </w:p>
    <w:p w:rsidR="00BF3195" w:rsidRPr="00F35540" w:rsidRDefault="00BF3195" w:rsidP="00263D42">
      <w:pPr>
        <w:spacing w:after="0" w:line="240" w:lineRule="auto"/>
        <w:ind w:firstLine="680"/>
        <w:jc w:val="both"/>
      </w:pPr>
      <w:r w:rsidRPr="00F35540">
        <w:t xml:space="preserve">2. Основаниями для рассмотрения главой администрации муниципального образования Крымский район вопроса о внесении изменений в правила землепользования и застройки </w:t>
      </w:r>
      <w:r>
        <w:t>Вареников</w:t>
      </w:r>
      <w:r w:rsidRPr="00F35540">
        <w:t>ского сельского поселения являются:</w:t>
      </w:r>
    </w:p>
    <w:p w:rsidR="00BF3195" w:rsidRPr="00F35540" w:rsidRDefault="00BF3195" w:rsidP="00263D42">
      <w:pPr>
        <w:spacing w:after="0" w:line="240" w:lineRule="auto"/>
        <w:ind w:firstLine="680"/>
        <w:jc w:val="both"/>
      </w:pPr>
      <w:r w:rsidRPr="00F35540">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городского округа, межселенной территории;</w:t>
      </w:r>
    </w:p>
    <w:p w:rsidR="00BF3195" w:rsidRPr="00F35540" w:rsidRDefault="00BF3195" w:rsidP="00263D42">
      <w:pPr>
        <w:spacing w:after="0" w:line="240" w:lineRule="auto"/>
        <w:ind w:firstLine="680"/>
        <w:jc w:val="both"/>
      </w:pPr>
      <w:r w:rsidRPr="00F35540">
        <w:t>2) поступление предложений об изменении границ территориальных зон, изменении градостроительных регламентов;</w:t>
      </w:r>
    </w:p>
    <w:p w:rsidR="00BF3195" w:rsidRPr="00F35540" w:rsidRDefault="00BF3195" w:rsidP="00263D42">
      <w:pPr>
        <w:spacing w:after="0" w:line="240" w:lineRule="auto"/>
        <w:ind w:firstLine="680"/>
        <w:jc w:val="both"/>
      </w:pPr>
      <w:r w:rsidRPr="00F35540">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BF3195" w:rsidRPr="00F35540" w:rsidRDefault="00BF3195" w:rsidP="00263D42">
      <w:pPr>
        <w:spacing w:after="0" w:line="240" w:lineRule="auto"/>
        <w:ind w:firstLine="680"/>
        <w:jc w:val="both"/>
      </w:pPr>
      <w:r w:rsidRPr="00F35540">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BF3195" w:rsidRPr="00F35540" w:rsidRDefault="00BF3195" w:rsidP="00263D42">
      <w:pPr>
        <w:spacing w:after="0" w:line="240" w:lineRule="auto"/>
        <w:ind w:firstLine="680"/>
        <w:jc w:val="both"/>
      </w:pPr>
      <w:r w:rsidRPr="00F35540">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BF3195" w:rsidRPr="00F35540" w:rsidRDefault="00BF3195" w:rsidP="00263D42">
      <w:pPr>
        <w:spacing w:after="0" w:line="240" w:lineRule="auto"/>
        <w:ind w:firstLine="680"/>
        <w:jc w:val="both"/>
        <w:rPr>
          <w:rStyle w:val="blk"/>
        </w:rPr>
      </w:pPr>
      <w:r w:rsidRPr="00F35540">
        <w:rPr>
          <w:rStyle w:val="blk"/>
        </w:rPr>
        <w:t>6) принятие решения о комплексном развитии территории;</w:t>
      </w:r>
    </w:p>
    <w:p w:rsidR="00BF3195" w:rsidRPr="00F35540" w:rsidRDefault="00BF3195" w:rsidP="00263D42">
      <w:pPr>
        <w:spacing w:after="0" w:line="240" w:lineRule="auto"/>
        <w:ind w:firstLine="680"/>
        <w:jc w:val="both"/>
      </w:pPr>
      <w:r w:rsidRPr="00F35540">
        <w:t>7) обнаружение мест захоронений погибших при защите Отечества, расположенных в границах муниципальных образований.</w:t>
      </w:r>
    </w:p>
    <w:p w:rsidR="00BF3195" w:rsidRPr="00F35540" w:rsidRDefault="00BF3195" w:rsidP="00263D42">
      <w:pPr>
        <w:spacing w:after="0" w:line="240" w:lineRule="auto"/>
        <w:ind w:firstLine="680"/>
        <w:jc w:val="both"/>
      </w:pPr>
      <w:r w:rsidRPr="00F35540">
        <w:t>3. Предложения о внесении изменений в правила землепользования и застройки в комиссию направляются:</w:t>
      </w:r>
    </w:p>
    <w:p w:rsidR="00BF3195" w:rsidRPr="00F35540" w:rsidRDefault="00BF3195" w:rsidP="00263D42">
      <w:pPr>
        <w:spacing w:after="0" w:line="240" w:lineRule="auto"/>
        <w:ind w:firstLine="680"/>
        <w:jc w:val="both"/>
      </w:pPr>
      <w:r w:rsidRPr="00F35540">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BF3195" w:rsidRPr="00F35540" w:rsidRDefault="00BF3195" w:rsidP="00263D42">
      <w:pPr>
        <w:spacing w:after="0" w:line="240" w:lineRule="auto"/>
        <w:ind w:firstLine="680"/>
        <w:jc w:val="both"/>
      </w:pPr>
      <w:r w:rsidRPr="00F35540">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BF3195" w:rsidRPr="00F35540" w:rsidRDefault="00BF3195" w:rsidP="00263D42">
      <w:pPr>
        <w:spacing w:after="0" w:line="240" w:lineRule="auto"/>
        <w:ind w:firstLine="680"/>
        <w:jc w:val="both"/>
      </w:pPr>
      <w:r w:rsidRPr="00F35540">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BF3195" w:rsidRPr="00F35540" w:rsidRDefault="00BF3195" w:rsidP="00263D42">
      <w:pPr>
        <w:spacing w:after="0" w:line="240" w:lineRule="auto"/>
        <w:ind w:firstLine="680"/>
        <w:jc w:val="both"/>
      </w:pPr>
      <w:r w:rsidRPr="00F35540">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межселенных территориях;</w:t>
      </w:r>
    </w:p>
    <w:p w:rsidR="00BF3195" w:rsidRPr="00F35540" w:rsidRDefault="00BF3195" w:rsidP="00263D42">
      <w:pPr>
        <w:spacing w:after="0" w:line="240" w:lineRule="auto"/>
        <w:ind w:firstLine="680"/>
        <w:jc w:val="both"/>
      </w:pPr>
      <w:r w:rsidRPr="00F35540">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BF3195" w:rsidRPr="00F35540" w:rsidRDefault="00BF3195" w:rsidP="00263D42">
      <w:pPr>
        <w:spacing w:after="0" w:line="240" w:lineRule="auto"/>
        <w:ind w:firstLine="680"/>
        <w:jc w:val="both"/>
      </w:pPr>
      <w:r w:rsidRPr="00F35540">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F3195" w:rsidRPr="00F35540" w:rsidRDefault="00BF3195" w:rsidP="00263D42">
      <w:pPr>
        <w:spacing w:after="0" w:line="240" w:lineRule="auto"/>
        <w:ind w:firstLine="680"/>
        <w:jc w:val="both"/>
        <w:rPr>
          <w:rStyle w:val="blk"/>
        </w:rPr>
      </w:pPr>
      <w:r w:rsidRPr="00F35540">
        <w:rPr>
          <w:rStyle w:val="blk"/>
        </w:rPr>
        <w:t>6)уполномоченным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rsidR="00BF3195" w:rsidRPr="00F35540" w:rsidRDefault="00BF3195" w:rsidP="00263D42">
      <w:pPr>
        <w:spacing w:after="0" w:line="240" w:lineRule="auto"/>
        <w:ind w:firstLine="680"/>
        <w:jc w:val="both"/>
        <w:rPr>
          <w:rStyle w:val="blk"/>
        </w:rPr>
      </w:pPr>
      <w:r w:rsidRPr="00F35540">
        <w:rPr>
          <w:rStyle w:val="blk"/>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rsidR="00BF3195" w:rsidRPr="00F35540" w:rsidRDefault="00BF3195" w:rsidP="00263D42">
      <w:pPr>
        <w:spacing w:after="0" w:line="240" w:lineRule="auto"/>
        <w:ind w:firstLine="680"/>
        <w:jc w:val="both"/>
      </w:pPr>
      <w:r w:rsidRPr="00F35540">
        <w:t>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BF3195" w:rsidRPr="00F35540" w:rsidRDefault="00BF3195" w:rsidP="00263D42">
      <w:pPr>
        <w:spacing w:after="0" w:line="240" w:lineRule="auto"/>
        <w:ind w:firstLine="680"/>
        <w:jc w:val="both"/>
      </w:pPr>
      <w:r w:rsidRPr="00F35540">
        <w:t>3.2. В случае, предусмотренном частью 3.1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BF3195" w:rsidRPr="00F35540" w:rsidRDefault="00BF3195" w:rsidP="00263D42">
      <w:pPr>
        <w:spacing w:after="0" w:line="240" w:lineRule="auto"/>
        <w:ind w:firstLine="680"/>
        <w:jc w:val="both"/>
      </w:pPr>
      <w:r w:rsidRPr="00F35540">
        <w:t>3.3. В целях внесения изменений в правила землепользования и застройки в случаях, предусмотренных пунктами 3 - 6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BF3195" w:rsidRPr="00F35540" w:rsidRDefault="00BF3195" w:rsidP="00263D42">
      <w:pPr>
        <w:spacing w:after="0" w:line="240" w:lineRule="auto"/>
        <w:ind w:firstLine="680"/>
        <w:jc w:val="both"/>
      </w:pPr>
      <w:r w:rsidRPr="00F35540">
        <w:t>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BF3195" w:rsidRPr="00F35540" w:rsidRDefault="00BF3195" w:rsidP="00263D42">
      <w:pPr>
        <w:spacing w:after="0" w:line="240" w:lineRule="auto"/>
        <w:ind w:firstLine="680"/>
        <w:jc w:val="both"/>
      </w:pPr>
      <w:r w:rsidRPr="00F35540">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BF3195" w:rsidRPr="00F35540" w:rsidRDefault="00BF3195" w:rsidP="00263D42">
      <w:pPr>
        <w:spacing w:after="0" w:line="240" w:lineRule="auto"/>
        <w:ind w:firstLine="680"/>
        <w:jc w:val="both"/>
      </w:pPr>
      <w:r w:rsidRPr="00F35540">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rsidR="00BF3195" w:rsidRPr="00F35540" w:rsidRDefault="00BF3195" w:rsidP="00263D42">
      <w:pPr>
        <w:spacing w:after="0" w:line="240" w:lineRule="auto"/>
        <w:ind w:firstLine="680"/>
        <w:jc w:val="both"/>
      </w:pPr>
      <w:r w:rsidRPr="00F35540">
        <w:t>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BF3195" w:rsidRPr="00F35540" w:rsidRDefault="00BF3195" w:rsidP="00263D42">
      <w:pPr>
        <w:spacing w:after="0" w:line="240" w:lineRule="auto"/>
        <w:ind w:firstLine="680"/>
        <w:jc w:val="both"/>
      </w:pPr>
      <w:r w:rsidRPr="00F35540">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BF3195" w:rsidRPr="00F35540" w:rsidRDefault="00BF3195" w:rsidP="00263D42">
      <w:pPr>
        <w:spacing w:after="0" w:line="240" w:lineRule="auto"/>
        <w:ind w:firstLine="680"/>
        <w:jc w:val="both"/>
      </w:pPr>
      <w:r w:rsidRPr="00F35540">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BF3195" w:rsidRPr="00F35540" w:rsidRDefault="00BF3195" w:rsidP="00263D42">
      <w:pPr>
        <w:spacing w:after="0" w:line="240" w:lineRule="auto"/>
        <w:ind w:firstLine="680"/>
        <w:jc w:val="both"/>
      </w:pPr>
      <w:r w:rsidRPr="00F35540">
        <w:t>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местной администрации в суд.</w:t>
      </w:r>
    </w:p>
    <w:p w:rsidR="00BF3195" w:rsidRPr="00F35540" w:rsidRDefault="00BF3195" w:rsidP="00263D42">
      <w:pPr>
        <w:spacing w:after="0" w:line="240" w:lineRule="auto"/>
        <w:ind w:firstLine="680"/>
        <w:jc w:val="both"/>
      </w:pPr>
      <w:r w:rsidRPr="00F35540">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BF3195" w:rsidRPr="00F35540" w:rsidRDefault="00BF3195" w:rsidP="00263D42">
      <w:pPr>
        <w:spacing w:after="0" w:line="240" w:lineRule="auto"/>
        <w:ind w:firstLine="680"/>
        <w:jc w:val="both"/>
      </w:pPr>
      <w:r w:rsidRPr="00F35540">
        <w:t>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BF3195" w:rsidRPr="00F35540" w:rsidRDefault="00BF3195" w:rsidP="00263D42">
      <w:pPr>
        <w:spacing w:after="0" w:line="240" w:lineRule="auto"/>
        <w:ind w:firstLine="680"/>
        <w:jc w:val="both"/>
      </w:pPr>
      <w:r w:rsidRPr="00F35540">
        <w:t>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BF3195" w:rsidRPr="00F35540" w:rsidRDefault="00BF3195" w:rsidP="00263D42">
      <w:pPr>
        <w:spacing w:after="0" w:line="240" w:lineRule="auto"/>
        <w:ind w:firstLine="680"/>
        <w:jc w:val="both"/>
      </w:pPr>
      <w:r w:rsidRPr="00F35540">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63" w:name="_Toc154064714"/>
      <w:r w:rsidRPr="00F35540">
        <w:t>Статья 3</w:t>
      </w:r>
      <w:r w:rsidRPr="00263D42">
        <w:t>1</w:t>
      </w:r>
      <w:r w:rsidRPr="00F35540">
        <w:t>. Внесение изменений в правила землепользования и застройки</w:t>
      </w:r>
      <w:bookmarkEnd w:id="63"/>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 xml:space="preserve">1. Предложения о внесении изменений в настоящие Правила направляются в письменной форме в комиссию по землепользованию и застройки муниципального образования Крымский район. </w:t>
      </w:r>
    </w:p>
    <w:p w:rsidR="00BF3195" w:rsidRPr="00F35540" w:rsidRDefault="00BF3195" w:rsidP="00263D42">
      <w:pPr>
        <w:autoSpaceDE w:val="0"/>
        <w:autoSpaceDN w:val="0"/>
        <w:adjustRightInd w:val="0"/>
        <w:spacing w:after="0" w:line="240" w:lineRule="auto"/>
        <w:ind w:firstLine="680"/>
        <w:jc w:val="both"/>
      </w:pPr>
      <w:r w:rsidRPr="00F35540">
        <w:t xml:space="preserve">1.1. В случае, если правилами землепользования и застройки не обеспечена в соответствии с </w:t>
      </w:r>
      <w:hyperlink w:anchor="Par1312" w:tooltip="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 w:history="1">
        <w:r w:rsidRPr="00F35540">
          <w:t>частью 3.1 статьи 31</w:t>
        </w:r>
      </w:hyperlink>
      <w:r w:rsidRPr="00F35540">
        <w:t xml:space="preserve"> Градостроительного Кодекса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землепользования и застройки в целях обеспечения размещения указанных объектов.</w:t>
      </w:r>
    </w:p>
    <w:p w:rsidR="00BF3195" w:rsidRPr="00F35540" w:rsidRDefault="00BF3195" w:rsidP="00263D42">
      <w:pPr>
        <w:autoSpaceDE w:val="0"/>
        <w:autoSpaceDN w:val="0"/>
        <w:adjustRightInd w:val="0"/>
        <w:spacing w:after="0" w:line="240" w:lineRule="auto"/>
        <w:ind w:firstLine="680"/>
        <w:jc w:val="both"/>
      </w:pPr>
      <w:r w:rsidRPr="00F35540">
        <w:t xml:space="preserve">1.2. В случае, предусмотренном </w:t>
      </w:r>
      <w:hyperlink w:anchor="Par1392"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 w:history="1">
        <w:r w:rsidRPr="00F35540">
          <w:t>частью 1.1</w:t>
        </w:r>
      </w:hyperlink>
      <w:r w:rsidRPr="00F35540">
        <w:t xml:space="preserve"> настоящей статьи, глава муниципального образования Крымский район обеспечивает внесение изменений в правила землепользования и застройки в течение тридцати дней со дня получения указанного в </w:t>
      </w:r>
      <w:hyperlink w:anchor="Par1392"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 w:history="1">
        <w:r w:rsidRPr="00F35540">
          <w:t>части 1.1</w:t>
        </w:r>
      </w:hyperlink>
      <w:r w:rsidRPr="00F35540">
        <w:t xml:space="preserve"> настоящей статьи требования.</w:t>
      </w:r>
    </w:p>
    <w:p w:rsidR="00BF3195" w:rsidRPr="00F35540" w:rsidRDefault="00BF3195" w:rsidP="00263D42">
      <w:pPr>
        <w:spacing w:after="0" w:line="240" w:lineRule="auto"/>
        <w:ind w:firstLine="680"/>
        <w:jc w:val="both"/>
      </w:pPr>
      <w:r w:rsidRPr="00F35540">
        <w:t>1.3. В целях внесения изменений в правила землепользования и застройки в случаях, предусмотренных пунктами 3 - 5 части 2 и частью 3.1 статьи 33 Градостроительного Кодекса Российской Федерации, проведение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BF3195" w:rsidRPr="00F35540" w:rsidRDefault="00BF3195" w:rsidP="00263D42">
      <w:pPr>
        <w:spacing w:after="0" w:line="240" w:lineRule="auto"/>
        <w:ind w:firstLine="680"/>
        <w:jc w:val="both"/>
      </w:pPr>
      <w:r w:rsidRPr="00F35540">
        <w:t>1.4</w:t>
      </w:r>
      <w:r w:rsidRPr="00F35540">
        <w:rPr>
          <w:rStyle w:val="blk"/>
        </w:rPr>
        <w:t xml:space="preserve">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BF3195" w:rsidRPr="00F35540" w:rsidRDefault="00BF3195" w:rsidP="00263D42">
      <w:pPr>
        <w:spacing w:after="0" w:line="240" w:lineRule="auto"/>
        <w:ind w:firstLine="680"/>
        <w:jc w:val="both"/>
      </w:pPr>
      <w:r w:rsidRPr="00F35540">
        <w:t>2. Комиссия в течение двадцати пяти дней со дня поступления предложения о внесении изменения в настоящие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муниципального района.</w:t>
      </w:r>
    </w:p>
    <w:p w:rsidR="00BF3195" w:rsidRPr="00F35540" w:rsidRDefault="00BF3195" w:rsidP="00263D42">
      <w:pPr>
        <w:spacing w:after="0" w:line="240" w:lineRule="auto"/>
        <w:ind w:firstLine="680"/>
        <w:jc w:val="both"/>
      </w:pPr>
      <w:r w:rsidRPr="00F35540">
        <w:t xml:space="preserve">3. Глава муниципального образования </w:t>
      </w:r>
      <w:r w:rsidRPr="0081413E">
        <w:t>Крымский район</w:t>
      </w:r>
      <w:r w:rsidRPr="00F35540">
        <w:t xml:space="preserve">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BF3195" w:rsidRPr="00F35540" w:rsidRDefault="00BF3195" w:rsidP="00263D42">
      <w:pPr>
        <w:spacing w:after="0" w:line="240" w:lineRule="auto"/>
        <w:ind w:firstLine="680"/>
        <w:jc w:val="both"/>
      </w:pPr>
      <w:r w:rsidRPr="00F35540">
        <w:t>4. По поручению главы муниципального района комиссия не позднее чем по истечении десяти дней с даты принятия решения о подготовке проекта о внесении изменений в настоящие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в сети Интернет. Сообщение о принятии такого решения также может быть распространено по местному радио и телевидению.</w:t>
      </w:r>
    </w:p>
    <w:p w:rsidR="00BF3195" w:rsidRPr="00F35540" w:rsidRDefault="00BF3195" w:rsidP="00263D42">
      <w:pPr>
        <w:spacing w:after="0" w:line="240" w:lineRule="auto"/>
        <w:ind w:firstLine="680"/>
        <w:jc w:val="both"/>
      </w:pPr>
      <w:r w:rsidRPr="00F35540">
        <w:rPr>
          <w:rStyle w:val="blk"/>
        </w:rPr>
        <w:t>5. Орган местного самоуправления осуществляет проверку проекта внесения изменений в правила землепользования и застройки, представленного комиссией, на соответствие требованиям технических регламентов, генеральному плану поселения, схеме территориального планирования муниципального района, схеме территориального планирования двух и более субъектов Российской Федерации, схеме территориального планирования субъекта Российской Федерации, схеме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BF3195" w:rsidRPr="00F35540" w:rsidRDefault="00BF3195" w:rsidP="00263D42">
      <w:pPr>
        <w:spacing w:after="0" w:line="240" w:lineRule="auto"/>
        <w:ind w:firstLine="680"/>
        <w:jc w:val="both"/>
      </w:pPr>
      <w:r w:rsidRPr="00F35540">
        <w:rPr>
          <w:rStyle w:val="blk"/>
        </w:rPr>
        <w:t xml:space="preserve">6. По результатам указанной в </w:t>
      </w:r>
      <w:hyperlink r:id="rId112" w:anchor="dst2899" w:history="1">
        <w:r w:rsidRPr="00F35540">
          <w:rPr>
            <w:rStyle w:val="Hyperlink"/>
            <w:color w:val="auto"/>
            <w:u w:val="none"/>
          </w:rPr>
          <w:t>части 5</w:t>
        </w:r>
      </w:hyperlink>
      <w:r w:rsidRPr="00F35540">
        <w:rPr>
          <w:rStyle w:val="blk"/>
        </w:rPr>
        <w:t xml:space="preserve"> настоящей статьи проверки орган местного самоуправления направляет проект внесения изменений в правила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13" w:anchor="dst2899" w:history="1">
        <w:r w:rsidRPr="00F35540">
          <w:rPr>
            <w:rStyle w:val="Hyperlink"/>
            <w:color w:val="auto"/>
            <w:u w:val="none"/>
          </w:rPr>
          <w:t>части 5</w:t>
        </w:r>
      </w:hyperlink>
      <w:r w:rsidRPr="00F35540">
        <w:rPr>
          <w:rStyle w:val="blk"/>
        </w:rPr>
        <w:t xml:space="preserve"> настоящей статьи, в комиссию на доработку.</w:t>
      </w:r>
    </w:p>
    <w:p w:rsidR="00BF3195" w:rsidRPr="00F35540" w:rsidRDefault="00BF3195" w:rsidP="00263D42">
      <w:pPr>
        <w:spacing w:after="0" w:line="240" w:lineRule="auto"/>
        <w:ind w:firstLine="680"/>
        <w:jc w:val="both"/>
      </w:pPr>
      <w:r w:rsidRPr="00F35540">
        <w:rPr>
          <w:rStyle w:val="blk"/>
        </w:rPr>
        <w:t>7. Глава муниципального образования при получении от органа местного самоуправления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w:t>
      </w:r>
    </w:p>
    <w:p w:rsidR="00BF3195" w:rsidRPr="00F35540" w:rsidRDefault="00BF3195" w:rsidP="00263D42">
      <w:pPr>
        <w:spacing w:after="0" w:line="240" w:lineRule="auto"/>
        <w:ind w:firstLine="680"/>
        <w:jc w:val="both"/>
      </w:pPr>
      <w:r w:rsidRPr="00F35540">
        <w:rPr>
          <w:rStyle w:val="blk"/>
        </w:rPr>
        <w:t>8.</w:t>
      </w:r>
      <w:r w:rsidRPr="00F46CA6">
        <w:rPr>
          <w:rStyle w:val="blk"/>
        </w:rPr>
        <w:t xml:space="preserve"> Общественные обсуждения</w:t>
      </w:r>
      <w:r>
        <w:rPr>
          <w:rStyle w:val="blk"/>
        </w:rPr>
        <w:t xml:space="preserve"> или п</w:t>
      </w:r>
      <w:r w:rsidRPr="00F35540">
        <w:rPr>
          <w:rStyle w:val="blk"/>
        </w:rPr>
        <w:t xml:space="preserve">убличные слушания по проекту внесения изменений в правила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14" w:anchor="dst2104" w:history="1">
        <w:r w:rsidRPr="00F35540">
          <w:rPr>
            <w:rStyle w:val="Hyperlink"/>
            <w:color w:val="auto"/>
            <w:u w:val="none"/>
          </w:rPr>
          <w:t>статьями 5.1</w:t>
        </w:r>
      </w:hyperlink>
      <w:r w:rsidRPr="00F35540">
        <w:rPr>
          <w:rStyle w:val="blk"/>
        </w:rPr>
        <w:t xml:space="preserve"> и </w:t>
      </w:r>
      <w:hyperlink r:id="rId115" w:anchor="dst2175" w:history="1">
        <w:r w:rsidRPr="00F35540">
          <w:rPr>
            <w:rStyle w:val="Hyperlink"/>
            <w:color w:val="auto"/>
            <w:u w:val="none"/>
          </w:rPr>
          <w:t>28</w:t>
        </w:r>
      </w:hyperlink>
      <w:r w:rsidRPr="00F35540">
        <w:rPr>
          <w:rStyle w:val="blk"/>
        </w:rPr>
        <w:t xml:space="preserve"> настоящего Кодекса и с </w:t>
      </w:r>
      <w:hyperlink r:id="rId116" w:anchor="dst3122" w:history="1">
        <w:r w:rsidRPr="00F35540">
          <w:rPr>
            <w:rStyle w:val="Hyperlink"/>
            <w:color w:val="auto"/>
            <w:u w:val="none"/>
          </w:rPr>
          <w:t>частями 13</w:t>
        </w:r>
      </w:hyperlink>
      <w:r w:rsidRPr="00F35540">
        <w:rPr>
          <w:rStyle w:val="blk"/>
        </w:rPr>
        <w:t xml:space="preserve"> и </w:t>
      </w:r>
      <w:hyperlink r:id="rId117" w:anchor="dst3336" w:history="1">
        <w:r w:rsidRPr="00F35540">
          <w:rPr>
            <w:rStyle w:val="Hyperlink"/>
            <w:color w:val="auto"/>
            <w:u w:val="none"/>
          </w:rPr>
          <w:t>14</w:t>
        </w:r>
      </w:hyperlink>
      <w:r w:rsidRPr="00F35540">
        <w:rPr>
          <w:rStyle w:val="blk"/>
        </w:rPr>
        <w:t xml:space="preserve">   статьи 31 Градостроительного Кодекса Российской Федерации.</w:t>
      </w:r>
    </w:p>
    <w:p w:rsidR="00BF3195" w:rsidRDefault="00BF3195" w:rsidP="00263D42">
      <w:pPr>
        <w:spacing w:after="0" w:line="240" w:lineRule="auto"/>
        <w:ind w:firstLine="680"/>
        <w:jc w:val="both"/>
        <w:rPr>
          <w:rStyle w:val="blk"/>
        </w:rPr>
      </w:pPr>
      <w:r w:rsidRPr="00F35540">
        <w:rPr>
          <w:rStyle w:val="blk"/>
        </w:rPr>
        <w:t xml:space="preserve">9. </w:t>
      </w:r>
      <w:r w:rsidRPr="00F46CA6">
        <w:rPr>
          <w:rStyle w:val="blk"/>
        </w:rPr>
        <w:t>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BF3195" w:rsidRPr="00F35540" w:rsidRDefault="00BF3195" w:rsidP="00263D42">
      <w:pPr>
        <w:spacing w:after="0" w:line="240" w:lineRule="auto"/>
        <w:ind w:firstLine="680"/>
        <w:jc w:val="both"/>
      </w:pPr>
      <w:r w:rsidRPr="00F35540">
        <w:rPr>
          <w:rStyle w:val="blk"/>
        </w:rPr>
        <w:t>10.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В этих случаях срок проведения общественных обсуждений или публичных слушаний не может быть более чем один месяц.</w:t>
      </w:r>
    </w:p>
    <w:p w:rsidR="00BF3195" w:rsidRPr="00F35540" w:rsidRDefault="00BF3195" w:rsidP="00263D42">
      <w:pPr>
        <w:spacing w:after="0" w:line="240" w:lineRule="auto"/>
        <w:ind w:firstLine="680"/>
        <w:jc w:val="both"/>
      </w:pPr>
      <w:r w:rsidRPr="00F35540">
        <w:t>11. После завершения публичных слушаний по проекту внесения изменений в настоящие Правила комиссия с учетом результатов таких публичных слушаний обеспечивает внесение изменений в проект внесения изменений в Правила и представляет указанный проект главе муниципального образования Крымский район.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слушаний,</w:t>
      </w:r>
      <w:r w:rsidRPr="00F35540">
        <w:rPr>
          <w:rStyle w:val="blk"/>
        </w:rPr>
        <w:t xml:space="preserve">  за исключением случаев, если их проведение в соответствии с Градостроительным Кодексом Рооссийской Федерации не требуется.</w:t>
      </w:r>
    </w:p>
    <w:p w:rsidR="00BF3195" w:rsidRPr="00F35540" w:rsidRDefault="00BF3195" w:rsidP="00263D42">
      <w:pPr>
        <w:spacing w:after="0" w:line="240" w:lineRule="auto"/>
        <w:ind w:firstLine="680"/>
        <w:jc w:val="both"/>
      </w:pPr>
      <w:r w:rsidRPr="00F35540">
        <w:t>12. Глава муниципального образования Крымский район в течение 10 дней после представления ему проекта внесения изменений в настоящие Правила с обязательными приложениями принимает решение о направлении указанного проекта в установленном порядке в Совет муниципального образования Крымский район или об отклонении проекта и направлении его на доработку с указанием даты его повторного представления.</w:t>
      </w:r>
    </w:p>
    <w:p w:rsidR="00BF3195" w:rsidRPr="00F35540" w:rsidRDefault="00BF3195" w:rsidP="00263D42">
      <w:pPr>
        <w:spacing w:after="0" w:line="240" w:lineRule="auto"/>
        <w:ind w:firstLine="680"/>
        <w:jc w:val="both"/>
      </w:pPr>
      <w:r w:rsidRPr="00F35540">
        <w:t>11. При внесении изменений в настоящие Правила на рассмотрение Совета муниципального образования Крымский район представляются:</w:t>
      </w:r>
    </w:p>
    <w:p w:rsidR="00BF3195" w:rsidRPr="00F35540" w:rsidRDefault="00BF3195" w:rsidP="00263D42">
      <w:pPr>
        <w:spacing w:after="0" w:line="240" w:lineRule="auto"/>
        <w:ind w:firstLine="680"/>
        <w:jc w:val="both"/>
      </w:pPr>
      <w:r w:rsidRPr="00F35540">
        <w:t>1) проект решения главы муниципального образования Крымский район о внесении изменений с обосновывающими материалами;</w:t>
      </w:r>
    </w:p>
    <w:p w:rsidR="00BF3195" w:rsidRPr="00F35540" w:rsidRDefault="00BF3195" w:rsidP="00263D42">
      <w:pPr>
        <w:spacing w:after="0" w:line="240" w:lineRule="auto"/>
        <w:ind w:firstLine="680"/>
        <w:jc w:val="both"/>
      </w:pPr>
      <w:r w:rsidRPr="00F35540">
        <w:t>2) заключение комиссии;</w:t>
      </w:r>
    </w:p>
    <w:p w:rsidR="00BF3195" w:rsidRPr="00F35540" w:rsidRDefault="00BF3195" w:rsidP="00263D42">
      <w:pPr>
        <w:spacing w:after="0" w:line="240" w:lineRule="auto"/>
        <w:ind w:firstLine="680"/>
        <w:jc w:val="both"/>
      </w:pPr>
      <w:r w:rsidRPr="00F35540">
        <w:t>3) протоколы публичных слушаний и заключение о результатах публичных слушаний,</w:t>
      </w:r>
      <w:r w:rsidRPr="00F35540">
        <w:rPr>
          <w:rStyle w:val="blk"/>
        </w:rPr>
        <w:t>за исключением случаев, если их проведение в соответствии с настоящим Кодексом не требуется</w:t>
      </w:r>
      <w:r w:rsidRPr="00F35540">
        <w:t>.</w:t>
      </w:r>
    </w:p>
    <w:p w:rsidR="00BF3195" w:rsidRPr="00F35540" w:rsidRDefault="00BF3195" w:rsidP="00263D42">
      <w:pPr>
        <w:spacing w:after="0" w:line="240" w:lineRule="auto"/>
        <w:ind w:firstLine="680"/>
        <w:jc w:val="both"/>
      </w:pPr>
      <w:r w:rsidRPr="00F35540">
        <w:t>13. После утверждения Советом муниципального образования Крымский район изменений в правила землепользования и застройки,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в сети Интернет.</w:t>
      </w:r>
    </w:p>
    <w:p w:rsidR="00BF3195" w:rsidRPr="00F35540" w:rsidRDefault="00BF3195" w:rsidP="00263D42">
      <w:pPr>
        <w:spacing w:after="0" w:line="240" w:lineRule="auto"/>
        <w:ind w:firstLine="680"/>
        <w:jc w:val="both"/>
      </w:pPr>
      <w:r w:rsidRPr="00F35540">
        <w:rPr>
          <w:rStyle w:val="blk"/>
        </w:rPr>
        <w:t>14.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BF3195" w:rsidRPr="00F35540" w:rsidRDefault="00BF3195" w:rsidP="00263D42">
      <w:pPr>
        <w:spacing w:after="0" w:line="240" w:lineRule="auto"/>
        <w:ind w:firstLine="680"/>
        <w:jc w:val="both"/>
      </w:pPr>
      <w:r w:rsidRPr="00F35540">
        <w:t>15. Физические и юридические лица вправе оспорить решение о внесении изменений в настоящие Правила в судебном порядке.</w:t>
      </w:r>
    </w:p>
    <w:p w:rsidR="00BF3195" w:rsidRDefault="00BF3195" w:rsidP="00263D42">
      <w:pPr>
        <w:spacing w:after="0" w:line="240" w:lineRule="auto"/>
        <w:ind w:firstLine="680"/>
        <w:jc w:val="both"/>
      </w:pPr>
      <w:r w:rsidRPr="00F35540">
        <w:t>16. Органы государственной власти Российской Федерации, органы государственной власти Краснодарского края вправе оспорить решение о внесении изменений в настоящие Правила в судебном порядке в случае несоответствия данных изменений законодательству Российской Федерации, а также схемам территориального планирования Российской Федерации, схеме территориального планирования Краснодарского края, утвержденным до внесения изменений в настоящие Правила.</w:t>
      </w:r>
    </w:p>
    <w:p w:rsidR="00BF3195" w:rsidRDefault="00BF3195">
      <w:r>
        <w:br w:type="page"/>
      </w:r>
    </w:p>
    <w:p w:rsidR="00BF3195" w:rsidRDefault="00BF3195" w:rsidP="00263D42">
      <w:pPr>
        <w:pStyle w:val="Heading2"/>
        <w:jc w:val="both"/>
      </w:pPr>
      <w:bookmarkStart w:id="64" w:name="_Toc154064715"/>
      <w:r w:rsidRPr="00F35540">
        <w:t>Глава 8. Регулирование иных вопросов землепользования и застройки.</w:t>
      </w:r>
      <w:bookmarkEnd w:id="64"/>
    </w:p>
    <w:p w:rsidR="00BF3195" w:rsidRPr="00263D42" w:rsidRDefault="00BF3195" w:rsidP="00263D42">
      <w:pPr>
        <w:rPr>
          <w:lang w:eastAsia="zh-CN"/>
        </w:rPr>
      </w:pPr>
    </w:p>
    <w:p w:rsidR="00BF3195" w:rsidRPr="00F35540" w:rsidRDefault="00BF3195" w:rsidP="00263D42">
      <w:pPr>
        <w:pStyle w:val="Heading4"/>
        <w:jc w:val="both"/>
        <w:rPr>
          <w:b w:val="0"/>
          <w:bCs w:val="0"/>
        </w:rPr>
      </w:pPr>
      <w:bookmarkStart w:id="65" w:name="_Toc154064716"/>
      <w:r w:rsidRPr="00F35540">
        <w:t xml:space="preserve">Статья </w:t>
      </w:r>
      <w:r w:rsidRPr="00263D42">
        <w:t>32</w:t>
      </w:r>
      <w:r w:rsidRPr="00F35540">
        <w:t>. Градостроительные планы земельных участков.</w:t>
      </w:r>
      <w:bookmarkEnd w:id="65"/>
    </w:p>
    <w:p w:rsidR="00BF3195" w:rsidRPr="00F35540" w:rsidRDefault="00BF3195" w:rsidP="00263D42">
      <w:pPr>
        <w:spacing w:after="0" w:line="240" w:lineRule="auto"/>
        <w:ind w:firstLine="680"/>
        <w:jc w:val="both"/>
        <w:rPr>
          <w:b/>
          <w:bCs/>
        </w:rPr>
      </w:pP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2.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3. Градостроительный план земельного участка подготавливается в соответствии со ст.57.3 Градостроительного Кодекса Российской Федерации.</w:t>
      </w:r>
    </w:p>
    <w:p w:rsidR="00BF3195" w:rsidRPr="00F35540" w:rsidRDefault="00BF3195" w:rsidP="00263D42">
      <w:pPr>
        <w:spacing w:after="0" w:line="240" w:lineRule="auto"/>
        <w:ind w:firstLine="680"/>
        <w:jc w:val="both"/>
      </w:pPr>
      <w:r w:rsidRPr="00F35540">
        <w:rPr>
          <w:rStyle w:val="blk"/>
        </w:rPr>
        <w:t xml:space="preserve">4. В целях получения градостроительного плана земельного участка правообладатель земельного участка, иное лицо в случае, предусмотренном </w:t>
      </w:r>
      <w:hyperlink r:id="rId118" w:anchor="dst3192" w:history="1">
        <w:r w:rsidRPr="00F35540">
          <w:rPr>
            <w:rStyle w:val="Hyperlink"/>
            <w:color w:val="auto"/>
            <w:u w:val="none"/>
          </w:rPr>
          <w:t>частью 2</w:t>
        </w:r>
      </w:hyperlink>
      <w:r w:rsidRPr="00F35540">
        <w:rPr>
          <w:rStyle w:val="blk"/>
        </w:rPr>
        <w:t xml:space="preserve">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Style w:val="blk"/>
        </w:rPr>
        <w:t xml:space="preserve">5. Орган местного самоуправления в течение четырнадцати рабочих дней после получения заявления, указанного в </w:t>
      </w:r>
      <w:hyperlink r:id="rId119" w:anchor="dst102052" w:history="1">
        <w:r w:rsidRPr="00F35540">
          <w:rPr>
            <w:rStyle w:val="Hyperlink"/>
            <w:color w:val="auto"/>
            <w:u w:val="none"/>
          </w:rPr>
          <w:t>части 4</w:t>
        </w:r>
      </w:hyperlink>
      <w:r w:rsidRPr="00F35540">
        <w:rPr>
          <w:rStyle w:val="blk"/>
        </w:rP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rsidR="00BF3195" w:rsidRPr="00F35540" w:rsidRDefault="00BF3195" w:rsidP="00263D42">
      <w:pPr>
        <w:spacing w:after="0" w:line="240" w:lineRule="auto"/>
        <w:ind w:firstLine="680"/>
        <w:jc w:val="both"/>
      </w:pPr>
      <w:r w:rsidRPr="00F35540">
        <w:t>6. Строительство и реконструкция многоквартирных жилых домов не допускаются в случае, если объекты капитального строительства не обеспечены объектами социальной, транспортной и инженерно-коммунальной инфраструктуры, а также коммунальными и энергетическими ресурсами.</w:t>
      </w:r>
    </w:p>
    <w:p w:rsidR="00BF3195" w:rsidRPr="00F35540" w:rsidRDefault="00BF3195" w:rsidP="00263D42">
      <w:pPr>
        <w:spacing w:after="0" w:line="240" w:lineRule="auto"/>
        <w:ind w:firstLine="680"/>
        <w:jc w:val="both"/>
      </w:pPr>
      <w:r w:rsidRPr="00F35540">
        <w:t>7. 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F35540" w:rsidRDefault="00BF3195" w:rsidP="00263D42">
      <w:pPr>
        <w:spacing w:after="0" w:line="240" w:lineRule="auto"/>
        <w:ind w:firstLine="680"/>
        <w:jc w:val="both"/>
      </w:pPr>
      <w:r w:rsidRPr="00F35540">
        <w:t>8. 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BF3195" w:rsidRPr="00F35540" w:rsidRDefault="00BF3195" w:rsidP="00263D42">
      <w:pPr>
        <w:spacing w:after="0" w:line="240" w:lineRule="auto"/>
        <w:ind w:firstLine="680"/>
        <w:jc w:val="both"/>
      </w:pPr>
      <w:r w:rsidRPr="00F35540">
        <w:t>9.Не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 №1300.</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10. Форма градостроительного плана земельного участка, порядок ее заполнения, порядок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rsidR="00BF3195" w:rsidRPr="00F35540" w:rsidRDefault="00BF3195" w:rsidP="00263D42">
      <w:pPr>
        <w:widowControl w:val="0"/>
        <w:suppressAutoHyphens/>
        <w:autoSpaceDE w:val="0"/>
        <w:spacing w:after="0" w:line="240" w:lineRule="auto"/>
        <w:ind w:firstLine="680"/>
        <w:jc w:val="both"/>
        <w:rPr>
          <w:rFonts w:ascii="Times New Roman CYR" w:hAnsi="Times New Roman CYR" w:cs="Times New Roman CYR"/>
          <w:kern w:val="1"/>
          <w:lang w:eastAsia="ar-SA"/>
        </w:rPr>
      </w:pPr>
      <w:r w:rsidRPr="00F35540">
        <w:rPr>
          <w:rFonts w:ascii="Times New Roman CYR" w:hAnsi="Times New Roman CYR" w:cs="Times New Roman CYR"/>
          <w:kern w:val="1"/>
          <w:lang w:eastAsia="ar-SA"/>
        </w:rPr>
        <w:t>11.</w:t>
      </w:r>
      <w:r w:rsidRPr="00F35540">
        <w:rPr>
          <w:rStyle w:val="blk"/>
        </w:rPr>
        <w:t>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BF3195" w:rsidRPr="00F35540" w:rsidRDefault="00BF3195" w:rsidP="00263D42">
      <w:pPr>
        <w:widowControl w:val="0"/>
        <w:suppressAutoHyphens/>
        <w:autoSpaceDE w:val="0"/>
        <w:spacing w:after="0" w:line="240" w:lineRule="auto"/>
        <w:ind w:firstLine="680"/>
        <w:jc w:val="both"/>
        <w:rPr>
          <w:kern w:val="1"/>
          <w:lang w:eastAsia="hi-IN" w:bidi="hi-IN"/>
        </w:rPr>
      </w:pPr>
      <w:r w:rsidRPr="00F35540">
        <w:rPr>
          <w:rFonts w:ascii="Times New Roman CYR" w:hAnsi="Times New Roman CYR" w:cs="Times New Roman CYR"/>
          <w:kern w:val="1"/>
          <w:lang w:eastAsia="ar-SA"/>
        </w:rPr>
        <w:t>12.</w:t>
      </w:r>
      <w:r w:rsidRPr="00F35540">
        <w:rPr>
          <w:rStyle w:val="blk"/>
        </w:rPr>
        <w:t xml:space="preserve">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прохождении в течение срока, установленного </w:t>
      </w:r>
      <w:hyperlink r:id="rId120" w:anchor="dst1936" w:history="1">
        <w:r w:rsidRPr="00F35540">
          <w:rPr>
            <w:rStyle w:val="Hyperlink"/>
            <w:color w:val="auto"/>
            <w:u w:val="none"/>
          </w:rPr>
          <w:t>частью 10</w:t>
        </w:r>
      </w:hyperlink>
      <w:r w:rsidRPr="00F35540">
        <w:rPr>
          <w:rStyle w:val="blk"/>
        </w:rPr>
        <w:t xml:space="preserve"> настоящей статьи, процедур, включенных в исчерпывающие перечни процедур в сферах строительства, в указанном случае используется градостроительный план исходного земельного участка.</w:t>
      </w:r>
    </w:p>
    <w:p w:rsidR="00BF3195" w:rsidRPr="00F35540" w:rsidRDefault="00BF3195" w:rsidP="00263D42">
      <w:pPr>
        <w:spacing w:after="0" w:line="240" w:lineRule="auto"/>
        <w:ind w:firstLine="680"/>
        <w:jc w:val="both"/>
      </w:pPr>
      <w:r w:rsidRPr="00F35540">
        <w:rPr>
          <w:rStyle w:val="blk"/>
        </w:rPr>
        <w:t>13.</w:t>
      </w:r>
      <w:r w:rsidRPr="00F35540">
        <w:t>Порядок выдачи градостроительных планов земельных участков в целях получения разрешения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установлен Правительством Российской Федерации согласно: Федерального закона от 14 марта 2022 г. N 58-ФЗ</w:t>
      </w:r>
      <w:r w:rsidRPr="00F35540">
        <w:br/>
        <w:t xml:space="preserve">"О внесении изменений в отдельные законодательные акты Российской Федерации", постановления Правительства РФ от 6 апреля 2022 г. N 603 "О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66" w:name="_Toc154064717"/>
      <w:r w:rsidRPr="00F35540">
        <w:t>Статья 3</w:t>
      </w:r>
      <w:r>
        <w:t>3</w:t>
      </w:r>
      <w:r w:rsidRPr="00F35540">
        <w:t>. Выдача разрешений на строительство.</w:t>
      </w:r>
      <w:bookmarkEnd w:id="66"/>
    </w:p>
    <w:p w:rsidR="00BF3195" w:rsidRPr="00F35540" w:rsidRDefault="00BF3195" w:rsidP="00263D42">
      <w:pPr>
        <w:spacing w:after="0" w:line="240" w:lineRule="auto"/>
        <w:ind w:firstLine="680"/>
        <w:jc w:val="both"/>
        <w:rPr>
          <w:b/>
          <w:bCs/>
          <w:i/>
          <w:iCs/>
        </w:rPr>
      </w:pPr>
    </w:p>
    <w:p w:rsidR="00BF3195" w:rsidRPr="00610951" w:rsidRDefault="00BF3195" w:rsidP="00263D42">
      <w:pPr>
        <w:spacing w:after="0" w:line="240" w:lineRule="auto"/>
        <w:ind w:firstLine="680"/>
        <w:jc w:val="both"/>
        <w:rPr>
          <w:color w:val="000000"/>
        </w:rPr>
      </w:pPr>
      <w:r w:rsidRPr="00610951">
        <w:rPr>
          <w:color w:val="000000"/>
        </w:rPr>
        <w:t>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настоящей статьи), проектом планировки территории и проектом межевания территории (за исключением случаев, если в соответствии с Градостроительным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Градостроительным кодексом Российской Федерации.</w:t>
      </w:r>
    </w:p>
    <w:p w:rsidR="00BF3195" w:rsidRPr="00610951" w:rsidRDefault="00BF3195" w:rsidP="00263D42">
      <w:pPr>
        <w:spacing w:after="0" w:line="240" w:lineRule="auto"/>
        <w:ind w:firstLine="680"/>
        <w:jc w:val="both"/>
        <w:rPr>
          <w:color w:val="000000"/>
        </w:rPr>
      </w:pPr>
      <w:r w:rsidRPr="00610951">
        <w:rPr>
          <w:color w:val="000000"/>
        </w:rPr>
        <w:t>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Градостроительного кодекса Российской Федерации требованиям к назначению, параметрам и размещению объекта капитального строительства на указанном земельном участке.</w:t>
      </w:r>
    </w:p>
    <w:p w:rsidR="00BF3195" w:rsidRPr="00610951" w:rsidRDefault="00BF3195" w:rsidP="00263D42">
      <w:pPr>
        <w:widowControl w:val="0"/>
        <w:spacing w:after="0" w:line="240" w:lineRule="auto"/>
        <w:ind w:firstLine="680"/>
        <w:jc w:val="both"/>
        <w:rPr>
          <w:color w:val="000000"/>
        </w:rPr>
      </w:pPr>
      <w:r w:rsidRPr="00610951">
        <w:rPr>
          <w:color w:val="000000"/>
        </w:rPr>
        <w:t xml:space="preserve">1.1.2. </w:t>
      </w:r>
      <w:r w:rsidRPr="00610951">
        <w:rPr>
          <w:b/>
          <w:bCs/>
          <w:color w:val="000000"/>
        </w:rPr>
        <w:t>Основные требования к застройке земельных участков объектами жилищного строительства на территории муниципального образования Крымский район</w:t>
      </w:r>
      <w:r w:rsidRPr="00610951">
        <w:rPr>
          <w:color w:val="000000"/>
        </w:rPr>
        <w:t>:</w:t>
      </w:r>
    </w:p>
    <w:p w:rsidR="00BF3195" w:rsidRPr="00610951" w:rsidRDefault="00BF3195" w:rsidP="00263D42">
      <w:pPr>
        <w:widowControl w:val="0"/>
        <w:spacing w:after="0" w:line="240" w:lineRule="auto"/>
        <w:ind w:firstLine="680"/>
        <w:jc w:val="both"/>
        <w:rPr>
          <w:color w:val="000000"/>
        </w:rPr>
      </w:pPr>
      <w:r w:rsidRPr="00610951">
        <w:rPr>
          <w:color w:val="000000"/>
        </w:rPr>
        <w:t>1.1.2.1. Правила в рамках регулирования иных вопросов землепользования и застройки определяют возможность установления границ зон градостроительного регулирования, ограничивающих территории, к которым устанавливаются особые требования к осуществлению градостроительной деятельности на них в виде планировки территории, архитектурно-строительного проектирования, использования композиционных приемов при строительстве, капитальном ремонте, реконструкции объектов капитального строительства и эксплуатации зданий, сооружений.</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1.1.2.2.Градостроительный </w:t>
      </w:r>
      <w:hyperlink r:id="rId121" w:history="1">
        <w:r w:rsidRPr="00610951">
          <w:rPr>
            <w:color w:val="000000"/>
          </w:rPr>
          <w:t>кодекс</w:t>
        </w:r>
      </w:hyperlink>
      <w:r w:rsidRPr="00610951">
        <w:rPr>
          <w:color w:val="000000"/>
        </w:rPr>
        <w:t xml:space="preserve"> РФ в качестве основного принципа осуществления градостроительной деятельности определяет осуществление устойчивого развития территории на основании документации по планировке территории.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Устойчивое развитие территории предполагает собой обеспечение жителей строящихся объектов жилого назначения всей необходимой инфраструктурой и территориями общего пользования.</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Таким образом, деятельность по устойчивому развитию территории муниципального образования Крымский район возможна только планированием развития территории на основании правил землепользования и застройки и документации по планировке территории.</w:t>
      </w:r>
    </w:p>
    <w:p w:rsidR="00BF3195" w:rsidRPr="00610951" w:rsidRDefault="00BF3195" w:rsidP="00263D42">
      <w:pPr>
        <w:spacing w:after="0" w:line="240" w:lineRule="auto"/>
        <w:ind w:firstLine="680"/>
        <w:jc w:val="both"/>
        <w:rPr>
          <w:color w:val="000000"/>
        </w:rPr>
      </w:pPr>
      <w:r w:rsidRPr="00610951">
        <w:rPr>
          <w:color w:val="000000"/>
        </w:rPr>
        <w:t xml:space="preserve">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 </w:t>
      </w:r>
    </w:p>
    <w:p w:rsidR="00BF3195" w:rsidRPr="00610951" w:rsidRDefault="00BF3195" w:rsidP="00263D42">
      <w:pPr>
        <w:spacing w:after="0" w:line="240" w:lineRule="auto"/>
        <w:ind w:firstLine="680"/>
        <w:jc w:val="both"/>
        <w:rPr>
          <w:color w:val="000000"/>
        </w:rPr>
      </w:pPr>
      <w:r w:rsidRPr="00610951">
        <w:rPr>
          <w:color w:val="000000"/>
        </w:rPr>
        <w:t>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w:t>
      </w:r>
    </w:p>
    <w:p w:rsidR="00BF3195" w:rsidRPr="00610951" w:rsidRDefault="00BF3195" w:rsidP="00263D42">
      <w:pPr>
        <w:spacing w:after="0" w:line="240" w:lineRule="auto"/>
        <w:ind w:firstLine="680"/>
        <w:jc w:val="both"/>
        <w:rPr>
          <w:color w:val="000000"/>
        </w:rPr>
      </w:pPr>
      <w:r w:rsidRPr="00610951">
        <w:rPr>
          <w:color w:val="000000"/>
        </w:rPr>
        <w:t>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w:t>
      </w:r>
    </w:p>
    <w:p w:rsidR="00BF3195" w:rsidRPr="00610951" w:rsidRDefault="00BF3195" w:rsidP="00263D42">
      <w:pPr>
        <w:spacing w:after="0" w:line="240" w:lineRule="auto"/>
        <w:ind w:firstLine="680"/>
        <w:jc w:val="both"/>
        <w:rPr>
          <w:color w:val="000000"/>
        </w:rPr>
      </w:pPr>
      <w:r w:rsidRPr="00610951">
        <w:rPr>
          <w:color w:val="000000"/>
        </w:rPr>
        <w:t>5. Разрешение на строительство выдается в случае осуществления строительства, реконструкции:</w:t>
      </w:r>
    </w:p>
    <w:p w:rsidR="00BF3195" w:rsidRPr="00610951" w:rsidRDefault="00BF3195" w:rsidP="00263D42">
      <w:pPr>
        <w:spacing w:after="0" w:line="240" w:lineRule="auto"/>
        <w:ind w:firstLine="680"/>
        <w:jc w:val="both"/>
        <w:rPr>
          <w:color w:val="000000"/>
        </w:rPr>
      </w:pPr>
      <w:r w:rsidRPr="00610951">
        <w:rPr>
          <w:color w:val="000000"/>
        </w:rPr>
        <w:t>1)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rsidR="00BF3195" w:rsidRPr="00610951" w:rsidRDefault="00BF3195" w:rsidP="00263D42">
      <w:pPr>
        <w:spacing w:after="0" w:line="240" w:lineRule="auto"/>
        <w:ind w:firstLine="680"/>
        <w:jc w:val="both"/>
        <w:rPr>
          <w:color w:val="000000"/>
        </w:rPr>
      </w:pPr>
      <w:r w:rsidRPr="00610951">
        <w:rPr>
          <w:color w:val="000000"/>
        </w:rPr>
        <w:t>2) объекта использования атомной энергии - Государственной корпорацией по атомной энергии "Росатом";</w:t>
      </w:r>
    </w:p>
    <w:p w:rsidR="00BF3195" w:rsidRPr="00610951" w:rsidRDefault="00BF3195" w:rsidP="00263D42">
      <w:pPr>
        <w:spacing w:after="0" w:line="240" w:lineRule="auto"/>
        <w:ind w:firstLine="680"/>
        <w:jc w:val="both"/>
        <w:rPr>
          <w:color w:val="000000"/>
        </w:rPr>
      </w:pPr>
      <w:r w:rsidRPr="00610951">
        <w:rPr>
          <w:color w:val="000000"/>
        </w:rPr>
        <w:t>3)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аэропортов или иных объектов инфраструктуры воздушного транспорта, объектов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тайну,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rsidR="00BF3195" w:rsidRPr="00610951" w:rsidRDefault="00BF3195" w:rsidP="00263D42">
      <w:pPr>
        <w:spacing w:after="0" w:line="240" w:lineRule="auto"/>
        <w:ind w:firstLine="680"/>
        <w:jc w:val="both"/>
        <w:rPr>
          <w:color w:val="000000"/>
        </w:rPr>
      </w:pPr>
      <w:r w:rsidRPr="00610951">
        <w:rPr>
          <w:color w:val="000000"/>
        </w:rPr>
        <w:t>3.1)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rsidR="00BF3195" w:rsidRPr="00610951" w:rsidRDefault="00BF3195" w:rsidP="00263D42">
      <w:pPr>
        <w:spacing w:after="0" w:line="240" w:lineRule="auto"/>
        <w:ind w:firstLine="680"/>
        <w:jc w:val="both"/>
        <w:rPr>
          <w:color w:val="000000"/>
        </w:rPr>
      </w:pPr>
      <w:r w:rsidRPr="00610951">
        <w:rPr>
          <w:color w:val="000000"/>
        </w:rPr>
        <w:t>4)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статье 3.1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rsidR="00BF3195" w:rsidRPr="00610951" w:rsidRDefault="00BF3195" w:rsidP="00263D42">
      <w:pPr>
        <w:spacing w:after="0" w:line="240" w:lineRule="auto"/>
        <w:ind w:firstLine="680"/>
        <w:jc w:val="both"/>
        <w:rPr>
          <w:color w:val="000000"/>
        </w:rPr>
      </w:pPr>
      <w:r w:rsidRPr="00610951">
        <w:rPr>
          <w:color w:val="000000"/>
        </w:rPr>
        <w:t>4.1.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Градостроительным Кодексом Российской Федерации.</w:t>
      </w:r>
    </w:p>
    <w:p w:rsidR="00BF3195" w:rsidRPr="00610951" w:rsidRDefault="00BF3195" w:rsidP="00263D42">
      <w:pPr>
        <w:spacing w:after="0" w:line="240" w:lineRule="auto"/>
        <w:ind w:firstLine="680"/>
        <w:jc w:val="both"/>
        <w:rPr>
          <w:color w:val="000000"/>
        </w:rPr>
      </w:pPr>
      <w:r w:rsidRPr="00610951">
        <w:rPr>
          <w:color w:val="000000"/>
        </w:rPr>
        <w:t>5. Разрешение на строительство, за исключением случаев, установленных частями 5 и 5.1 настоящей статьи и другими федеральными законами, выдается:</w:t>
      </w:r>
    </w:p>
    <w:p w:rsidR="00BF3195" w:rsidRPr="00610951" w:rsidRDefault="00BF3195" w:rsidP="00263D42">
      <w:pPr>
        <w:spacing w:after="0" w:line="240" w:lineRule="auto"/>
        <w:ind w:firstLine="680"/>
        <w:jc w:val="both"/>
        <w:rPr>
          <w:color w:val="000000"/>
        </w:rPr>
      </w:pPr>
      <w:r w:rsidRPr="00610951">
        <w:rPr>
          <w:color w:val="000000"/>
        </w:rPr>
        <w:t>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rsidR="00BF3195" w:rsidRPr="00610951" w:rsidRDefault="00BF3195" w:rsidP="00263D42">
      <w:pPr>
        <w:spacing w:after="0" w:line="240" w:lineRule="auto"/>
        <w:ind w:firstLine="680"/>
        <w:jc w:val="both"/>
        <w:rPr>
          <w:color w:val="000000"/>
        </w:rPr>
      </w:pPr>
      <w:r w:rsidRPr="00610951">
        <w:rPr>
          <w:color w:val="000000"/>
        </w:rPr>
        <w:t>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rsidR="00BF3195" w:rsidRPr="00610951" w:rsidRDefault="00BF3195" w:rsidP="00263D42">
      <w:pPr>
        <w:spacing w:after="0" w:line="240" w:lineRule="auto"/>
        <w:ind w:firstLine="680"/>
        <w:jc w:val="both"/>
        <w:rPr>
          <w:color w:val="000000"/>
        </w:rPr>
      </w:pPr>
      <w:r w:rsidRPr="00610951">
        <w:rPr>
          <w:color w:val="000000"/>
        </w:rP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6. Выдача разрешения на строительство осуществляется в соответствии со статьей 51 Градостроительного кодекса Российской Федерации. </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Вопросы регулирования архитектурной среды </w:t>
      </w:r>
      <w:r>
        <w:rPr>
          <w:color w:val="000000"/>
        </w:rPr>
        <w:t>Вареников</w:t>
      </w:r>
      <w:r w:rsidRPr="00610951">
        <w:rPr>
          <w:color w:val="000000"/>
        </w:rPr>
        <w:t xml:space="preserve">ского сельского поселения осуществляются в соответствии с действующим законодательством, настоящими Правилами, и постановлениями администрации муниципального образования, в том числе путем подготовки градостроительных концепций. Для разработки градостроительных концепций обязательно привлечение экспертного сообщества и общественности </w:t>
      </w:r>
      <w:r>
        <w:rPr>
          <w:color w:val="000000"/>
        </w:rPr>
        <w:t>Вареников</w:t>
      </w:r>
      <w:r w:rsidRPr="00610951">
        <w:rPr>
          <w:color w:val="000000"/>
        </w:rPr>
        <w:t xml:space="preserve">ского сельского поселения </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Правила в рамках регулирования иных вопросов землепользования и застройки определяют возможность установления границ зон градостроительного регулирования, ограничивающих территории, к которым устанавливаются особые требования к осуществлению градостроительной деятельности на них в виде планировки территории, архитектурно-строительного проектирования, использования композиционных приемов при строительстве, капитальном ремонте, реконструкции объектов капитального строительства и эксплуатации зданий, сооружений.</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Границы зон градостроительного регулирования на территории </w:t>
      </w:r>
      <w:r>
        <w:rPr>
          <w:color w:val="000000"/>
        </w:rPr>
        <w:t>Вареников</w:t>
      </w:r>
      <w:r w:rsidRPr="00610951">
        <w:rPr>
          <w:color w:val="000000"/>
        </w:rPr>
        <w:t>ского сельского поселения отображаются на отдельной схеме согласно приложению и могут не совпадать с границами территориальных зон.</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Ограничения использования земельных участков и объектов капитального строительства в границах зон градостроительного регулирования </w:t>
      </w:r>
      <w:r>
        <w:rPr>
          <w:color w:val="000000"/>
        </w:rPr>
        <w:t>Вареников</w:t>
      </w:r>
      <w:r w:rsidRPr="00610951">
        <w:rPr>
          <w:color w:val="000000"/>
        </w:rPr>
        <w:t xml:space="preserve">ского сельского поселения устанавливаются градостроительными регламентами соответствующих территориальных зон, решениями совета </w:t>
      </w:r>
      <w:r>
        <w:rPr>
          <w:color w:val="000000"/>
        </w:rPr>
        <w:t>Вареников</w:t>
      </w:r>
      <w:r w:rsidRPr="00610951">
        <w:rPr>
          <w:color w:val="000000"/>
        </w:rPr>
        <w:t>ского сельского поселения по вопросам градостроительной деятельности.</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Градостроительный </w:t>
      </w:r>
      <w:hyperlink r:id="rId122" w:history="1">
        <w:r w:rsidRPr="00610951">
          <w:rPr>
            <w:color w:val="000000"/>
          </w:rPr>
          <w:t>кодекс</w:t>
        </w:r>
      </w:hyperlink>
      <w:r w:rsidRPr="00610951">
        <w:rPr>
          <w:color w:val="000000"/>
        </w:rPr>
        <w:t xml:space="preserve"> РФ в качестве основного принципа осуществления градостроительной деятельности определяет осуществление устойчивого развития территории на основании документации по планировке территории.</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Целью разработки правил землепользования и застройки является создание условий для устойчивого развития территорий муниципальных образований (</w:t>
      </w:r>
      <w:hyperlink r:id="rId123" w:history="1">
        <w:r w:rsidRPr="00610951">
          <w:rPr>
            <w:color w:val="000000"/>
          </w:rPr>
          <w:t>статья 30</w:t>
        </w:r>
      </w:hyperlink>
      <w:r w:rsidRPr="00610951">
        <w:rPr>
          <w:color w:val="000000"/>
        </w:rPr>
        <w:t xml:space="preserve"> Градостроительного кодекса РФ).</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 (4</w:t>
      </w:r>
      <w:hyperlink r:id="rId124" w:history="1">
        <w:r w:rsidRPr="00610951">
          <w:rPr>
            <w:color w:val="000000"/>
          </w:rPr>
          <w:t>1</w:t>
        </w:r>
      </w:hyperlink>
      <w:r w:rsidRPr="00610951">
        <w:rPr>
          <w:color w:val="000000"/>
        </w:rPr>
        <w:t xml:space="preserve"> Градостроительного кодекса РФ).</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Устойчивое развитие территории предполагает собой обеспечение жителей строящихся объектов жилого назначения всей необходимой инфраструктурой и территориями общего пользования.</w:t>
      </w:r>
    </w:p>
    <w:p w:rsidR="00BF3195" w:rsidRPr="00610951" w:rsidRDefault="00BF3195" w:rsidP="00263D42">
      <w:pPr>
        <w:widowControl w:val="0"/>
        <w:autoSpaceDE w:val="0"/>
        <w:autoSpaceDN w:val="0"/>
        <w:spacing w:after="0" w:line="240" w:lineRule="auto"/>
        <w:ind w:firstLine="680"/>
        <w:jc w:val="both"/>
        <w:rPr>
          <w:color w:val="000000"/>
        </w:rPr>
      </w:pPr>
      <w:r w:rsidRPr="00610951">
        <w:rPr>
          <w:color w:val="000000"/>
        </w:rPr>
        <w:t xml:space="preserve">Таким образом, деятельность по устойчивому развитию территории </w:t>
      </w:r>
      <w:r>
        <w:rPr>
          <w:color w:val="000000"/>
        </w:rPr>
        <w:t>Вареников</w:t>
      </w:r>
      <w:r w:rsidRPr="00610951">
        <w:rPr>
          <w:color w:val="000000"/>
        </w:rPr>
        <w:t>ского сельского поселения возможна только планированием развития территории на основании правил землепользования и застройки и документации по планировке территории.</w:t>
      </w:r>
    </w:p>
    <w:p w:rsidR="00BF3195" w:rsidRPr="002E6774" w:rsidRDefault="00BF3195" w:rsidP="00263D42">
      <w:pPr>
        <w:widowControl w:val="0"/>
        <w:autoSpaceDE w:val="0"/>
        <w:autoSpaceDN w:val="0"/>
        <w:spacing w:after="0" w:line="240" w:lineRule="auto"/>
        <w:ind w:firstLine="540"/>
        <w:jc w:val="both"/>
      </w:pPr>
    </w:p>
    <w:p w:rsidR="00BF3195" w:rsidRDefault="00BF3195" w:rsidP="00263D42">
      <w:pPr>
        <w:widowControl w:val="0"/>
        <w:autoSpaceDE w:val="0"/>
        <w:autoSpaceDN w:val="0"/>
        <w:spacing w:after="0" w:line="240" w:lineRule="auto"/>
        <w:ind w:firstLine="680"/>
        <w:jc w:val="both"/>
      </w:pPr>
    </w:p>
    <w:p w:rsidR="00BF3195" w:rsidRPr="00F35540" w:rsidRDefault="00BF3195" w:rsidP="00263D42">
      <w:pPr>
        <w:spacing w:after="0" w:line="240" w:lineRule="auto"/>
        <w:ind w:firstLine="680"/>
        <w:jc w:val="both"/>
        <w:rPr>
          <w:sz w:val="28"/>
          <w:szCs w:val="28"/>
        </w:rPr>
      </w:pPr>
    </w:p>
    <w:p w:rsidR="00BF3195" w:rsidRPr="00F35540" w:rsidRDefault="00BF3195" w:rsidP="00263D42">
      <w:pPr>
        <w:pStyle w:val="Heading4"/>
        <w:jc w:val="both"/>
        <w:rPr>
          <w:b w:val="0"/>
          <w:bCs w:val="0"/>
        </w:rPr>
      </w:pPr>
      <w:bookmarkStart w:id="67" w:name="_Toc154064718"/>
      <w:r w:rsidRPr="00F35540">
        <w:t>Статья 3</w:t>
      </w:r>
      <w:r>
        <w:t>4</w:t>
      </w:r>
      <w:r w:rsidRPr="00F35540">
        <w:t>. Выдача разрешения на ввод объекта в эксплуатацию.</w:t>
      </w:r>
      <w:bookmarkEnd w:id="67"/>
    </w:p>
    <w:p w:rsidR="00BF3195" w:rsidRPr="00F35540" w:rsidRDefault="00BF3195" w:rsidP="00263D42">
      <w:pPr>
        <w:spacing w:after="0" w:line="240" w:lineRule="auto"/>
        <w:ind w:firstLine="680"/>
        <w:jc w:val="both"/>
        <w:rPr>
          <w:b/>
          <w:bCs/>
          <w:i/>
          <w:iCs/>
        </w:rPr>
      </w:pPr>
    </w:p>
    <w:p w:rsidR="00BF3195" w:rsidRPr="00F35540" w:rsidRDefault="00BF3195" w:rsidP="00263D42">
      <w:pPr>
        <w:spacing w:after="0" w:line="240" w:lineRule="auto"/>
        <w:ind w:firstLine="680"/>
        <w:jc w:val="both"/>
      </w:pPr>
      <w:r w:rsidRPr="00F35540">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 </w:t>
      </w:r>
    </w:p>
    <w:p w:rsidR="00BF3195" w:rsidRPr="00F35540" w:rsidRDefault="00BF3195" w:rsidP="00263D42">
      <w:pPr>
        <w:spacing w:after="0" w:line="240" w:lineRule="auto"/>
        <w:ind w:firstLine="680"/>
        <w:jc w:val="both"/>
      </w:pPr>
      <w:r w:rsidRPr="00F35540">
        <w:t>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p>
    <w:p w:rsidR="00BF3195" w:rsidRPr="00F35540" w:rsidRDefault="00BF3195" w:rsidP="00263D42">
      <w:pPr>
        <w:spacing w:after="0" w:line="240" w:lineRule="auto"/>
        <w:ind w:firstLine="680"/>
        <w:jc w:val="both"/>
      </w:pPr>
      <w:r w:rsidRPr="00F35540">
        <w:t>2.1.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частью 12 статьи 51 и частью 3.3 статьи 52 Градостроительного кодекса Российской Федерации;</w:t>
      </w:r>
    </w:p>
    <w:p w:rsidR="00BF3195" w:rsidRPr="00F35540" w:rsidRDefault="00BF3195" w:rsidP="00263D42">
      <w:pPr>
        <w:spacing w:after="0" w:line="240" w:lineRule="auto"/>
        <w:ind w:firstLine="680"/>
        <w:jc w:val="both"/>
      </w:pPr>
      <w:r w:rsidRPr="00F35540">
        <w:t>2.2. 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rsidR="00BF3195" w:rsidRPr="00F35540" w:rsidRDefault="00BF3195" w:rsidP="00263D42">
      <w:pPr>
        <w:spacing w:after="0" w:line="240" w:lineRule="auto"/>
        <w:ind w:firstLine="680"/>
        <w:jc w:val="both"/>
      </w:pPr>
      <w:r w:rsidRPr="00F35540">
        <w:t>1) непосредственно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rsidR="00BF3195" w:rsidRPr="00F35540" w:rsidRDefault="00BF3195" w:rsidP="00263D42">
      <w:pPr>
        <w:spacing w:after="0" w:line="240" w:lineRule="auto"/>
        <w:ind w:firstLine="680"/>
        <w:jc w:val="both"/>
      </w:pPr>
      <w:r w:rsidRPr="00F35540">
        <w:t>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rsidR="00BF3195" w:rsidRPr="00F35540" w:rsidRDefault="00BF3195" w:rsidP="00263D42">
      <w:pPr>
        <w:spacing w:after="0" w:line="240" w:lineRule="auto"/>
        <w:ind w:firstLine="680"/>
        <w:jc w:val="both"/>
      </w:pPr>
      <w:r w:rsidRPr="00F35540">
        <w:t>3) с использованием единого портала государственных и муниципальных услуг или региональных порталов государственных и муниципальных услуг;</w:t>
      </w:r>
    </w:p>
    <w:p w:rsidR="00BF3195" w:rsidRPr="00F35540" w:rsidRDefault="00BF3195" w:rsidP="00263D42">
      <w:pPr>
        <w:spacing w:after="0" w:line="240" w:lineRule="auto"/>
        <w:ind w:firstLine="680"/>
        <w:jc w:val="both"/>
      </w:pPr>
      <w:r w:rsidRPr="00F35540">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BF3195" w:rsidRPr="00F35540" w:rsidRDefault="00BF3195" w:rsidP="00263D42">
      <w:pPr>
        <w:spacing w:after="0" w:line="240" w:lineRule="auto"/>
        <w:ind w:firstLine="680"/>
        <w:jc w:val="both"/>
      </w:pPr>
      <w:r w:rsidRPr="00F35540">
        <w:t>5) для застройщиков, наименования которых содержат слова "специализированный застройщик", наряду со способами, указанными в пунктах 1 - 4 настоящей части,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BF3195" w:rsidRPr="00F35540" w:rsidRDefault="00BF3195" w:rsidP="00263D42">
      <w:pPr>
        <w:spacing w:after="0" w:line="240" w:lineRule="auto"/>
        <w:ind w:firstLine="680"/>
        <w:jc w:val="both"/>
      </w:pPr>
      <w:r w:rsidRPr="00F35540">
        <w:t>3. Для принятия решения о выдаче разрешения на ввод объекта в эксплуатацию необходимы следующие документы:</w:t>
      </w:r>
    </w:p>
    <w:p w:rsidR="00BF3195" w:rsidRPr="00F35540" w:rsidRDefault="00BF3195" w:rsidP="00263D42">
      <w:pPr>
        <w:spacing w:after="0" w:line="240" w:lineRule="auto"/>
        <w:ind w:firstLine="680"/>
        <w:jc w:val="both"/>
      </w:pPr>
      <w:r w:rsidRPr="00F35540">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BF3195" w:rsidRPr="00F35540" w:rsidRDefault="00BF3195" w:rsidP="00263D42">
      <w:pPr>
        <w:spacing w:after="0" w:line="240" w:lineRule="auto"/>
        <w:ind w:firstLine="680"/>
        <w:jc w:val="both"/>
      </w:pPr>
      <w:r w:rsidRPr="00F46CA6">
        <w:t>2</w:t>
      </w:r>
      <w:r w:rsidRPr="00F35540">
        <w:t>) разрешение на строительство;</w:t>
      </w:r>
    </w:p>
    <w:p w:rsidR="00BF3195" w:rsidRPr="00F35540" w:rsidRDefault="00BF3195" w:rsidP="00263D42">
      <w:pPr>
        <w:spacing w:after="0" w:line="240" w:lineRule="auto"/>
        <w:ind w:firstLine="680"/>
        <w:jc w:val="both"/>
      </w:pPr>
      <w:r w:rsidRPr="00F46CA6">
        <w:t>3</w:t>
      </w:r>
      <w:r w:rsidRPr="00F35540">
        <w:t>)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BF3195" w:rsidRPr="00F35540" w:rsidRDefault="00BF3195" w:rsidP="00263D42">
      <w:pPr>
        <w:spacing w:after="0" w:line="240" w:lineRule="auto"/>
        <w:ind w:firstLine="680"/>
        <w:jc w:val="both"/>
      </w:pPr>
      <w:r w:rsidRPr="00F46CA6">
        <w:t>4</w:t>
      </w:r>
      <w:r w:rsidRPr="00F35540">
        <w:t>)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BF3195" w:rsidRPr="00F35540" w:rsidRDefault="00BF3195" w:rsidP="00263D42">
      <w:pPr>
        <w:spacing w:after="0" w:line="240" w:lineRule="auto"/>
        <w:ind w:firstLine="680"/>
        <w:jc w:val="both"/>
      </w:pPr>
      <w:r w:rsidRPr="00F46CA6">
        <w:t>5</w:t>
      </w:r>
      <w:r w:rsidRPr="00F35540">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5 статьи 54 Градостроительного кодекса Российской Федерации;</w:t>
      </w:r>
    </w:p>
    <w:p w:rsidR="00BF3195" w:rsidRPr="00F35540" w:rsidRDefault="00BF3195" w:rsidP="00263D42">
      <w:pPr>
        <w:spacing w:after="0" w:line="240" w:lineRule="auto"/>
        <w:ind w:firstLine="680"/>
        <w:jc w:val="both"/>
      </w:pPr>
      <w:r w:rsidRPr="00F46CA6">
        <w:t>6</w:t>
      </w:r>
      <w:r w:rsidRPr="00F35540">
        <w:t>)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BF3195" w:rsidRPr="00F35540" w:rsidRDefault="00BF3195" w:rsidP="00263D42">
      <w:pPr>
        <w:spacing w:after="0" w:line="240" w:lineRule="auto"/>
        <w:ind w:firstLine="680"/>
        <w:jc w:val="both"/>
      </w:pPr>
      <w:r w:rsidRPr="00F46CA6">
        <w:t>7</w:t>
      </w:r>
      <w:r w:rsidRPr="00F35540">
        <w:t>)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rsidR="00BF3195" w:rsidRPr="00F35540" w:rsidRDefault="00BF3195" w:rsidP="00263D42">
      <w:pPr>
        <w:spacing w:after="0" w:line="240" w:lineRule="auto"/>
        <w:ind w:firstLine="680"/>
        <w:jc w:val="both"/>
      </w:pPr>
      <w:r w:rsidRPr="00F35540">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rsidR="00BF3195" w:rsidRPr="00F35540" w:rsidRDefault="00BF3195" w:rsidP="00263D42">
      <w:pPr>
        <w:spacing w:after="0" w:line="240" w:lineRule="auto"/>
        <w:ind w:firstLine="680"/>
        <w:jc w:val="both"/>
      </w:pPr>
      <w:r w:rsidRPr="00F35540">
        <w:t>3.2. Документы (их копии или сведения, содержащиеся в них), указанные в пунктах 1, 2, 3 и 9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BF3195" w:rsidRPr="00F35540" w:rsidRDefault="00BF3195" w:rsidP="00263D42">
      <w:pPr>
        <w:spacing w:after="0" w:line="240" w:lineRule="auto"/>
        <w:ind w:firstLine="680"/>
        <w:jc w:val="both"/>
      </w:pPr>
      <w:r w:rsidRPr="00F35540">
        <w:t>3.3. Документы, указанные в пунктах 1, 4, 5, 6, 7 и 8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части 2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BF3195" w:rsidRPr="00F35540" w:rsidRDefault="00BF3195" w:rsidP="00263D42">
      <w:pPr>
        <w:spacing w:after="0" w:line="240" w:lineRule="auto"/>
        <w:ind w:firstLine="680"/>
        <w:jc w:val="both"/>
      </w:pPr>
      <w:r w:rsidRPr="00F35540">
        <w:t>3.4. По межведомственным запросам органов, указанных в части 2 настоящей статьи, документы (их копии или сведения, содержащиеся в них), предусмотренные частью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BF3195" w:rsidRPr="00F35540" w:rsidRDefault="00BF3195" w:rsidP="00263D42">
      <w:pPr>
        <w:spacing w:after="0" w:line="240" w:lineRule="auto"/>
        <w:ind w:firstLine="680"/>
        <w:jc w:val="both"/>
      </w:pPr>
      <w:r w:rsidRPr="00F35540">
        <w:t>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BF3195" w:rsidRPr="00F35540" w:rsidRDefault="00BF3195" w:rsidP="00263D42">
      <w:pPr>
        <w:spacing w:after="0" w:line="240" w:lineRule="auto"/>
        <w:ind w:firstLine="680"/>
        <w:jc w:val="both"/>
      </w:pPr>
      <w:r w:rsidRPr="00F35540">
        <w:t>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BF3195" w:rsidRPr="00F35540" w:rsidRDefault="00BF3195" w:rsidP="00263D42">
      <w:pPr>
        <w:spacing w:after="0" w:line="240" w:lineRule="auto"/>
        <w:ind w:firstLine="680"/>
        <w:jc w:val="both"/>
      </w:pPr>
      <w:r w:rsidRPr="00F35540">
        <w:t>4.1. 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rsidR="00BF3195" w:rsidRPr="00F35540" w:rsidRDefault="00BF3195" w:rsidP="00263D42">
      <w:pPr>
        <w:spacing w:after="0" w:line="240" w:lineRule="auto"/>
        <w:ind w:firstLine="680"/>
        <w:jc w:val="both"/>
      </w:pPr>
      <w:r w:rsidRPr="00F35540">
        <w:t>5. 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настоящего Кодекса, осмотр такого объекта органом, выдавшим разрешение на строительство, не проводится.</w:t>
      </w:r>
    </w:p>
    <w:p w:rsidR="00BF3195" w:rsidRPr="00F35540" w:rsidRDefault="00BF3195" w:rsidP="00263D42">
      <w:pPr>
        <w:spacing w:after="0" w:line="240" w:lineRule="auto"/>
        <w:ind w:firstLine="680"/>
        <w:jc w:val="both"/>
      </w:pPr>
      <w:r w:rsidRPr="00F35540">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rsidR="00BF3195" w:rsidRPr="00F35540" w:rsidRDefault="00BF3195" w:rsidP="00263D42">
      <w:pPr>
        <w:spacing w:after="0" w:line="240" w:lineRule="auto"/>
        <w:ind w:firstLine="680"/>
        <w:jc w:val="both"/>
      </w:pPr>
      <w:r w:rsidRPr="00F35540">
        <w:t>5.2. Обязательным приложением к указанному в части 5.1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частью 3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частью 5.1 настоящей статьи.</w:t>
      </w:r>
    </w:p>
    <w:p w:rsidR="00BF3195" w:rsidRPr="00F35540" w:rsidRDefault="00BF3195" w:rsidP="00263D42">
      <w:pPr>
        <w:spacing w:after="0" w:line="240" w:lineRule="auto"/>
        <w:ind w:firstLine="680"/>
        <w:jc w:val="both"/>
      </w:pPr>
      <w:r w:rsidRPr="00F35540">
        <w:t>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rsidR="00BF3195" w:rsidRPr="00F35540" w:rsidRDefault="00BF3195" w:rsidP="00263D42">
      <w:pPr>
        <w:spacing w:after="0" w:line="240" w:lineRule="auto"/>
        <w:ind w:firstLine="680"/>
        <w:jc w:val="both"/>
      </w:pPr>
      <w:r w:rsidRPr="00F35540">
        <w:t>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rsidR="00BF3195" w:rsidRPr="00F35540" w:rsidRDefault="00BF3195" w:rsidP="00263D42">
      <w:pPr>
        <w:spacing w:after="0" w:line="240" w:lineRule="auto"/>
        <w:ind w:firstLine="680"/>
        <w:jc w:val="both"/>
      </w:pPr>
      <w:r w:rsidRPr="00F35540">
        <w:t>1) отсутствие документов, указанных в частях 3 и 4 настоящей статьи;</w:t>
      </w:r>
    </w:p>
    <w:p w:rsidR="00BF3195" w:rsidRPr="00F35540" w:rsidRDefault="00BF3195" w:rsidP="00263D42">
      <w:pPr>
        <w:spacing w:after="0" w:line="240" w:lineRule="auto"/>
        <w:ind w:firstLine="680"/>
        <w:jc w:val="both"/>
      </w:pPr>
      <w:r w:rsidRPr="00F35540">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BF3195" w:rsidRPr="00F35540" w:rsidRDefault="00BF3195" w:rsidP="00263D42">
      <w:pPr>
        <w:spacing w:after="0" w:line="240" w:lineRule="auto"/>
        <w:ind w:firstLine="680"/>
        <w:jc w:val="both"/>
      </w:pPr>
      <w:r w:rsidRPr="00F35540">
        <w:t>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настоящей статьи;</w:t>
      </w:r>
    </w:p>
    <w:p w:rsidR="00BF3195" w:rsidRPr="00F35540" w:rsidRDefault="00BF3195" w:rsidP="00263D42">
      <w:pPr>
        <w:spacing w:after="0" w:line="240" w:lineRule="auto"/>
        <w:ind w:firstLine="680"/>
        <w:jc w:val="both"/>
      </w:pPr>
      <w:r w:rsidRPr="00F35540">
        <w:t>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настоящей статьи;</w:t>
      </w:r>
    </w:p>
    <w:p w:rsidR="00BF3195" w:rsidRPr="00F35540" w:rsidRDefault="00BF3195" w:rsidP="00263D42">
      <w:pPr>
        <w:spacing w:after="0" w:line="240" w:lineRule="auto"/>
        <w:ind w:firstLine="680"/>
        <w:jc w:val="both"/>
      </w:pPr>
      <w:r w:rsidRPr="00F35540">
        <w:t>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BF3195" w:rsidRPr="00F35540" w:rsidRDefault="00BF3195" w:rsidP="00263D42">
      <w:pPr>
        <w:spacing w:after="0" w:line="240" w:lineRule="auto"/>
        <w:ind w:firstLine="680"/>
        <w:jc w:val="both"/>
      </w:pPr>
      <w:r w:rsidRPr="00F35540">
        <w:t>6.1. Неполучение (несвоевременное получение) документов, запрошенных в соответствии с частями 3.2 и 3.3 настоящей статьи, не может являться основанием для отказа в выдаче разрешения на ввод объекта в эксплуатацию.</w:t>
      </w:r>
    </w:p>
    <w:p w:rsidR="00BF3195" w:rsidRPr="00F35540" w:rsidRDefault="00BF3195" w:rsidP="00263D42">
      <w:pPr>
        <w:spacing w:after="0" w:line="240" w:lineRule="auto"/>
        <w:ind w:firstLine="680"/>
        <w:jc w:val="both"/>
      </w:pPr>
      <w:r w:rsidRPr="00F35540">
        <w:t>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rsidR="00BF3195" w:rsidRPr="00F35540" w:rsidRDefault="00BF3195" w:rsidP="00263D42">
      <w:pPr>
        <w:spacing w:after="0" w:line="240" w:lineRule="auto"/>
        <w:ind w:firstLine="680"/>
        <w:jc w:val="both"/>
      </w:pPr>
      <w:r w:rsidRPr="00F35540">
        <w:t>8. Отказ в выдаче разрешения на ввод объекта в эксплуатацию может быть оспорен в судебном порядке.</w:t>
      </w:r>
    </w:p>
    <w:p w:rsidR="00BF3195" w:rsidRPr="00F35540" w:rsidRDefault="00BF3195" w:rsidP="00263D42">
      <w:pPr>
        <w:spacing w:after="0" w:line="240" w:lineRule="auto"/>
        <w:ind w:firstLine="680"/>
        <w:jc w:val="both"/>
      </w:pPr>
      <w:r w:rsidRPr="00F35540">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rsidR="00BF3195" w:rsidRPr="00F35540" w:rsidRDefault="00BF3195" w:rsidP="00263D42">
      <w:pPr>
        <w:spacing w:after="0" w:line="240" w:lineRule="auto"/>
        <w:ind w:firstLine="680"/>
        <w:jc w:val="both"/>
      </w:pPr>
      <w:r w:rsidRPr="00F35540">
        <w:t>9.1.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в эксплуатацию,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сведения, документы, материалы, указанные в пунктах 3, 9 - 9.2, 11 и 12 части 5 статьи 56 Градостроительного Кодекса Российской Федерации.</w:t>
      </w:r>
    </w:p>
    <w:p w:rsidR="00BF3195" w:rsidRPr="00F35540" w:rsidRDefault="00BF3195" w:rsidP="00263D42">
      <w:pPr>
        <w:spacing w:after="0" w:line="240" w:lineRule="auto"/>
        <w:ind w:firstLine="680"/>
        <w:jc w:val="both"/>
      </w:pPr>
      <w:r w:rsidRPr="00F35540">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BF3195" w:rsidRPr="00F35540" w:rsidRDefault="00BF3195" w:rsidP="00263D42">
      <w:pPr>
        <w:spacing w:after="0" w:line="240" w:lineRule="auto"/>
        <w:ind w:firstLine="680"/>
        <w:jc w:val="both"/>
      </w:pPr>
      <w:r w:rsidRPr="00F35540">
        <w:t>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rsidR="00BF3195" w:rsidRPr="00F35540" w:rsidRDefault="00BF3195" w:rsidP="00263D42">
      <w:pPr>
        <w:spacing w:after="0" w:line="240" w:lineRule="auto"/>
        <w:ind w:firstLine="680"/>
        <w:jc w:val="both"/>
      </w:pPr>
      <w:r w:rsidRPr="00F35540">
        <w:t>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законом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rsidR="00BF3195" w:rsidRPr="00F35540" w:rsidRDefault="00BF3195" w:rsidP="00263D42">
      <w:pPr>
        <w:spacing w:after="0" w:line="240" w:lineRule="auto"/>
        <w:ind w:firstLine="680"/>
        <w:jc w:val="both"/>
      </w:pPr>
      <w:r w:rsidRPr="00F35540">
        <w:t>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акты освидетельствования работ, конструкций, участков сетей инженерно-технического обеспечения объекта капитального строительства, иную документацию, необходимую для эксплуатации такого объекта.</w:t>
      </w:r>
    </w:p>
    <w:p w:rsidR="00BF3195" w:rsidRPr="00F35540" w:rsidRDefault="00BF3195" w:rsidP="00263D42">
      <w:pPr>
        <w:spacing w:after="0" w:line="240" w:lineRule="auto"/>
        <w:ind w:firstLine="680"/>
        <w:jc w:val="both"/>
      </w:pPr>
      <w:r w:rsidRPr="00F35540">
        <w:t>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законодательством Российской Федерации об охране объектов культурного наследия.</w:t>
      </w:r>
    </w:p>
    <w:p w:rsidR="00BF3195" w:rsidRPr="00F35540" w:rsidRDefault="00BF3195" w:rsidP="00263D42">
      <w:pPr>
        <w:spacing w:after="0" w:line="240" w:lineRule="auto"/>
        <w:ind w:firstLine="680"/>
        <w:jc w:val="both"/>
      </w:pPr>
      <w:r w:rsidRPr="00F35540">
        <w:t>12. 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BF3195" w:rsidRPr="00F35540" w:rsidRDefault="00BF3195" w:rsidP="00263D42">
      <w:pPr>
        <w:spacing w:after="0" w:line="240" w:lineRule="auto"/>
        <w:ind w:firstLine="680"/>
        <w:jc w:val="both"/>
      </w:pPr>
      <w:r w:rsidRPr="00F35540">
        <w:t>13.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BF3195" w:rsidRPr="00F35540" w:rsidRDefault="00BF3195" w:rsidP="00263D42">
      <w:pPr>
        <w:spacing w:after="0" w:line="240" w:lineRule="auto"/>
        <w:ind w:firstLine="680"/>
        <w:jc w:val="both"/>
      </w:pPr>
      <w:r w:rsidRPr="00F35540">
        <w:t>14. В случаях, предусмотренных пунктом 9 части 7 статьи 51 Градостроительного Кодекса Российской Федерации,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rsidR="00BF3195" w:rsidRPr="00F35540" w:rsidRDefault="00BF3195" w:rsidP="00263D42">
      <w:pPr>
        <w:spacing w:after="0" w:line="240" w:lineRule="auto"/>
        <w:ind w:firstLine="680"/>
        <w:jc w:val="both"/>
      </w:pPr>
      <w:r w:rsidRPr="00F35540">
        <w:t>15. Разрешение на ввод объекта в эксплуатацию не требуется в случае, если в соответствии с частью 17 статьи 51 Градостроительного Кодекса Российской Федерации для строительства или реконструкции объекта не требуется выдача разрешения на строительство.</w:t>
      </w:r>
    </w:p>
    <w:p w:rsidR="00BF3195" w:rsidRPr="00F35540" w:rsidRDefault="00BF3195" w:rsidP="00263D42">
      <w:pPr>
        <w:spacing w:after="0" w:line="240" w:lineRule="auto"/>
        <w:ind w:firstLine="680"/>
        <w:jc w:val="both"/>
      </w:pPr>
      <w:r w:rsidRPr="00F35540">
        <w:t>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пунктами 1 - 5, 7 и 8 части 1 статьи 51.1 Градостроительного Кодекса Российской Федерации,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пунктом 5 части 19 настоящей статьи. К уведомлению об окончании строительства прилагаются:</w:t>
      </w:r>
    </w:p>
    <w:p w:rsidR="00BF3195" w:rsidRPr="00F35540" w:rsidRDefault="00BF3195" w:rsidP="00263D42">
      <w:pPr>
        <w:spacing w:after="0" w:line="240" w:lineRule="auto"/>
        <w:ind w:firstLine="680"/>
        <w:jc w:val="both"/>
      </w:pPr>
      <w:r w:rsidRPr="00F35540">
        <w:t>1) документы, предусмотренные пунктами 2 и 3 части 3 статьи 51.1 Градостроительного Кодекса Российской Федерации;</w:t>
      </w:r>
    </w:p>
    <w:p w:rsidR="00BF3195" w:rsidRPr="00F35540" w:rsidRDefault="00BF3195" w:rsidP="00263D42">
      <w:pPr>
        <w:spacing w:after="0" w:line="240" w:lineRule="auto"/>
        <w:ind w:firstLine="680"/>
        <w:jc w:val="both"/>
      </w:pPr>
      <w:r w:rsidRPr="00F35540">
        <w:t>2) технический план объекта индивидуального жилищного строительства или садового дома;</w:t>
      </w:r>
    </w:p>
    <w:p w:rsidR="00BF3195" w:rsidRPr="00F35540" w:rsidRDefault="00BF3195" w:rsidP="00263D42">
      <w:pPr>
        <w:spacing w:after="0" w:line="240" w:lineRule="auto"/>
        <w:ind w:firstLine="680"/>
        <w:jc w:val="both"/>
      </w:pPr>
      <w:r w:rsidRPr="00F35540">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BF3195" w:rsidRPr="00F35540" w:rsidRDefault="00BF3195" w:rsidP="00263D42">
      <w:pPr>
        <w:spacing w:after="0" w:line="240" w:lineRule="auto"/>
        <w:ind w:firstLine="680"/>
        <w:jc w:val="both"/>
      </w:pPr>
      <w:r w:rsidRPr="00F35540">
        <w:t>16.1. Подача уведомления об окончании строительства, в том числе с приложением к нему предусмотренных частью 16 настоящей статьи документов, наряду со способами, предусмотренными частью 16 настоящей статьи, может осуществляться:</w:t>
      </w:r>
    </w:p>
    <w:p w:rsidR="00BF3195" w:rsidRPr="00F35540" w:rsidRDefault="00BF3195" w:rsidP="00263D42">
      <w:pPr>
        <w:spacing w:after="0" w:line="240" w:lineRule="auto"/>
        <w:ind w:firstLine="680"/>
        <w:jc w:val="both"/>
      </w:pPr>
      <w:r w:rsidRPr="00F35540">
        <w:t>1) с использованием единого портала государственных и муниципальных услуг или региональных порталов государственных и муниципальных услуг;</w:t>
      </w:r>
    </w:p>
    <w:p w:rsidR="00BF3195" w:rsidRPr="00F35540" w:rsidRDefault="00BF3195" w:rsidP="00263D42">
      <w:pPr>
        <w:spacing w:after="0" w:line="240" w:lineRule="auto"/>
        <w:ind w:firstLine="680"/>
        <w:jc w:val="both"/>
      </w:pPr>
      <w:r w:rsidRPr="00F35540">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BF3195" w:rsidRPr="00F35540" w:rsidRDefault="00BF3195" w:rsidP="00263D42">
      <w:pPr>
        <w:spacing w:after="0" w:line="240" w:lineRule="auto"/>
        <w:ind w:firstLine="680"/>
        <w:jc w:val="both"/>
      </w:pPr>
      <w:r w:rsidRPr="00F35540">
        <w:t>17. В случае отсутствия в уведомлении об окончании строительства сведений, предусмотренных абзацем первым части 16 настоящей статьи, или отсутствия документов, прилагаемых к нему и предусмотренных пунктами 1 - 3 части 16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51.1 Градостроительного Кодекса Российской Федерации),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BF3195" w:rsidRPr="00F35540" w:rsidRDefault="00BF3195" w:rsidP="00263D42">
      <w:pPr>
        <w:spacing w:after="0" w:line="240" w:lineRule="auto"/>
        <w:ind w:firstLine="680"/>
        <w:jc w:val="both"/>
      </w:pPr>
      <w:r w:rsidRPr="00F35540">
        <w:t>18. Форма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pPr>
      <w:r w:rsidRPr="00F35540">
        <w:t>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rsidR="00BF3195" w:rsidRPr="00F35540" w:rsidRDefault="00BF3195" w:rsidP="00263D42">
      <w:pPr>
        <w:spacing w:after="0" w:line="240" w:lineRule="auto"/>
        <w:ind w:firstLine="680"/>
        <w:jc w:val="both"/>
      </w:pPr>
      <w:r w:rsidRPr="00F35540">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BF3195" w:rsidRPr="00F35540" w:rsidRDefault="00BF3195" w:rsidP="00263D42">
      <w:pPr>
        <w:spacing w:after="0" w:line="240" w:lineRule="auto"/>
        <w:ind w:firstLine="680"/>
        <w:jc w:val="both"/>
      </w:pPr>
      <w:r w:rsidRPr="00F35540">
        <w:t>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BF3195" w:rsidRPr="00F35540" w:rsidRDefault="00BF3195" w:rsidP="00263D42">
      <w:pPr>
        <w:spacing w:after="0" w:line="240" w:lineRule="auto"/>
        <w:ind w:firstLine="680"/>
        <w:jc w:val="both"/>
      </w:pPr>
      <w:r w:rsidRPr="00F35540">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BF3195" w:rsidRPr="00F35540" w:rsidRDefault="00BF3195" w:rsidP="00263D42">
      <w:pPr>
        <w:spacing w:after="0" w:line="240" w:lineRule="auto"/>
        <w:ind w:firstLine="680"/>
        <w:jc w:val="both"/>
      </w:pPr>
      <w:r w:rsidRPr="00F35540">
        <w:t>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BF3195" w:rsidRPr="00F35540" w:rsidRDefault="00BF3195" w:rsidP="00263D42">
      <w:pPr>
        <w:spacing w:after="0" w:line="240" w:lineRule="auto"/>
        <w:ind w:firstLine="680"/>
        <w:jc w:val="both"/>
      </w:pPr>
      <w:r w:rsidRPr="00F35540">
        <w:t>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pPr>
      <w:r w:rsidRPr="00F35540">
        <w:t>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BF3195" w:rsidRPr="00F35540" w:rsidRDefault="00BF3195" w:rsidP="00263D42">
      <w:pPr>
        <w:spacing w:after="0" w:line="240" w:lineRule="auto"/>
        <w:ind w:firstLine="680"/>
        <w:jc w:val="both"/>
      </w:pPr>
      <w:r w:rsidRPr="00F35540">
        <w:t>1)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BF3195" w:rsidRPr="00F35540" w:rsidRDefault="00BF3195" w:rsidP="00263D42">
      <w:pPr>
        <w:spacing w:after="0" w:line="240" w:lineRule="auto"/>
        <w:ind w:firstLine="680"/>
        <w:jc w:val="both"/>
      </w:pPr>
      <w:r w:rsidRPr="00F35540">
        <w:t>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BF3195" w:rsidRPr="00F35540" w:rsidRDefault="00BF3195" w:rsidP="00263D42">
      <w:pPr>
        <w:spacing w:after="0" w:line="240" w:lineRule="auto"/>
        <w:ind w:firstLine="680"/>
        <w:jc w:val="both"/>
      </w:pPr>
      <w:r w:rsidRPr="00F35540">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BF3195" w:rsidRPr="00F35540" w:rsidRDefault="00BF3195" w:rsidP="00263D42">
      <w:pPr>
        <w:spacing w:after="0" w:line="240" w:lineRule="auto"/>
        <w:ind w:firstLine="680"/>
        <w:jc w:val="both"/>
      </w:pPr>
      <w:r w:rsidRPr="00F35540">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BF3195" w:rsidRPr="00F35540" w:rsidRDefault="00BF3195" w:rsidP="00263D42">
      <w:pPr>
        <w:spacing w:after="0" w:line="240" w:lineRule="auto"/>
        <w:ind w:firstLine="680"/>
        <w:jc w:val="both"/>
      </w:pPr>
      <w:r w:rsidRPr="00F35540">
        <w:t>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части 19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rsidR="00BF3195" w:rsidRPr="00F35540" w:rsidRDefault="00BF3195" w:rsidP="00263D42">
      <w:pPr>
        <w:spacing w:after="0" w:line="240" w:lineRule="auto"/>
        <w:ind w:firstLine="680"/>
        <w:jc w:val="both"/>
      </w:pPr>
      <w:r w:rsidRPr="00F35540">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пунктом 1 или 2 части 20 настоящей статьи;</w:t>
      </w:r>
    </w:p>
    <w:p w:rsidR="00BF3195" w:rsidRPr="00F35540" w:rsidRDefault="00BF3195" w:rsidP="00263D42">
      <w:pPr>
        <w:spacing w:after="0" w:line="240" w:lineRule="auto"/>
        <w:ind w:firstLine="680"/>
        <w:jc w:val="both"/>
      </w:pPr>
      <w:r w:rsidRPr="00F35540">
        <w:t>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пунктом 2 части 20 настоящей статьи;</w:t>
      </w:r>
    </w:p>
    <w:p w:rsidR="00BF3195" w:rsidRPr="00F35540" w:rsidRDefault="00BF3195" w:rsidP="00263D42">
      <w:pPr>
        <w:spacing w:after="0" w:line="240" w:lineRule="auto"/>
        <w:ind w:firstLine="680"/>
        <w:jc w:val="both"/>
      </w:pPr>
      <w:r w:rsidRPr="00F35540">
        <w:t>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пунктом 3 или 4 части 20 настоящей статьи.</w:t>
      </w:r>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pStyle w:val="Heading4"/>
        <w:jc w:val="both"/>
        <w:rPr>
          <w:b w:val="0"/>
          <w:bCs w:val="0"/>
        </w:rPr>
      </w:pPr>
      <w:bookmarkStart w:id="68" w:name="_Toc154064719"/>
      <w:r w:rsidRPr="00F35540">
        <w:t>Статья 3</w:t>
      </w:r>
      <w:r>
        <w:t>5</w:t>
      </w:r>
      <w:r w:rsidRPr="00F35540">
        <w:t>. Уведомление о планируемых строительстве или реконструкции объекта индивидуального жилищного строительства или садового дома</w:t>
      </w:r>
      <w:bookmarkEnd w:id="68"/>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rsidR="00BF3195" w:rsidRPr="00F35540" w:rsidRDefault="00BF3195" w:rsidP="00263D42">
      <w:pPr>
        <w:spacing w:after="0" w:line="240" w:lineRule="auto"/>
        <w:ind w:firstLine="680"/>
        <w:jc w:val="both"/>
      </w:pPr>
      <w:r w:rsidRPr="00F35540">
        <w:t>1) фамилия, имя, отчество (при наличии), место жительства застройщика, реквизиты документа, удостоверяющего личность (для физического лица);</w:t>
      </w:r>
    </w:p>
    <w:p w:rsidR="00BF3195" w:rsidRPr="00F35540" w:rsidRDefault="00BF3195" w:rsidP="00263D42">
      <w:pPr>
        <w:spacing w:after="0" w:line="240" w:lineRule="auto"/>
        <w:ind w:firstLine="680"/>
        <w:jc w:val="both"/>
      </w:pPr>
      <w:r w:rsidRPr="00F35540">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BF3195" w:rsidRPr="00F35540" w:rsidRDefault="00BF3195" w:rsidP="00263D42">
      <w:pPr>
        <w:spacing w:after="0" w:line="240" w:lineRule="auto"/>
        <w:ind w:firstLine="680"/>
        <w:jc w:val="both"/>
      </w:pPr>
      <w:r w:rsidRPr="00F35540">
        <w:t>3) кадастровый номер земельного участка (при его наличии), адрес или описание местоположения земельного участка;</w:t>
      </w:r>
    </w:p>
    <w:p w:rsidR="00BF3195" w:rsidRPr="00F35540" w:rsidRDefault="00BF3195" w:rsidP="00263D42">
      <w:pPr>
        <w:spacing w:after="0" w:line="240" w:lineRule="auto"/>
        <w:ind w:firstLine="680"/>
        <w:jc w:val="both"/>
      </w:pPr>
      <w:r w:rsidRPr="00F35540">
        <w:t>4) сведения о праве застройщика на земельный участок, а также сведения о наличии прав иных лиц на земельный участок (при наличии таких лиц);</w:t>
      </w:r>
    </w:p>
    <w:p w:rsidR="00BF3195" w:rsidRPr="00F35540" w:rsidRDefault="00BF3195" w:rsidP="00263D42">
      <w:pPr>
        <w:spacing w:after="0" w:line="240" w:lineRule="auto"/>
        <w:ind w:firstLine="680"/>
        <w:jc w:val="both"/>
      </w:pPr>
      <w:r w:rsidRPr="00F35540">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BF3195" w:rsidRPr="00F35540" w:rsidRDefault="00BF3195" w:rsidP="00263D42">
      <w:pPr>
        <w:spacing w:after="0" w:line="240" w:lineRule="auto"/>
        <w:ind w:firstLine="680"/>
        <w:jc w:val="both"/>
      </w:pPr>
      <w:r w:rsidRPr="00F35540">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BF3195" w:rsidRPr="00F35540" w:rsidRDefault="00BF3195" w:rsidP="00263D42">
      <w:pPr>
        <w:spacing w:after="0" w:line="240" w:lineRule="auto"/>
        <w:ind w:firstLine="680"/>
        <w:jc w:val="both"/>
      </w:pPr>
      <w:r w:rsidRPr="00F35540">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BF3195" w:rsidRPr="00F35540" w:rsidRDefault="00BF3195" w:rsidP="00263D42">
      <w:pPr>
        <w:spacing w:after="0" w:line="240" w:lineRule="auto"/>
        <w:ind w:firstLine="680"/>
        <w:jc w:val="both"/>
      </w:pPr>
      <w:r w:rsidRPr="00F35540">
        <w:t>8) почтовый адрес и (или) адрес электронной почты для связи с застройщиком;</w:t>
      </w:r>
    </w:p>
    <w:p w:rsidR="00BF3195" w:rsidRPr="00F35540" w:rsidRDefault="00BF3195" w:rsidP="00263D42">
      <w:pPr>
        <w:spacing w:after="0" w:line="240" w:lineRule="auto"/>
        <w:ind w:firstLine="680"/>
        <w:jc w:val="both"/>
      </w:pPr>
      <w:r w:rsidRPr="00F35540">
        <w:t xml:space="preserve">9) способ направления застройщику уведомлений, предусмотренных </w:t>
      </w:r>
      <w:hyperlink w:anchor="Par31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 w:history="1">
        <w:r w:rsidRPr="00F35540">
          <w:t>пунктом 2 части 7</w:t>
        </w:r>
      </w:hyperlink>
      <w:r w:rsidRPr="00F35540">
        <w:t xml:space="preserve"> и </w:t>
      </w:r>
      <w:hyperlink w:anchor="Par31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 w:history="1">
        <w:r w:rsidRPr="00F35540">
          <w:t>пунктом 3 части 8</w:t>
        </w:r>
      </w:hyperlink>
      <w:r w:rsidRPr="00F35540">
        <w:t xml:space="preserve"> настоящей статьи.</w:t>
      </w:r>
    </w:p>
    <w:p w:rsidR="00BF3195" w:rsidRPr="00F35540" w:rsidRDefault="00BF3195" w:rsidP="00263D42">
      <w:pPr>
        <w:spacing w:after="0" w:line="240" w:lineRule="auto"/>
        <w:ind w:firstLine="680"/>
        <w:jc w:val="both"/>
      </w:pPr>
      <w:r w:rsidRPr="00F35540">
        <w:t>2. 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pPr>
      <w:r w:rsidRPr="00F35540">
        <w:t>3. К уведомлению о планируемом строительстве прилагаются:</w:t>
      </w:r>
    </w:p>
    <w:p w:rsidR="00BF3195" w:rsidRPr="00F35540" w:rsidRDefault="00BF3195" w:rsidP="00263D42">
      <w:pPr>
        <w:spacing w:after="0" w:line="240" w:lineRule="auto"/>
        <w:ind w:firstLine="680"/>
        <w:jc w:val="both"/>
      </w:pPr>
      <w:r w:rsidRPr="00F35540">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BF3195" w:rsidRPr="00F35540" w:rsidRDefault="00BF3195" w:rsidP="00263D42">
      <w:pPr>
        <w:spacing w:after="0" w:line="240" w:lineRule="auto"/>
        <w:ind w:firstLine="680"/>
        <w:jc w:val="both"/>
      </w:pPr>
      <w:r w:rsidRPr="00F35540">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BF3195" w:rsidRPr="00F35540" w:rsidRDefault="00BF3195" w:rsidP="00263D42">
      <w:pPr>
        <w:spacing w:after="0" w:line="240" w:lineRule="auto"/>
        <w:ind w:firstLine="680"/>
        <w:jc w:val="both"/>
      </w:pPr>
      <w:r w:rsidRPr="00F35540">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BF3195" w:rsidRPr="00F35540" w:rsidRDefault="00BF3195" w:rsidP="00263D42">
      <w:pPr>
        <w:spacing w:after="0" w:line="240" w:lineRule="auto"/>
        <w:ind w:firstLine="680"/>
        <w:jc w:val="both"/>
      </w:pPr>
      <w:r w:rsidRPr="00F35540">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w:anchor="Par3099" w:tooltip="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 w:history="1">
        <w:r w:rsidRPr="00F35540">
          <w:t>частью 5</w:t>
        </w:r>
      </w:hyperlink>
      <w:r w:rsidRPr="00F35540">
        <w:t xml:space="preserve"> статьи 51.1 Градостроительного кодекса РФ.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BF3195" w:rsidRPr="00F35540" w:rsidRDefault="00BF3195" w:rsidP="00263D42">
      <w:pPr>
        <w:spacing w:after="0" w:line="240" w:lineRule="auto"/>
        <w:ind w:firstLine="680"/>
        <w:jc w:val="both"/>
      </w:pPr>
      <w:r w:rsidRPr="00F35540">
        <w:t xml:space="preserve">4. Документы (их копии или сведения, содержащиеся в них), указанные в </w:t>
      </w:r>
      <w:hyperlink w:anchor="Par30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history="1">
        <w:r w:rsidRPr="00F35540">
          <w:t>пункте 1 части 3</w:t>
        </w:r>
      </w:hyperlink>
      <w:r w:rsidRPr="00F35540">
        <w:t xml:space="preserve"> настоящей статьи, запрашиваются органами, указанными в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F35540">
          <w:t>абзаце первом части 1</w:t>
        </w:r>
      </w:hyperlink>
      <w:r w:rsidRPr="00F35540">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F35540">
          <w:t>абзаце первом части 1</w:t>
        </w:r>
      </w:hyperlink>
      <w:r w:rsidRPr="00F35540">
        <w:t xml:space="preserve"> настоящей статьи, документы (их копии или сведения, содержащиеся в них), указанные в </w:t>
      </w:r>
      <w:hyperlink w:anchor="Par30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history="1">
        <w:r w:rsidRPr="00F35540">
          <w:t>пункте 1 части 3</w:t>
        </w:r>
      </w:hyperlink>
      <w:r w:rsidRPr="00F35540">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BF3195" w:rsidRPr="00F35540" w:rsidRDefault="00BF3195" w:rsidP="00263D42">
      <w:pPr>
        <w:spacing w:after="0" w:line="240" w:lineRule="auto"/>
        <w:ind w:firstLine="680"/>
        <w:jc w:val="both"/>
      </w:pPr>
      <w:r w:rsidRPr="00F35540">
        <w:t xml:space="preserve">5. В случае отсутствия в уведомлении о планируемом строительстве сведений, предусмотренных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F35540">
          <w:t>частью 1</w:t>
        </w:r>
      </w:hyperlink>
      <w:r w:rsidRPr="00F35540">
        <w:t xml:space="preserve"> настоящей статьи, или документов, предусмотренных </w:t>
      </w:r>
      <w:hyperlink w:anchor="Par3095" w:tooltip="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 w:history="1">
        <w:r w:rsidRPr="00F35540">
          <w:t>пунктами 2</w:t>
        </w:r>
      </w:hyperlink>
      <w:r w:rsidRPr="00F35540">
        <w:t xml:space="preserve"> - </w:t>
      </w:r>
      <w:hyperlink w:anchor="Par3097" w:tooltip="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 w:history="1">
        <w:r w:rsidRPr="00F35540">
          <w:t>4 части 3</w:t>
        </w:r>
      </w:hyperlink>
      <w:r w:rsidRPr="00F35540">
        <w:t xml:space="preserve"> настоящей статьи, уполномоченные на выдачу разрешений на строительство орган местного самоуправления Муниципального образования Крымский район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BF3195" w:rsidRPr="00F35540" w:rsidRDefault="00BF3195" w:rsidP="00263D42">
      <w:pPr>
        <w:spacing w:after="0" w:line="240" w:lineRule="auto"/>
        <w:ind w:firstLine="680"/>
        <w:jc w:val="both"/>
      </w:pPr>
      <w:r w:rsidRPr="00F35540">
        <w:t>6.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w:t>
      </w:r>
    </w:p>
    <w:p w:rsidR="00BF3195" w:rsidRPr="00F35540" w:rsidRDefault="00BF3195" w:rsidP="00263D42">
      <w:pPr>
        <w:spacing w:after="0" w:line="240" w:lineRule="auto"/>
        <w:ind w:firstLine="680"/>
        <w:jc w:val="both"/>
      </w:pPr>
      <w:r w:rsidRPr="00F35540">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BF3195" w:rsidRPr="00F35540" w:rsidRDefault="00BF3195" w:rsidP="00263D42">
      <w:pPr>
        <w:spacing w:after="0" w:line="240" w:lineRule="auto"/>
        <w:ind w:firstLine="680"/>
        <w:jc w:val="both"/>
      </w:pPr>
      <w:r w:rsidRPr="00F35540">
        <w:t>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pPr>
      <w:r w:rsidRPr="00F35540">
        <w:t>7.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BF3195" w:rsidRPr="00F35540" w:rsidRDefault="00BF3195" w:rsidP="00263D42">
      <w:pPr>
        <w:spacing w:after="0" w:line="240" w:lineRule="auto"/>
        <w:ind w:firstLine="680"/>
        <w:jc w:val="both"/>
      </w:pPr>
      <w:r w:rsidRPr="00F35540">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p w:rsidR="00BF3195" w:rsidRPr="00F35540" w:rsidRDefault="00BF3195" w:rsidP="00263D42">
      <w:pPr>
        <w:spacing w:after="0" w:line="240" w:lineRule="auto"/>
        <w:ind w:firstLine="680"/>
        <w:jc w:val="both"/>
      </w:pPr>
      <w:r w:rsidRPr="00F35540">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BF3195" w:rsidRPr="00F35540" w:rsidRDefault="00BF3195" w:rsidP="00263D42">
      <w:pPr>
        <w:spacing w:after="0" w:line="240" w:lineRule="auto"/>
        <w:ind w:firstLine="680"/>
        <w:jc w:val="both"/>
      </w:pPr>
      <w:r w:rsidRPr="00F35540">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BF3195" w:rsidRPr="00F35540" w:rsidRDefault="00BF3195" w:rsidP="00263D42">
      <w:pPr>
        <w:spacing w:after="0" w:line="240" w:lineRule="auto"/>
        <w:ind w:firstLine="680"/>
        <w:jc w:val="both"/>
      </w:pPr>
      <w:r w:rsidRPr="00F35540">
        <w:t>8.</w:t>
      </w:r>
      <w:r w:rsidRPr="00F35540">
        <w:rPr>
          <w:rStyle w:val="blk"/>
        </w:rPr>
        <w:t xml:space="preserve">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сроки, указанные в </w:t>
      </w:r>
      <w:hyperlink r:id="rId125" w:anchor="dst2599" w:history="1">
        <w:r w:rsidRPr="00F35540">
          <w:rPr>
            <w:rStyle w:val="Hyperlink"/>
            <w:color w:val="auto"/>
            <w:u w:val="none"/>
          </w:rPr>
          <w:t>части 6</w:t>
        </w:r>
      </w:hyperlink>
      <w:r w:rsidRPr="00F35540">
        <w:rPr>
          <w:rStyle w:val="blk"/>
        </w:rPr>
        <w:t xml:space="preserve">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BF3195" w:rsidRPr="00F35540" w:rsidRDefault="00BF3195" w:rsidP="00263D42">
      <w:pPr>
        <w:spacing w:after="0" w:line="240" w:lineRule="auto"/>
        <w:ind w:firstLine="680"/>
        <w:jc w:val="both"/>
      </w:pPr>
      <w:r w:rsidRPr="00F35540">
        <w:rPr>
          <w:rStyle w:val="blk"/>
        </w:rP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w:t>
      </w:r>
      <w:hyperlink r:id="rId126" w:anchor="dst2608" w:history="1">
        <w:r w:rsidRPr="00F35540">
          <w:rPr>
            <w:rStyle w:val="Hyperlink"/>
            <w:color w:val="auto"/>
            <w:u w:val="none"/>
          </w:rPr>
          <w:t>пунктом 1 части 7</w:t>
        </w:r>
      </w:hyperlink>
      <w:r w:rsidRPr="00F35540">
        <w:rPr>
          <w:rStyle w:val="blk"/>
        </w:rPr>
        <w:t xml:space="preserve"> настоящей статьи;</w:t>
      </w:r>
    </w:p>
    <w:p w:rsidR="00BF3195" w:rsidRPr="00F35540" w:rsidRDefault="00BF3195" w:rsidP="00263D42">
      <w:pPr>
        <w:spacing w:after="0" w:line="240" w:lineRule="auto"/>
        <w:ind w:firstLine="680"/>
        <w:jc w:val="both"/>
      </w:pPr>
      <w:r w:rsidRPr="00F35540">
        <w:rPr>
          <w:rStyle w:val="blk"/>
        </w:rPr>
        <w:t xml:space="preserve">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w:t>
      </w:r>
      <w:hyperlink r:id="rId127" w:anchor="dst2609" w:history="1">
        <w:r w:rsidRPr="00F35540">
          <w:rPr>
            <w:rStyle w:val="Hyperlink"/>
            <w:color w:val="auto"/>
            <w:u w:val="none"/>
          </w:rPr>
          <w:t>пунктом 2</w:t>
        </w:r>
      </w:hyperlink>
      <w:r w:rsidRPr="00F35540">
        <w:rPr>
          <w:rStyle w:val="blk"/>
        </w:rPr>
        <w:t xml:space="preserve"> или </w:t>
      </w:r>
      <w:hyperlink r:id="rId128" w:anchor="dst2610" w:history="1">
        <w:r w:rsidRPr="00F35540">
          <w:rPr>
            <w:rStyle w:val="Hyperlink"/>
            <w:color w:val="auto"/>
            <w:u w:val="none"/>
          </w:rPr>
          <w:t>3 части 7</w:t>
        </w:r>
      </w:hyperlink>
      <w:r w:rsidRPr="00F35540">
        <w:rPr>
          <w:rStyle w:val="blk"/>
        </w:rPr>
        <w:t xml:space="preserve"> настоящей статьи.</w:t>
      </w:r>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69" w:name="_Toc154064720"/>
      <w:r w:rsidRPr="00F35540">
        <w:t>Статья 3</w:t>
      </w:r>
      <w:r>
        <w:t>6</w:t>
      </w:r>
      <w:r w:rsidRPr="00F35540">
        <w:t>. Уведомление об окончании строительства или реконструкции объекта индивидуального жилищного строительства или садового дома</w:t>
      </w:r>
      <w:bookmarkEnd w:id="69"/>
    </w:p>
    <w:p w:rsidR="00BF3195" w:rsidRPr="00F35540" w:rsidRDefault="00BF3195" w:rsidP="00263D42">
      <w:pPr>
        <w:spacing w:after="0" w:line="240" w:lineRule="auto"/>
        <w:ind w:firstLine="680"/>
        <w:jc w:val="both"/>
      </w:pPr>
    </w:p>
    <w:p w:rsidR="00BF3195" w:rsidRPr="00F35540" w:rsidRDefault="00BF3195" w:rsidP="00263D42">
      <w:pPr>
        <w:widowControl w:val="0"/>
        <w:autoSpaceDE w:val="0"/>
        <w:autoSpaceDN w:val="0"/>
        <w:adjustRightInd w:val="0"/>
        <w:spacing w:after="0" w:line="240" w:lineRule="auto"/>
        <w:ind w:firstLine="680"/>
        <w:jc w:val="both"/>
        <w:rPr>
          <w:rFonts w:ascii="Times New Roman CYR" w:hAnsi="Times New Roman CYR" w:cs="Times New Roman CYR"/>
        </w:rPr>
      </w:pPr>
      <w:r w:rsidRPr="00F35540">
        <w:rPr>
          <w:rFonts w:ascii="Times New Roman CYR" w:hAnsi="Times New Roman CYR" w:cs="Times New Roman CYR"/>
        </w:rPr>
        <w:t xml:space="preserve">1.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w:t>
      </w:r>
      <w:hyperlink w:anchor="sub_51111" w:history="1">
        <w:r w:rsidRPr="00F35540">
          <w:rPr>
            <w:rFonts w:ascii="Times New Roman CYR" w:hAnsi="Times New Roman CYR" w:cs="Times New Roman CYR"/>
          </w:rPr>
          <w:t>пунктами 1 - 5</w:t>
        </w:r>
      </w:hyperlink>
      <w:r w:rsidRPr="00F35540">
        <w:rPr>
          <w:rFonts w:ascii="Times New Roman CYR" w:hAnsi="Times New Roman CYR" w:cs="Times New Roman CYR"/>
        </w:rPr>
        <w:t xml:space="preserve">, </w:t>
      </w:r>
      <w:hyperlink w:anchor="sub_51117" w:history="1">
        <w:r w:rsidRPr="00F35540">
          <w:rPr>
            <w:rFonts w:ascii="Times New Roman CYR" w:hAnsi="Times New Roman CYR" w:cs="Times New Roman CYR"/>
          </w:rPr>
          <w:t>7</w:t>
        </w:r>
      </w:hyperlink>
      <w:r w:rsidRPr="00F35540">
        <w:rPr>
          <w:rFonts w:ascii="Times New Roman CYR" w:hAnsi="Times New Roman CYR" w:cs="Times New Roman CYR"/>
        </w:rPr>
        <w:t xml:space="preserve"> и </w:t>
      </w:r>
      <w:hyperlink w:anchor="sub_51118" w:history="1">
        <w:r w:rsidRPr="00F35540">
          <w:rPr>
            <w:rFonts w:ascii="Times New Roman CYR" w:hAnsi="Times New Roman CYR" w:cs="Times New Roman CYR"/>
          </w:rPr>
          <w:t>8 части 1 статьи 51.1</w:t>
        </w:r>
      </w:hyperlink>
      <w:r w:rsidRPr="00F35540">
        <w:rPr>
          <w:rFonts w:ascii="Times New Roman CYR" w:hAnsi="Times New Roman CYR" w:cs="Times New Roman CYR"/>
        </w:rPr>
        <w:t xml:space="preserve"> Градостроительного Кодекса РФ,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w:t>
      </w:r>
      <w:hyperlink w:anchor="sub_550195" w:history="1">
        <w:r w:rsidRPr="00F35540">
          <w:rPr>
            <w:rFonts w:ascii="Times New Roman CYR" w:hAnsi="Times New Roman CYR" w:cs="Times New Roman CYR"/>
          </w:rPr>
          <w:t>пунктом 5 части 19</w:t>
        </w:r>
      </w:hyperlink>
      <w:r w:rsidRPr="00F35540">
        <w:rPr>
          <w:rFonts w:ascii="Times New Roman CYR" w:hAnsi="Times New Roman CYR" w:cs="Times New Roman CYR"/>
        </w:rPr>
        <w:t xml:space="preserve"> статьи 55 Градостроительного Кодекса РФ. К уведомлению об окончании строительства прилагаются:</w:t>
      </w:r>
    </w:p>
    <w:p w:rsidR="00BF3195" w:rsidRPr="00F35540" w:rsidRDefault="00BF3195" w:rsidP="00263D42">
      <w:pPr>
        <w:widowControl w:val="0"/>
        <w:autoSpaceDE w:val="0"/>
        <w:autoSpaceDN w:val="0"/>
        <w:adjustRightInd w:val="0"/>
        <w:spacing w:after="0" w:line="240" w:lineRule="auto"/>
        <w:ind w:firstLine="680"/>
        <w:jc w:val="both"/>
        <w:rPr>
          <w:rFonts w:ascii="Times New Roman CYR" w:hAnsi="Times New Roman CYR" w:cs="Times New Roman CYR"/>
        </w:rPr>
      </w:pPr>
      <w:r w:rsidRPr="00F35540">
        <w:rPr>
          <w:rFonts w:ascii="Times New Roman CYR" w:hAnsi="Times New Roman CYR" w:cs="Times New Roman CYR"/>
        </w:rPr>
        <w:t xml:space="preserve">1) документы, предусмотренные </w:t>
      </w:r>
      <w:hyperlink w:anchor="sub_51132" w:history="1">
        <w:r w:rsidRPr="00F35540">
          <w:rPr>
            <w:rFonts w:ascii="Times New Roman CYR" w:hAnsi="Times New Roman CYR" w:cs="Times New Roman CYR"/>
          </w:rPr>
          <w:t>пунктами 2</w:t>
        </w:r>
      </w:hyperlink>
      <w:r w:rsidRPr="00F35540">
        <w:rPr>
          <w:rFonts w:ascii="Times New Roman CYR" w:hAnsi="Times New Roman CYR" w:cs="Times New Roman CYR"/>
        </w:rPr>
        <w:t xml:space="preserve"> и </w:t>
      </w:r>
      <w:hyperlink w:anchor="sub_51133" w:history="1">
        <w:r w:rsidRPr="00F35540">
          <w:rPr>
            <w:rFonts w:ascii="Times New Roman CYR" w:hAnsi="Times New Roman CYR" w:cs="Times New Roman CYR"/>
          </w:rPr>
          <w:t>3 части 3 статьи 51.1</w:t>
        </w:r>
      </w:hyperlink>
      <w:r w:rsidRPr="00F35540">
        <w:rPr>
          <w:rFonts w:ascii="Times New Roman CYR" w:hAnsi="Times New Roman CYR" w:cs="Times New Roman CYR"/>
        </w:rPr>
        <w:t xml:space="preserve"> Градостроительного Кодекса РФ;</w:t>
      </w:r>
    </w:p>
    <w:p w:rsidR="00BF3195" w:rsidRPr="00F35540" w:rsidRDefault="00BF3195" w:rsidP="00263D42">
      <w:pPr>
        <w:widowControl w:val="0"/>
        <w:autoSpaceDE w:val="0"/>
        <w:autoSpaceDN w:val="0"/>
        <w:adjustRightInd w:val="0"/>
        <w:spacing w:after="0" w:line="240" w:lineRule="auto"/>
        <w:ind w:firstLine="680"/>
        <w:jc w:val="both"/>
        <w:rPr>
          <w:rFonts w:ascii="Times New Roman CYR" w:hAnsi="Times New Roman CYR" w:cs="Times New Roman CYR"/>
        </w:rPr>
      </w:pPr>
      <w:r w:rsidRPr="00F35540">
        <w:rPr>
          <w:rFonts w:ascii="Times New Roman CYR" w:hAnsi="Times New Roman CYR" w:cs="Times New Roman CYR"/>
        </w:rPr>
        <w:t>2) технический план объекта индивидуального жилищного строительства или садового дома;</w:t>
      </w:r>
    </w:p>
    <w:p w:rsidR="00BF3195" w:rsidRPr="00F35540" w:rsidRDefault="00BF3195" w:rsidP="00263D42">
      <w:pPr>
        <w:widowControl w:val="0"/>
        <w:autoSpaceDE w:val="0"/>
        <w:autoSpaceDN w:val="0"/>
        <w:adjustRightInd w:val="0"/>
        <w:spacing w:after="0" w:line="240" w:lineRule="auto"/>
        <w:ind w:firstLine="680"/>
        <w:jc w:val="both"/>
        <w:rPr>
          <w:rFonts w:ascii="Times New Roman CYR" w:hAnsi="Times New Roman CYR" w:cs="Times New Roman CYR"/>
        </w:rPr>
      </w:pPr>
      <w:r w:rsidRPr="00F35540">
        <w:rPr>
          <w:rFonts w:ascii="Times New Roman CYR" w:hAnsi="Times New Roman CYR" w:cs="Times New Roman CYR"/>
        </w:rP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BF3195" w:rsidRPr="00F35540" w:rsidRDefault="00BF3195" w:rsidP="00263D42">
      <w:pPr>
        <w:widowControl w:val="0"/>
        <w:autoSpaceDE w:val="0"/>
        <w:autoSpaceDN w:val="0"/>
        <w:adjustRightInd w:val="0"/>
        <w:spacing w:after="0" w:line="240" w:lineRule="auto"/>
        <w:ind w:firstLine="680"/>
        <w:jc w:val="both"/>
        <w:rPr>
          <w:rFonts w:ascii="Times New Roman CYR" w:hAnsi="Times New Roman CYR" w:cs="Times New Roman CYR"/>
        </w:rPr>
      </w:pPr>
      <w:r w:rsidRPr="00F35540">
        <w:rPr>
          <w:rFonts w:ascii="Times New Roman CYR" w:hAnsi="Times New Roman CYR" w:cs="Times New Roman CYR"/>
        </w:rPr>
        <w:t xml:space="preserve">2. </w:t>
      </w:r>
      <w:hyperlink r:id="rId129" w:history="1">
        <w:r w:rsidRPr="00F35540">
          <w:rPr>
            <w:rFonts w:ascii="Times New Roman CYR" w:hAnsi="Times New Roman CYR" w:cs="Times New Roman CYR"/>
          </w:rPr>
          <w:t>Форма</w:t>
        </w:r>
      </w:hyperlink>
      <w:r w:rsidRPr="00F35540">
        <w:rPr>
          <w:rFonts w:ascii="Times New Roman CYR" w:hAnsi="Times New Roman CYR" w:cs="Times New Roman CYR"/>
        </w:rPr>
        <w:t xml:space="preserve">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widowControl w:val="0"/>
        <w:autoSpaceDE w:val="0"/>
        <w:autoSpaceDN w:val="0"/>
        <w:adjustRightInd w:val="0"/>
        <w:spacing w:after="0" w:line="240" w:lineRule="auto"/>
        <w:ind w:firstLine="680"/>
        <w:jc w:val="both"/>
      </w:pPr>
      <w:r w:rsidRPr="00F35540">
        <w:t>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rsidR="00BF3195" w:rsidRPr="00F35540" w:rsidRDefault="00BF3195" w:rsidP="00263D42">
      <w:pPr>
        <w:pStyle w:val="s1"/>
        <w:spacing w:before="0" w:beforeAutospacing="0" w:after="0" w:afterAutospacing="0"/>
        <w:ind w:firstLine="680"/>
      </w:pPr>
      <w:r w:rsidRPr="00F35540">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BF3195" w:rsidRPr="00F35540" w:rsidRDefault="00BF3195" w:rsidP="00263D42">
      <w:pPr>
        <w:pStyle w:val="s1"/>
        <w:spacing w:before="0" w:beforeAutospacing="0" w:after="0" w:afterAutospacing="0"/>
        <w:ind w:firstLine="680"/>
      </w:pPr>
      <w:r w:rsidRPr="00F35540">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r:id="rId130" w:anchor="/document/12138258/entry/51183" w:history="1">
        <w:r w:rsidRPr="00F35540">
          <w:rPr>
            <w:rStyle w:val="Hyperlink"/>
            <w:color w:val="auto"/>
            <w:u w:val="none"/>
          </w:rPr>
          <w:t>пунктом 3 части 8 статьи 51.1</w:t>
        </w:r>
      </w:hyperlink>
      <w:r w:rsidRPr="00F35540">
        <w:t xml:space="preserve"> Градостроительного кодекса Российской Федерации,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131" w:anchor="/document/12138258/entry/511104" w:history="1">
        <w:r w:rsidRPr="00F35540">
          <w:rPr>
            <w:rStyle w:val="Hyperlink"/>
            <w:color w:val="auto"/>
            <w:u w:val="none"/>
          </w:rPr>
          <w:t>пункте 4 части 10 статьи 51.1</w:t>
        </w:r>
      </w:hyperlink>
      <w:r w:rsidRPr="00F35540">
        <w:t xml:space="preserve">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BF3195" w:rsidRPr="00F35540" w:rsidRDefault="00BF3195" w:rsidP="00263D42">
      <w:pPr>
        <w:pStyle w:val="s1"/>
        <w:spacing w:before="0" w:beforeAutospacing="0" w:after="0" w:afterAutospacing="0"/>
        <w:ind w:firstLine="680"/>
      </w:pPr>
      <w:r w:rsidRPr="00F35540">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BF3195" w:rsidRPr="00F35540" w:rsidRDefault="00BF3195" w:rsidP="00263D42">
      <w:pPr>
        <w:pStyle w:val="s1"/>
        <w:spacing w:before="0" w:beforeAutospacing="0" w:after="0" w:afterAutospacing="0"/>
        <w:ind w:firstLine="680"/>
      </w:pPr>
      <w:r w:rsidRPr="00F35540">
        <w:t xml:space="preserve">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w:t>
      </w:r>
      <w:hyperlink r:id="rId132" w:anchor="/document/12124624/entry/2" w:history="1">
        <w:r w:rsidRPr="00F35540">
          <w:rPr>
            <w:rStyle w:val="Hyperlink"/>
            <w:color w:val="auto"/>
            <w:u w:val="none"/>
          </w:rPr>
          <w:t>земельным</w:t>
        </w:r>
      </w:hyperlink>
      <w:r w:rsidRPr="00F35540">
        <w:t xml:space="preserve">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BF3195" w:rsidRPr="00F35540" w:rsidRDefault="00BF3195" w:rsidP="00263D42">
      <w:pPr>
        <w:pStyle w:val="s1"/>
        <w:spacing w:before="0" w:beforeAutospacing="0" w:after="0" w:afterAutospacing="0"/>
        <w:ind w:firstLine="680"/>
      </w:pPr>
      <w:r w:rsidRPr="00F35540">
        <w:t xml:space="preserve">5) направляет застройщику способом, указанным в </w:t>
      </w:r>
      <w:hyperlink r:id="rId133" w:anchor="/document/72063774/entry/5000" w:history="1">
        <w:r w:rsidRPr="00F35540">
          <w:rPr>
            <w:rStyle w:val="Hyperlink"/>
            <w:color w:val="auto"/>
            <w:u w:val="none"/>
          </w:rPr>
          <w:t>уведомлении</w:t>
        </w:r>
      </w:hyperlink>
      <w:r w:rsidRPr="00F35540">
        <w:t xml:space="preserve">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w:t>
      </w:r>
      <w:hyperlink r:id="rId134" w:anchor="/document/72063774/entry/6000" w:history="1">
        <w:r w:rsidRPr="00F35540">
          <w:rPr>
            <w:rStyle w:val="Hyperlink"/>
            <w:color w:val="auto"/>
            <w:u w:val="none"/>
          </w:rPr>
          <w:t>уведомления</w:t>
        </w:r>
      </w:hyperlink>
      <w:r w:rsidRPr="00F35540">
        <w:t xml:space="preserve">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w:t>
      </w:r>
      <w:hyperlink r:id="rId135" w:anchor="/document/72063774/entry/7000" w:history="1">
        <w:r w:rsidRPr="00F35540">
          <w:rPr>
            <w:rStyle w:val="Hyperlink"/>
            <w:color w:val="auto"/>
            <w:u w:val="none"/>
          </w:rPr>
          <w:t>уведомления</w:t>
        </w:r>
      </w:hyperlink>
      <w:r w:rsidRPr="00F35540">
        <w:t xml:space="preserve">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pStyle w:val="s1"/>
        <w:spacing w:before="0" w:beforeAutospacing="0" w:after="0" w:afterAutospacing="0"/>
        <w:ind w:firstLine="680"/>
      </w:pPr>
      <w:r w:rsidRPr="00F35540">
        <w:t>4.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BF3195" w:rsidRPr="00F35540" w:rsidRDefault="00BF3195" w:rsidP="00263D42">
      <w:pPr>
        <w:pStyle w:val="s1"/>
        <w:spacing w:before="0" w:beforeAutospacing="0" w:after="0" w:afterAutospacing="0"/>
        <w:ind w:firstLine="680"/>
      </w:pPr>
      <w:r w:rsidRPr="00F35540">
        <w:t xml:space="preserve">1)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r:id="rId136" w:anchor="/document/12138258/entry/550191" w:history="1">
        <w:r w:rsidRPr="00F35540">
          <w:rPr>
            <w:rStyle w:val="Hyperlink"/>
            <w:color w:val="auto"/>
            <w:u w:val="none"/>
          </w:rPr>
          <w:t>пункте 1 части 19</w:t>
        </w:r>
      </w:hyperlink>
      <w:r w:rsidRPr="00F35540">
        <w:t xml:space="preserve">  статьи 55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BF3195" w:rsidRPr="00F35540" w:rsidRDefault="00BF3195" w:rsidP="00263D42">
      <w:pPr>
        <w:pStyle w:val="s1"/>
        <w:spacing w:before="0" w:beforeAutospacing="0" w:after="0" w:afterAutospacing="0"/>
        <w:ind w:firstLine="680"/>
      </w:pPr>
      <w:r w:rsidRPr="00F35540">
        <w:t xml:space="preserve">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137" w:anchor="/document/12138258/entry/511104" w:history="1">
        <w:r w:rsidRPr="00F35540">
          <w:rPr>
            <w:rStyle w:val="Hyperlink"/>
            <w:color w:val="auto"/>
            <w:u w:val="none"/>
          </w:rPr>
          <w:t>пункте 4 части 10 статьи 51.1</w:t>
        </w:r>
      </w:hyperlink>
      <w:r w:rsidRPr="00F35540">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BF3195" w:rsidRPr="00F35540" w:rsidRDefault="00BF3195" w:rsidP="00263D42">
      <w:pPr>
        <w:pStyle w:val="s1"/>
        <w:spacing w:before="0" w:beforeAutospacing="0" w:after="0" w:afterAutospacing="0"/>
        <w:ind w:firstLine="680"/>
      </w:pPr>
      <w:r w:rsidRPr="00F35540">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BF3195" w:rsidRPr="00F35540" w:rsidRDefault="00BF3195" w:rsidP="00263D42">
      <w:pPr>
        <w:pStyle w:val="s1"/>
        <w:spacing w:before="0" w:beforeAutospacing="0" w:after="0" w:afterAutospacing="0"/>
        <w:ind w:firstLine="680"/>
      </w:pPr>
      <w:r w:rsidRPr="00F35540">
        <w:t xml:space="preserve">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w:t>
      </w:r>
      <w:hyperlink r:id="rId138" w:anchor="/document/12124624/entry/2" w:history="1">
        <w:r w:rsidRPr="00F35540">
          <w:rPr>
            <w:rStyle w:val="Hyperlink"/>
            <w:color w:val="auto"/>
            <w:u w:val="none"/>
          </w:rPr>
          <w:t>земельным</w:t>
        </w:r>
      </w:hyperlink>
      <w:r w:rsidRPr="00F35540">
        <w:t xml:space="preserve">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BF3195" w:rsidRPr="00F35540" w:rsidRDefault="00BF3195" w:rsidP="00263D42">
      <w:pPr>
        <w:pStyle w:val="s1"/>
        <w:spacing w:before="0" w:beforeAutospacing="0" w:after="0" w:afterAutospacing="0"/>
        <w:ind w:firstLine="680"/>
      </w:pPr>
      <w:r w:rsidRPr="00F35540">
        <w:t xml:space="preserve">5.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w:t>
      </w:r>
      <w:hyperlink r:id="rId139" w:anchor="/document/12138258/entry/55019" w:history="1">
        <w:r w:rsidRPr="00F35540">
          <w:rPr>
            <w:rStyle w:val="Hyperlink"/>
            <w:color w:val="auto"/>
            <w:u w:val="none"/>
          </w:rPr>
          <w:t>части 19</w:t>
        </w:r>
      </w:hyperlink>
      <w:r w:rsidRPr="00F35540">
        <w:t xml:space="preserve"> статьи 55 Градостроительного кодекса Российской Федерации,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rsidR="00BF3195" w:rsidRPr="00F35540" w:rsidRDefault="00BF3195" w:rsidP="00263D42">
      <w:pPr>
        <w:pStyle w:val="s1"/>
        <w:spacing w:before="0" w:beforeAutospacing="0" w:after="0" w:afterAutospacing="0"/>
        <w:ind w:firstLine="680"/>
      </w:pPr>
      <w:r w:rsidRPr="00F35540">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w:t>
      </w:r>
      <w:hyperlink r:id="rId140" w:anchor="/document/12138258/entry/550201" w:history="1">
        <w:r w:rsidRPr="00F35540">
          <w:rPr>
            <w:rStyle w:val="Hyperlink"/>
            <w:color w:val="auto"/>
            <w:u w:val="none"/>
          </w:rPr>
          <w:t>пунктом 1</w:t>
        </w:r>
      </w:hyperlink>
      <w:r w:rsidRPr="00F35540">
        <w:t xml:space="preserve"> или </w:t>
      </w:r>
      <w:hyperlink r:id="rId141" w:anchor="/document/12138258/entry/550202" w:history="1">
        <w:r w:rsidRPr="00F35540">
          <w:rPr>
            <w:rStyle w:val="Hyperlink"/>
            <w:color w:val="auto"/>
            <w:u w:val="none"/>
          </w:rPr>
          <w:t>2 части 20</w:t>
        </w:r>
      </w:hyperlink>
      <w:r w:rsidRPr="00F35540">
        <w:t xml:space="preserve"> статьи 55 Градостроительного кодекса Российской Федерации;</w:t>
      </w:r>
    </w:p>
    <w:p w:rsidR="00BF3195" w:rsidRPr="00F35540" w:rsidRDefault="00BF3195" w:rsidP="00263D42">
      <w:pPr>
        <w:pStyle w:val="s1"/>
        <w:spacing w:before="0" w:beforeAutospacing="0" w:after="0" w:afterAutospacing="0"/>
        <w:ind w:firstLine="680"/>
      </w:pPr>
      <w:r w:rsidRPr="00F35540">
        <w:t xml:space="preserve">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w:t>
      </w:r>
      <w:hyperlink r:id="rId142" w:anchor="/document/12138258/entry/550202" w:history="1">
        <w:r w:rsidRPr="00F35540">
          <w:rPr>
            <w:rStyle w:val="Hyperlink"/>
            <w:color w:val="auto"/>
            <w:u w:val="none"/>
          </w:rPr>
          <w:t>пунктом 2 части 20</w:t>
        </w:r>
      </w:hyperlink>
      <w:r w:rsidRPr="00F35540">
        <w:t xml:space="preserve"> статьи 55 Градостроительного кодекса Российской Федерации;</w:t>
      </w:r>
    </w:p>
    <w:p w:rsidR="00BF3195" w:rsidRDefault="00BF3195" w:rsidP="00263D42">
      <w:pPr>
        <w:pStyle w:val="s1"/>
        <w:spacing w:before="0" w:beforeAutospacing="0" w:after="0" w:afterAutospacing="0"/>
        <w:ind w:firstLine="680"/>
      </w:pPr>
      <w:r w:rsidRPr="00F35540">
        <w:t xml:space="preserve">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w:t>
      </w:r>
      <w:hyperlink r:id="rId143" w:anchor="/document/12138258/entry/550203" w:history="1">
        <w:r w:rsidRPr="00F35540">
          <w:rPr>
            <w:rStyle w:val="Hyperlink"/>
            <w:color w:val="auto"/>
            <w:u w:val="none"/>
          </w:rPr>
          <w:t>пунктом 3</w:t>
        </w:r>
      </w:hyperlink>
      <w:r w:rsidRPr="00F35540">
        <w:t xml:space="preserve"> или </w:t>
      </w:r>
      <w:hyperlink r:id="rId144" w:anchor="/document/12138258/entry/550204" w:history="1">
        <w:r w:rsidRPr="00F35540">
          <w:rPr>
            <w:rStyle w:val="Hyperlink"/>
            <w:color w:val="auto"/>
            <w:u w:val="none"/>
          </w:rPr>
          <w:t>4 части 20</w:t>
        </w:r>
      </w:hyperlink>
      <w:r w:rsidRPr="00F35540">
        <w:t xml:space="preserve"> статьи 55 Градостроительного кодекса Российской Федерации.</w:t>
      </w:r>
    </w:p>
    <w:p w:rsidR="00BF3195" w:rsidRDefault="00BF3195" w:rsidP="00263D42">
      <w:pPr>
        <w:pStyle w:val="s1"/>
        <w:spacing w:before="0" w:beforeAutospacing="0" w:after="0" w:afterAutospacing="0"/>
        <w:ind w:firstLine="680"/>
      </w:pPr>
    </w:p>
    <w:p w:rsidR="00BF3195" w:rsidRPr="00F35540" w:rsidRDefault="00BF3195" w:rsidP="00263D42">
      <w:pPr>
        <w:pStyle w:val="s1"/>
        <w:spacing w:before="0" w:beforeAutospacing="0" w:after="0" w:afterAutospacing="0"/>
        <w:ind w:firstLine="680"/>
      </w:pP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70" w:name="_Toc154064721"/>
      <w:r w:rsidRPr="00F35540">
        <w:t>Статья 3</w:t>
      </w:r>
      <w:r>
        <w:t>7</w:t>
      </w:r>
      <w:r w:rsidRPr="00F35540">
        <w:t>. Снос объекта капитального строительства.</w:t>
      </w:r>
      <w:bookmarkEnd w:id="70"/>
    </w:p>
    <w:p w:rsidR="00BF3195" w:rsidRPr="00F35540" w:rsidRDefault="00BF3195" w:rsidP="00263D42">
      <w:pPr>
        <w:spacing w:after="0" w:line="240" w:lineRule="auto"/>
        <w:ind w:firstLine="680"/>
        <w:jc w:val="both"/>
      </w:pPr>
    </w:p>
    <w:p w:rsidR="00BF3195" w:rsidRPr="00F35540" w:rsidRDefault="00BF3195" w:rsidP="00263D42">
      <w:pPr>
        <w:spacing w:after="0" w:line="240" w:lineRule="auto"/>
        <w:ind w:firstLine="680"/>
        <w:jc w:val="both"/>
      </w:pPr>
      <w:r w:rsidRPr="00F35540">
        <w:t>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статьей 55.30 Градостроительного Кодекса Российской Федерации, другими федеральными законами, на основании решения суда или органа местного самоуправления.</w:t>
      </w:r>
    </w:p>
    <w:p w:rsidR="00BF3195" w:rsidRPr="00F35540" w:rsidRDefault="00BF3195" w:rsidP="00263D42">
      <w:pPr>
        <w:spacing w:after="0" w:line="240" w:lineRule="auto"/>
        <w:ind w:firstLine="680"/>
        <w:jc w:val="both"/>
      </w:pPr>
      <w:r w:rsidRPr="00F35540">
        <w:t xml:space="preserve">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w:t>
      </w:r>
      <w:hyperlink w:anchor="Par4215" w:tooltip="3. Подготовка проекта организации работ по сносу объекта капитального строительства не требуется для сноса объектов, указанных в пунктах 1 - 3 части 17 статьи 51 настоящего Кодекса. В этом случае застройщик по собственной инициативе вправе обеспечить подготовк" w:history="1">
        <w:r w:rsidRPr="00F35540">
          <w:t>частями 3</w:t>
        </w:r>
      </w:hyperlink>
      <w:r w:rsidRPr="00F35540">
        <w:t xml:space="preserve"> и </w:t>
      </w:r>
      <w:hyperlink w:anchor="Par4220" w:tooltip="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 w:history="1">
        <w:r w:rsidRPr="00F35540">
          <w:t>8</w:t>
        </w:r>
      </w:hyperlink>
      <w:r w:rsidRPr="00F35540">
        <w:t xml:space="preserve">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rsidR="00BF3195" w:rsidRPr="00F35540" w:rsidRDefault="00BF3195" w:rsidP="00263D42">
      <w:pPr>
        <w:spacing w:after="0" w:line="240" w:lineRule="auto"/>
        <w:ind w:firstLine="680"/>
        <w:jc w:val="both"/>
      </w:pPr>
      <w:r w:rsidRPr="00F35540">
        <w:t xml:space="preserve">3. Подготовка проекта организации работ по сносу объекта капитального строительства не требуется для сноса объектов, указанных в </w:t>
      </w:r>
      <w:hyperlink w:anchor="Par2973"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 w:history="1">
        <w:r w:rsidRPr="00F35540">
          <w:t>пунктах 1</w:t>
        </w:r>
      </w:hyperlink>
      <w:r w:rsidRPr="00F35540">
        <w:t xml:space="preserve"> - </w:t>
      </w:r>
      <w:hyperlink w:anchor="Par2979" w:tooltip="3) строительства на земельном участке строений и сооружений вспомогательного использования;" w:history="1">
        <w:r w:rsidRPr="00F35540">
          <w:t>3 части 17 статьи 51</w:t>
        </w:r>
      </w:hyperlink>
      <w:r w:rsidRPr="00F35540">
        <w:t xml:space="preserve"> Градостроительного кодекса Российской Федерации.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rsidR="00BF3195" w:rsidRPr="00F35540" w:rsidRDefault="00BF3195" w:rsidP="00263D42">
      <w:pPr>
        <w:spacing w:after="0" w:line="240" w:lineRule="auto"/>
        <w:ind w:firstLine="680"/>
        <w:jc w:val="both"/>
      </w:pPr>
      <w:r w:rsidRPr="00F35540">
        <w:t>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rsidR="00BF3195" w:rsidRPr="00F35540" w:rsidRDefault="00BF3195" w:rsidP="00263D42">
      <w:pPr>
        <w:spacing w:after="0" w:line="240" w:lineRule="auto"/>
        <w:ind w:firstLine="680"/>
        <w:jc w:val="both"/>
      </w:pPr>
      <w:r w:rsidRPr="00F35540">
        <w:t>5. Требования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rsidR="00BF3195" w:rsidRPr="00F35540" w:rsidRDefault="00BF3195" w:rsidP="00263D42">
      <w:pPr>
        <w:spacing w:after="0" w:line="240" w:lineRule="auto"/>
        <w:ind w:firstLine="680"/>
        <w:jc w:val="both"/>
      </w:pPr>
      <w:r w:rsidRPr="00F35540">
        <w:t xml:space="preserve">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w:t>
      </w:r>
      <w:hyperlink w:anchor="Par524" w:tooltip="2.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w:history="1">
        <w:r w:rsidRPr="00F35540">
          <w:t>части 2 статьи 8.3</w:t>
        </w:r>
      </w:hyperlink>
      <w:r w:rsidRPr="00F35540">
        <w:t xml:space="preserve">  Градостроительного Кодекса, застройщик или технический заказчик обеспечивает подготовку сметы на снос объекта капитального строительства.</w:t>
      </w:r>
    </w:p>
    <w:p w:rsidR="00BF3195" w:rsidRPr="00F35540" w:rsidRDefault="00BF3195" w:rsidP="00263D42">
      <w:pPr>
        <w:spacing w:after="0" w:line="240" w:lineRule="auto"/>
        <w:ind w:firstLine="680"/>
        <w:jc w:val="both"/>
      </w:pPr>
      <w:r w:rsidRPr="00F35540">
        <w:t>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Градостроительным Кодексом,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rsidR="00BF3195" w:rsidRPr="00F35540" w:rsidRDefault="00BF3195" w:rsidP="00263D42">
      <w:pPr>
        <w:spacing w:after="0" w:line="240" w:lineRule="auto"/>
        <w:ind w:firstLine="680"/>
        <w:jc w:val="both"/>
      </w:pPr>
      <w:r w:rsidRPr="00F35540">
        <w:t xml:space="preserve">8. Положения настоящей статьи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w:t>
      </w:r>
      <w:hyperlink w:anchor="Par2403" w:tooltip="Глава 6. АРХИТЕКТУРНО-СТРОИТЕЛЬНОЕ" w:history="1">
        <w:r w:rsidRPr="00F35540">
          <w:t>главой 6</w:t>
        </w:r>
      </w:hyperlink>
      <w:r w:rsidRPr="00F35540">
        <w:t xml:space="preserve"> Градостроительного  Кодекса РФ для строительства объектов капитального строительства.</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71" w:name="_Toc154064722"/>
      <w:r w:rsidRPr="00F35540">
        <w:t>Статья 3</w:t>
      </w:r>
      <w:r>
        <w:t>8</w:t>
      </w:r>
      <w:r w:rsidRPr="00F35540">
        <w:t>. Осуществление сноса объекта капитального строительства</w:t>
      </w:r>
      <w:bookmarkEnd w:id="71"/>
    </w:p>
    <w:p w:rsidR="00BF3195" w:rsidRPr="00F35540" w:rsidRDefault="00BF3195" w:rsidP="00263D42">
      <w:pPr>
        <w:autoSpaceDE w:val="0"/>
        <w:autoSpaceDN w:val="0"/>
        <w:adjustRightInd w:val="0"/>
        <w:spacing w:after="0" w:line="240" w:lineRule="auto"/>
        <w:ind w:firstLine="680"/>
        <w:jc w:val="both"/>
        <w:rPr>
          <w:rFonts w:ascii="Arial" w:hAnsi="Arial" w:cs="Arial"/>
        </w:rPr>
      </w:pPr>
    </w:p>
    <w:p w:rsidR="00BF3195" w:rsidRPr="00F35540" w:rsidRDefault="00BF3195" w:rsidP="00263D42">
      <w:pPr>
        <w:spacing w:after="0" w:line="240" w:lineRule="auto"/>
        <w:ind w:firstLine="680"/>
        <w:jc w:val="both"/>
      </w:pPr>
      <w:r w:rsidRPr="00F35540">
        <w:t>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rsidR="00BF3195" w:rsidRPr="00F35540" w:rsidRDefault="00BF3195" w:rsidP="00263D42">
      <w:pPr>
        <w:spacing w:after="0" w:line="240" w:lineRule="auto"/>
        <w:ind w:firstLine="680"/>
        <w:jc w:val="both"/>
      </w:pPr>
      <w:r w:rsidRPr="00F35540">
        <w:t>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Порядок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rsidR="00BF3195" w:rsidRPr="00F35540" w:rsidRDefault="00BF3195" w:rsidP="00263D42">
      <w:pPr>
        <w:spacing w:after="0" w:line="240" w:lineRule="auto"/>
        <w:ind w:firstLine="680"/>
        <w:jc w:val="both"/>
      </w:pPr>
      <w:r w:rsidRPr="00F35540">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rsidR="00BF3195" w:rsidRPr="00F35540" w:rsidRDefault="00BF3195" w:rsidP="00263D42">
      <w:pPr>
        <w:spacing w:after="0" w:line="240" w:lineRule="auto"/>
        <w:ind w:firstLine="680"/>
        <w:jc w:val="both"/>
      </w:pPr>
      <w:r w:rsidRPr="00F35540">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rsidR="00BF3195" w:rsidRPr="00F35540" w:rsidRDefault="00BF3195" w:rsidP="00263D42">
      <w:pPr>
        <w:spacing w:after="0" w:line="240" w:lineRule="auto"/>
        <w:ind w:firstLine="680"/>
        <w:jc w:val="both"/>
      </w:pPr>
      <w:r w:rsidRPr="00F35540">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rsidR="00BF3195" w:rsidRPr="00F35540" w:rsidRDefault="00BF3195" w:rsidP="00263D42">
      <w:pPr>
        <w:spacing w:after="0" w:line="240" w:lineRule="auto"/>
        <w:ind w:firstLine="680"/>
        <w:jc w:val="both"/>
      </w:pPr>
      <w:r w:rsidRPr="00F35540">
        <w:t>6.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rsidR="00BF3195" w:rsidRPr="00F35540" w:rsidRDefault="00BF3195" w:rsidP="00263D42">
      <w:pPr>
        <w:spacing w:after="0" w:line="240" w:lineRule="auto"/>
        <w:ind w:firstLine="680"/>
        <w:jc w:val="both"/>
      </w:pPr>
      <w:r w:rsidRPr="00F35540">
        <w:t>7.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rsidR="00BF3195" w:rsidRPr="00F35540" w:rsidRDefault="00BF3195" w:rsidP="00263D42">
      <w:pPr>
        <w:spacing w:after="0" w:line="240" w:lineRule="auto"/>
        <w:ind w:firstLine="680"/>
        <w:jc w:val="both"/>
      </w:pPr>
      <w:r w:rsidRPr="00F35540">
        <w:t>8.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или единого портала государственных и муниципальных услуг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rsidR="00BF3195" w:rsidRPr="00F35540" w:rsidRDefault="00BF3195" w:rsidP="00263D42">
      <w:pPr>
        <w:spacing w:after="0" w:line="240" w:lineRule="auto"/>
        <w:ind w:firstLine="680"/>
        <w:jc w:val="both"/>
      </w:pPr>
      <w:r w:rsidRPr="00F35540">
        <w:t>1) фамилия, имя, отчество (при наличии), место жительства застройщика, реквизиты документа, удостоверяющего личность (для физического лица);</w:t>
      </w:r>
    </w:p>
    <w:p w:rsidR="00BF3195" w:rsidRPr="00F35540" w:rsidRDefault="00BF3195" w:rsidP="00263D42">
      <w:pPr>
        <w:spacing w:after="0" w:line="240" w:lineRule="auto"/>
        <w:ind w:firstLine="680"/>
        <w:jc w:val="both"/>
      </w:pPr>
      <w:r w:rsidRPr="00F35540">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BF3195" w:rsidRPr="00F35540" w:rsidRDefault="00BF3195" w:rsidP="00263D42">
      <w:pPr>
        <w:spacing w:after="0" w:line="240" w:lineRule="auto"/>
        <w:ind w:firstLine="680"/>
        <w:jc w:val="both"/>
      </w:pPr>
      <w:r w:rsidRPr="00F35540">
        <w:t>3) кадастровый номер земельного участка (при наличии), адрес или описание местоположения земельного участка;</w:t>
      </w:r>
    </w:p>
    <w:p w:rsidR="00BF3195" w:rsidRPr="00F35540" w:rsidRDefault="00BF3195" w:rsidP="00263D42">
      <w:pPr>
        <w:spacing w:after="0" w:line="240" w:lineRule="auto"/>
        <w:ind w:firstLine="680"/>
        <w:jc w:val="both"/>
      </w:pPr>
      <w:r w:rsidRPr="00F35540">
        <w:t>4) сведения о праве застройщика на земельный участок, а также сведения о наличии прав иных лиц на земельный участок (при наличии таких лиц);</w:t>
      </w:r>
    </w:p>
    <w:p w:rsidR="00BF3195" w:rsidRPr="00F35540" w:rsidRDefault="00BF3195" w:rsidP="00263D42">
      <w:pPr>
        <w:spacing w:after="0" w:line="240" w:lineRule="auto"/>
        <w:ind w:firstLine="680"/>
        <w:jc w:val="both"/>
      </w:pPr>
      <w:r w:rsidRPr="00F35540">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rsidR="00BF3195" w:rsidRPr="00F35540" w:rsidRDefault="00BF3195" w:rsidP="00263D42">
      <w:pPr>
        <w:spacing w:after="0" w:line="240" w:lineRule="auto"/>
        <w:ind w:firstLine="680"/>
        <w:jc w:val="both"/>
      </w:pPr>
      <w:r w:rsidRPr="00F35540">
        <w:t>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rsidR="00BF3195" w:rsidRPr="00F35540" w:rsidRDefault="00BF3195" w:rsidP="00263D42">
      <w:pPr>
        <w:spacing w:after="0" w:line="240" w:lineRule="auto"/>
        <w:ind w:firstLine="680"/>
        <w:jc w:val="both"/>
      </w:pPr>
      <w:r w:rsidRPr="00F35540">
        <w:t>7) почтовый адрес и (или) адрес электронной почты для связи с застройщиком или техническим заказчиком.</w:t>
      </w:r>
    </w:p>
    <w:p w:rsidR="00BF3195" w:rsidRPr="00F35540" w:rsidRDefault="00BF3195" w:rsidP="00263D42">
      <w:pPr>
        <w:spacing w:after="0" w:line="240" w:lineRule="auto"/>
        <w:ind w:firstLine="680"/>
        <w:jc w:val="both"/>
      </w:pPr>
      <w:r w:rsidRPr="00F35540">
        <w:t xml:space="preserve">9. К уведомлению о планируемом сносе объекта капитального строительства, за исключением объектов, указанных в </w:t>
      </w:r>
      <w:hyperlink w:anchor="Par2973"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 w:history="1">
        <w:r w:rsidRPr="00F35540">
          <w:t>пунктах 1</w:t>
        </w:r>
      </w:hyperlink>
      <w:r w:rsidRPr="00F35540">
        <w:t xml:space="preserve"> - </w:t>
      </w:r>
      <w:hyperlink w:anchor="Par2979" w:tooltip="3) строительства на земельном участке строений и сооружений вспомогательного использования;" w:history="1">
        <w:r w:rsidRPr="00F35540">
          <w:t>3 части 17 статьи 51</w:t>
        </w:r>
      </w:hyperlink>
      <w:r w:rsidRPr="00F35540">
        <w:t xml:space="preserve"> Градостроительного Кодекса РФ, прилагаются следующие документы:</w:t>
      </w:r>
    </w:p>
    <w:p w:rsidR="00BF3195" w:rsidRPr="00F35540" w:rsidRDefault="00BF3195" w:rsidP="00263D42">
      <w:pPr>
        <w:spacing w:after="0" w:line="240" w:lineRule="auto"/>
        <w:ind w:firstLine="680"/>
        <w:jc w:val="both"/>
      </w:pPr>
      <w:r w:rsidRPr="00F35540">
        <w:t>1) результаты и материалы обследования объекта капитального строительства;</w:t>
      </w:r>
    </w:p>
    <w:p w:rsidR="00BF3195" w:rsidRPr="00F35540" w:rsidRDefault="00BF3195" w:rsidP="00263D42">
      <w:pPr>
        <w:spacing w:after="0" w:line="240" w:lineRule="auto"/>
        <w:ind w:firstLine="680"/>
        <w:jc w:val="both"/>
      </w:pPr>
      <w:r w:rsidRPr="00F35540">
        <w:t>2) проект организации работ по сносу объекта капитального строительства.</w:t>
      </w:r>
    </w:p>
    <w:p w:rsidR="00BF3195" w:rsidRPr="00F35540" w:rsidRDefault="00BF3195" w:rsidP="00263D42">
      <w:pPr>
        <w:spacing w:after="0" w:line="240" w:lineRule="auto"/>
        <w:ind w:firstLine="680"/>
        <w:jc w:val="both"/>
      </w:pPr>
      <w:r w:rsidRPr="00F35540">
        <w:t xml:space="preserve">10.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w:t>
      </w:r>
      <w:hyperlink w:anchor="Par4250"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history="1">
        <w:r w:rsidRPr="00F35540">
          <w:t>части 9</w:t>
        </w:r>
      </w:hyperlink>
      <w:r w:rsidRPr="00F35540">
        <w:t xml:space="preserve">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w:t>
      </w:r>
      <w:hyperlink w:anchor="Par4250"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history="1">
        <w:r w:rsidRPr="00F35540">
          <w:t>части 9</w:t>
        </w:r>
      </w:hyperlink>
      <w:r w:rsidRPr="00F35540">
        <w:t xml:space="preserve"> настоящей статьи, данный орган местного самоуправления запрашивает их у заявителя.</w:t>
      </w:r>
    </w:p>
    <w:p w:rsidR="00BF3195" w:rsidRPr="00F35540" w:rsidRDefault="00BF3195" w:rsidP="00263D42">
      <w:pPr>
        <w:spacing w:after="0" w:line="240" w:lineRule="auto"/>
        <w:ind w:firstLine="680"/>
        <w:jc w:val="both"/>
      </w:pPr>
      <w:r w:rsidRPr="00F35540">
        <w:t>11.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или единого портала государственных и муниципальных услуг уведомление о завершении сноса объекта капитального строительства.</w:t>
      </w:r>
    </w:p>
    <w:p w:rsidR="00BF3195" w:rsidRPr="00F35540" w:rsidRDefault="00BF3195" w:rsidP="00263D42">
      <w:pPr>
        <w:spacing w:after="0" w:line="240" w:lineRule="auto"/>
        <w:ind w:firstLine="680"/>
        <w:jc w:val="both"/>
      </w:pPr>
      <w:r w:rsidRPr="00F35540">
        <w:t>12.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pPr>
      <w:r w:rsidRPr="00F35540">
        <w:t>13.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72" w:name="_Toc154064723"/>
      <w:r w:rsidRPr="00F35540">
        <w:t>Статья 3</w:t>
      </w:r>
      <w:r>
        <w:t>9</w:t>
      </w:r>
      <w:r w:rsidRPr="00F35540">
        <w:t>. Особенности сноса самовольных построек или приведения их в соответствие с установленными требованиями.</w:t>
      </w:r>
      <w:bookmarkEnd w:id="72"/>
    </w:p>
    <w:p w:rsidR="00BF3195" w:rsidRPr="00F35540" w:rsidRDefault="00BF3195" w:rsidP="00263D42">
      <w:pPr>
        <w:autoSpaceDE w:val="0"/>
        <w:autoSpaceDN w:val="0"/>
        <w:adjustRightInd w:val="0"/>
        <w:spacing w:after="0" w:line="240" w:lineRule="auto"/>
        <w:ind w:firstLine="680"/>
        <w:jc w:val="both"/>
        <w:rPr>
          <w:rFonts w:ascii="Arial" w:hAnsi="Arial" w:cs="Arial"/>
        </w:rPr>
      </w:pPr>
    </w:p>
    <w:p w:rsidR="00BF3195" w:rsidRPr="00F35540" w:rsidRDefault="00BF3195" w:rsidP="00263D42">
      <w:pPr>
        <w:spacing w:after="0" w:line="240" w:lineRule="auto"/>
        <w:ind w:firstLine="680"/>
        <w:jc w:val="both"/>
      </w:pPr>
      <w:r w:rsidRPr="00F35540">
        <w:t>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статьей 222 Гражданского кодекса Российской Федерации.</w:t>
      </w:r>
    </w:p>
    <w:p w:rsidR="00BF3195" w:rsidRPr="00F35540" w:rsidRDefault="00BF3195" w:rsidP="00263D42">
      <w:pPr>
        <w:spacing w:after="0" w:line="240" w:lineRule="auto"/>
        <w:ind w:firstLine="680"/>
        <w:jc w:val="both"/>
      </w:pPr>
      <w:r w:rsidRPr="00F35540">
        <w:t>2. Орган местного самоуправления поселения по месту нахождения самовольной постройки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пунктом 1 статьи 222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rsidR="00BF3195" w:rsidRPr="00F35540" w:rsidRDefault="00BF3195" w:rsidP="00263D42">
      <w:pPr>
        <w:spacing w:after="0" w:line="240" w:lineRule="auto"/>
        <w:ind w:firstLine="680"/>
        <w:jc w:val="both"/>
      </w:pPr>
      <w:r w:rsidRPr="00F35540">
        <w:t>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пунктом 4 статьи 222 Гражданского кодекса Российской Федерации;</w:t>
      </w:r>
    </w:p>
    <w:p w:rsidR="00BF3195" w:rsidRPr="00F35540" w:rsidRDefault="00BF3195" w:rsidP="00263D42">
      <w:pPr>
        <w:spacing w:after="0" w:line="240" w:lineRule="auto"/>
        <w:ind w:firstLine="680"/>
        <w:jc w:val="both"/>
      </w:pPr>
      <w:r w:rsidRPr="00F35540">
        <w:t>2) обратиться в суд с иском о сносе самовольной постройки или ее приведении в соответствие с установленными требованиями;</w:t>
      </w:r>
    </w:p>
    <w:p w:rsidR="00BF3195" w:rsidRPr="00F35540" w:rsidRDefault="00BF3195" w:rsidP="00263D42">
      <w:pPr>
        <w:spacing w:after="0" w:line="240" w:lineRule="auto"/>
        <w:ind w:firstLine="680"/>
        <w:jc w:val="both"/>
      </w:pPr>
      <w:r w:rsidRPr="00F35540">
        <w:t>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rsidR="00BF3195" w:rsidRPr="00F35540" w:rsidRDefault="00BF3195" w:rsidP="00263D42">
      <w:pPr>
        <w:spacing w:after="0" w:line="240" w:lineRule="auto"/>
        <w:ind w:firstLine="680"/>
        <w:jc w:val="both"/>
      </w:pPr>
      <w:r w:rsidRPr="00F35540">
        <w:t>3.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pPr>
      <w:r w:rsidRPr="00F35540">
        <w:t xml:space="preserve">4. Снос самовольной постройки осуществляется в соответствии со </w:t>
      </w:r>
      <w:hyperlink w:anchor="Par4208" w:tooltip="Статья 55.30. Общие положения о сносе объектов капитального строительства" w:history="1">
        <w:r w:rsidRPr="00F35540">
          <w:t>статьями 55.30</w:t>
        </w:r>
      </w:hyperlink>
      <w:r w:rsidRPr="00F35540">
        <w:t xml:space="preserve"> и </w:t>
      </w:r>
      <w:hyperlink w:anchor="Par4222" w:tooltip="Статья 55.31. Осуществление сноса объекта капитального строительства" w:history="1">
        <w:r w:rsidRPr="00F35540">
          <w:t>55.31</w:t>
        </w:r>
      </w:hyperlink>
      <w:r w:rsidRPr="00F35540">
        <w:t xml:space="preserve"> Градостроительного Кодекса РФ.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w:anchor="Par2403" w:tooltip="Глава 6. АРХИТЕКТУРНО-СТРОИТЕЛЬНОЕ" w:history="1">
        <w:r w:rsidRPr="00F35540">
          <w:t>главой 6</w:t>
        </w:r>
      </w:hyperlink>
      <w:r w:rsidRPr="00F35540">
        <w:t xml:space="preserve"> Градостроительного Кодекса РФ.</w:t>
      </w:r>
    </w:p>
    <w:p w:rsidR="00BF3195" w:rsidRPr="00F35540" w:rsidRDefault="00BF3195" w:rsidP="00263D42">
      <w:pPr>
        <w:autoSpaceDE w:val="0"/>
        <w:autoSpaceDN w:val="0"/>
        <w:adjustRightInd w:val="0"/>
        <w:spacing w:after="0" w:line="240" w:lineRule="auto"/>
        <w:ind w:firstLine="680"/>
        <w:jc w:val="both"/>
        <w:rPr>
          <w:rFonts w:ascii="Arial" w:hAnsi="Arial" w:cs="Arial"/>
        </w:rPr>
      </w:pPr>
    </w:p>
    <w:p w:rsidR="00BF3195" w:rsidRPr="00F35540" w:rsidRDefault="00BF3195" w:rsidP="00263D42">
      <w:pPr>
        <w:pStyle w:val="Heading4"/>
        <w:jc w:val="both"/>
        <w:rPr>
          <w:b w:val="0"/>
          <w:bCs w:val="0"/>
        </w:rPr>
      </w:pPr>
      <w:bookmarkStart w:id="73" w:name="_Toc154064724"/>
      <w:r w:rsidRPr="00F35540">
        <w:t xml:space="preserve">Статья </w:t>
      </w:r>
      <w:r>
        <w:t>40</w:t>
      </w:r>
      <w:r w:rsidRPr="00F35540">
        <w:t>.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bookmarkEnd w:id="73"/>
    </w:p>
    <w:p w:rsidR="00BF3195" w:rsidRPr="00F35540" w:rsidRDefault="00BF3195" w:rsidP="00263D42">
      <w:pPr>
        <w:autoSpaceDE w:val="0"/>
        <w:autoSpaceDN w:val="0"/>
        <w:adjustRightInd w:val="0"/>
        <w:spacing w:after="0" w:line="240" w:lineRule="auto"/>
        <w:ind w:firstLine="680"/>
        <w:jc w:val="both"/>
        <w:rPr>
          <w:rFonts w:ascii="Arial" w:hAnsi="Arial" w:cs="Arial"/>
        </w:rPr>
      </w:pPr>
    </w:p>
    <w:p w:rsidR="00BF3195" w:rsidRPr="00F35540" w:rsidRDefault="00BF3195" w:rsidP="00263D42">
      <w:pPr>
        <w:spacing w:after="0" w:line="240" w:lineRule="auto"/>
        <w:ind w:firstLine="680"/>
        <w:jc w:val="both"/>
      </w:pPr>
      <w:r w:rsidRPr="00F35540">
        <w:t>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p w:rsidR="00BF3195" w:rsidRPr="00F35540" w:rsidRDefault="00BF3195" w:rsidP="00263D42">
      <w:pPr>
        <w:spacing w:after="0" w:line="240" w:lineRule="auto"/>
        <w:ind w:firstLine="680"/>
        <w:jc w:val="both"/>
      </w:pPr>
      <w:r w:rsidRPr="00F35540">
        <w:t xml:space="preserve">2. В случае, предусмотренном </w:t>
      </w:r>
      <w:hyperlink w:anchor="Par4299" w:tooltip="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 w:history="1">
        <w:r w:rsidRPr="00F35540">
          <w:t>частью 1</w:t>
        </w:r>
      </w:hyperlink>
      <w:r w:rsidRPr="00F35540">
        <w:t xml:space="preserve">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rsidR="00BF3195" w:rsidRPr="00F35540" w:rsidRDefault="00BF3195" w:rsidP="00263D42">
      <w:pPr>
        <w:spacing w:after="0" w:line="240" w:lineRule="auto"/>
        <w:ind w:firstLine="680"/>
        <w:jc w:val="both"/>
      </w:pPr>
      <w:r w:rsidRPr="00F35540">
        <w:t xml:space="preserve">3. Указанное в </w:t>
      </w:r>
      <w:hyperlink w:anchor="Par4300"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 w:history="1">
        <w:r w:rsidRPr="00F35540">
          <w:t>части 2</w:t>
        </w:r>
      </w:hyperlink>
      <w:r w:rsidRPr="00F35540">
        <w:t xml:space="preserve">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rsidR="00BF3195" w:rsidRPr="00F35540" w:rsidRDefault="00BF3195" w:rsidP="00263D42">
      <w:pPr>
        <w:spacing w:after="0" w:line="240" w:lineRule="auto"/>
        <w:ind w:firstLine="680"/>
        <w:jc w:val="both"/>
      </w:pPr>
      <w:r w:rsidRPr="00F35540">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w:t>
      </w:r>
      <w:hyperlink w:anchor="Par4300"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 w:history="1">
        <w:r w:rsidRPr="00F35540">
          <w:t>части 2</w:t>
        </w:r>
      </w:hyperlink>
      <w:r w:rsidRPr="00F35540">
        <w:t xml:space="preserve">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rsidR="00BF3195" w:rsidRPr="00F35540" w:rsidRDefault="00BF3195" w:rsidP="00263D42">
      <w:pPr>
        <w:spacing w:after="0" w:line="240" w:lineRule="auto"/>
        <w:ind w:firstLine="680"/>
        <w:jc w:val="both"/>
      </w:pPr>
    </w:p>
    <w:p w:rsidR="00BF3195" w:rsidRPr="00F35540" w:rsidRDefault="00BF3195" w:rsidP="00263D42">
      <w:pPr>
        <w:pStyle w:val="Heading4"/>
        <w:jc w:val="both"/>
        <w:rPr>
          <w:b w:val="0"/>
          <w:bCs w:val="0"/>
        </w:rPr>
      </w:pPr>
      <w:bookmarkStart w:id="74" w:name="_Toc154064725"/>
      <w:r w:rsidRPr="00F35540">
        <w:t>Статья 4</w:t>
      </w:r>
      <w:r>
        <w:t>1</w:t>
      </w:r>
      <w:r w:rsidRPr="00F35540">
        <w:t>. Сохранение объектов культурного наследия (памятников истории и культуры) расположенных на территории поселения.</w:t>
      </w:r>
      <w:bookmarkEnd w:id="74"/>
    </w:p>
    <w:p w:rsidR="00BF3195" w:rsidRPr="00F35540" w:rsidRDefault="00BF3195" w:rsidP="00263D42">
      <w:pPr>
        <w:pStyle w:val="NoSpacing"/>
        <w:ind w:firstLine="680"/>
        <w:jc w:val="both"/>
        <w:rPr>
          <w:rFonts w:cs="Times New Roman"/>
          <w:b/>
          <w:bCs/>
          <w:sz w:val="24"/>
          <w:szCs w:val="24"/>
        </w:rPr>
      </w:pPr>
    </w:p>
    <w:p w:rsidR="00BF3195" w:rsidRPr="00F35540" w:rsidRDefault="00BF3195" w:rsidP="00263D42">
      <w:pPr>
        <w:pStyle w:val="BodyText"/>
        <w:ind w:firstLine="680"/>
        <w:jc w:val="both"/>
        <w:rPr>
          <w:sz w:val="24"/>
          <w:szCs w:val="24"/>
        </w:rPr>
      </w:pPr>
      <w:r w:rsidRPr="00F35540">
        <w:rPr>
          <w:sz w:val="24"/>
          <w:szCs w:val="24"/>
        </w:rPr>
        <w:t>Границы зон охраны объектов культурного наследия в соответствии с Федеральный закон от 25.06.2002 N 73-ФЗ (ред. от 09.03.2016)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rsidR="00BF3195" w:rsidRPr="00F35540" w:rsidRDefault="00BF3195" w:rsidP="00263D42">
      <w:pPr>
        <w:pStyle w:val="BodyText"/>
        <w:ind w:firstLine="680"/>
        <w:jc w:val="both"/>
        <w:rPr>
          <w:sz w:val="24"/>
          <w:szCs w:val="24"/>
        </w:rPr>
      </w:pPr>
      <w:r w:rsidRPr="00F35540">
        <w:rPr>
          <w:sz w:val="24"/>
          <w:szCs w:val="24"/>
        </w:rPr>
        <w:t>Необходимый состав зон охраны объекта культурного наследия определяется проектом зон охраны объекта культурного наследия.</w:t>
      </w:r>
    </w:p>
    <w:p w:rsidR="00BF3195" w:rsidRPr="00F35540" w:rsidRDefault="00BF3195" w:rsidP="00263D42">
      <w:pPr>
        <w:spacing w:after="0" w:line="240" w:lineRule="auto"/>
        <w:ind w:firstLine="680"/>
        <w:jc w:val="both"/>
        <w:rPr>
          <w:lang w:eastAsia="ar-SA"/>
        </w:rPr>
      </w:pPr>
      <w:r w:rsidRPr="00F35540">
        <w:rPr>
          <w:lang w:eastAsia="ar-SA"/>
        </w:rPr>
        <w:t xml:space="preserve">Границы зон охраны объекта культурного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разработанного в соответствии с постановлением правительства Российской Федерации </w:t>
      </w:r>
      <w:r w:rsidRPr="00F35540">
        <w:t>от 12 сентября 2015 г.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 (далее – Положение)</w:t>
      </w:r>
      <w:r w:rsidRPr="00F35540">
        <w:rPr>
          <w:lang w:eastAsia="ar-SA"/>
        </w:rPr>
        <w:t>.</w:t>
      </w:r>
    </w:p>
    <w:p w:rsidR="00BF3195" w:rsidRPr="00F35540" w:rsidRDefault="00BF3195" w:rsidP="00263D42">
      <w:pPr>
        <w:spacing w:after="0" w:line="240" w:lineRule="auto"/>
        <w:ind w:firstLine="680"/>
        <w:jc w:val="both"/>
        <w:rPr>
          <w:lang w:eastAsia="ar-SA"/>
        </w:rPr>
      </w:pPr>
      <w:r w:rsidRPr="00F35540">
        <w:rPr>
          <w:lang w:eastAsia="ar-SA"/>
        </w:rPr>
        <w:t>Руководствуясь пп.4,5,6,7 Положения необходимо предусматривать разработку проекта зон охраны на каждый объект культурного наследия, расположенный в границах Крымского городского поселения.</w:t>
      </w:r>
    </w:p>
    <w:p w:rsidR="00BF3195" w:rsidRPr="00F35540" w:rsidRDefault="00BF3195" w:rsidP="00263D42">
      <w:pPr>
        <w:pStyle w:val="BodyText"/>
        <w:ind w:firstLine="680"/>
        <w:jc w:val="both"/>
        <w:rPr>
          <w:sz w:val="24"/>
          <w:szCs w:val="24"/>
        </w:rPr>
      </w:pPr>
      <w:r w:rsidRPr="00F35540">
        <w:rPr>
          <w:sz w:val="24"/>
          <w:szCs w:val="24"/>
        </w:rPr>
        <w:t>При разработке проектов детальной планировки и проектов строительства отдельных объектов, проведение любых видов землеустроительных, земляных, строительных, мелиоративных, хозяйственных и иных работ, отводе земельных участков под строительство учитывать необходимость обеспечения сохранности объектов культурного наследия в соответствии со ст. 5.1, 34, 36, 40 Федерального закона от 25.06.2002 № 73-ФЗ. Все акты выбора земельных участков подлежат обязательному согласованию с краевым органом охраны памятников.</w:t>
      </w:r>
    </w:p>
    <w:p w:rsidR="00BF3195" w:rsidRPr="00F35540" w:rsidRDefault="00BF3195" w:rsidP="00263D42">
      <w:pPr>
        <w:spacing w:after="0" w:line="240" w:lineRule="auto"/>
        <w:ind w:firstLine="680"/>
        <w:jc w:val="both"/>
        <w:rPr>
          <w:lang w:eastAsia="ar-SA"/>
        </w:rPr>
      </w:pPr>
      <w:r w:rsidRPr="00F35540">
        <w:rPr>
          <w:lang w:eastAsia="ar-SA"/>
        </w:rPr>
        <w:t>Согласно ст. 11 п.3  Закона Краснодарского края от 23 июля 2015 года N 3223-КЗ «Об объектах культурного наследия (памятниках истории и культуры) народов Российской Федерации, расположенных на территории Краснодарского края» (далее – Закон КК) до разработки и утверждения проектов зон охраны объектов культурного наследия в установленном федеральным законодательством порядке в качестве предупредительной меры по обеспечению сохранности объекта культурного наследия в зависимости от общей видовой принадлежности объекта культурного наследия и в соответствии с данными государственного учета объектов культурного наследия устанавливаются следующие границы зон охраны:</w:t>
      </w:r>
    </w:p>
    <w:p w:rsidR="00BF3195" w:rsidRPr="00F35540" w:rsidRDefault="00BF3195" w:rsidP="00263D42">
      <w:pPr>
        <w:spacing w:after="0" w:line="240" w:lineRule="auto"/>
        <w:ind w:firstLine="680"/>
        <w:jc w:val="both"/>
        <w:rPr>
          <w:lang w:eastAsia="ar-SA"/>
        </w:rPr>
      </w:pPr>
      <w:r w:rsidRPr="00F35540">
        <w:rPr>
          <w:lang w:eastAsia="ar-SA"/>
        </w:rPr>
        <w:t>1) для объектов археологического наследия:</w:t>
      </w:r>
    </w:p>
    <w:p w:rsidR="00BF3195" w:rsidRPr="00F35540" w:rsidRDefault="00BF3195" w:rsidP="00263D42">
      <w:pPr>
        <w:spacing w:after="0" w:line="240" w:lineRule="auto"/>
        <w:ind w:firstLine="680"/>
        <w:jc w:val="both"/>
        <w:rPr>
          <w:lang w:eastAsia="ar-SA"/>
        </w:rPr>
      </w:pPr>
      <w:r w:rsidRPr="00F35540">
        <w:rPr>
          <w:lang w:eastAsia="ar-SA"/>
        </w:rPr>
        <w:t>а) поселения, городища, селища, усадьбы независимо от места их расположения - 500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б) святилища (культовые поминальные комплексы, жертвенники), крепости (укрепления), древние церкви и храмы, стоянки (открытые и пещерные), грунтовые могильники (некрополи, могильники из каменных ящиков, скальных, пещерных склепов) - 200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в) курганы высотой:</w:t>
      </w:r>
    </w:p>
    <w:p w:rsidR="00BF3195" w:rsidRPr="00F35540" w:rsidRDefault="00BF3195" w:rsidP="00263D42">
      <w:pPr>
        <w:spacing w:after="0" w:line="240" w:lineRule="auto"/>
        <w:ind w:firstLine="680"/>
        <w:jc w:val="both"/>
        <w:rPr>
          <w:lang w:eastAsia="ar-SA"/>
        </w:rPr>
      </w:pPr>
      <w:r w:rsidRPr="00F35540">
        <w:rPr>
          <w:lang w:eastAsia="ar-SA"/>
        </w:rPr>
        <w:t>- до 1 метра - 50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 до 2 метров - 75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 до 3 метров - 125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 свыше 3 метров - 150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г) дольмены, каменные бабы, культовые кресты, менгиры, петроглифы, кромлехи, ацангуары, древние дороги и клеры - 50 метров от границ памятника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2) для объектов культурного наследия, имеющих в своем составе захоронения (за исключением объектов археологического наследия), - 40 метров от границы территории объекта культурного наследия по всему его периметру.</w:t>
      </w:r>
    </w:p>
    <w:p w:rsidR="00BF3195" w:rsidRPr="00F35540" w:rsidRDefault="00BF3195" w:rsidP="00263D42">
      <w:pPr>
        <w:spacing w:after="0" w:line="240" w:lineRule="auto"/>
        <w:ind w:firstLine="680"/>
        <w:jc w:val="both"/>
        <w:rPr>
          <w:lang w:eastAsia="ar-SA"/>
        </w:rPr>
      </w:pPr>
      <w:r w:rsidRPr="00F35540">
        <w:rPr>
          <w:lang w:eastAsia="ar-SA"/>
        </w:rPr>
        <w:t>В границах зон охраны объекта археологического наследия, установленных ст.11 Закона КК, до утверждения в установленном порядке границ зон охраны, режимов использования земель и градостроительных регламентов в границах данных зон допускаются по согласованию с краевым органом охраны объектов культурного наследия работы, не создающие угрозы повреждения, разрушения или уничтожения объекта археологического наследия, в том числе сельскохозяйственные работы, работы по благоустройству и озеленению территории, не нарушающие природный ландшафт.</w:t>
      </w:r>
    </w:p>
    <w:p w:rsidR="00BF3195" w:rsidRPr="00F35540" w:rsidRDefault="00BF3195" w:rsidP="00263D42">
      <w:pPr>
        <w:spacing w:after="0" w:line="240" w:lineRule="auto"/>
        <w:ind w:firstLine="680"/>
        <w:jc w:val="both"/>
        <w:rPr>
          <w:lang w:eastAsia="ar-SA"/>
        </w:rPr>
      </w:pPr>
      <w:r w:rsidRPr="00F35540">
        <w:rPr>
          <w:lang w:eastAsia="ar-SA"/>
        </w:rPr>
        <w:t>При проведении сельскохозяйственных работ в границах зон охраны объекта археологического наследия на глубину пахотного горизонта почвы, согласование с краевым органом охраны объектов культурного наследия не требуется.</w:t>
      </w:r>
    </w:p>
    <w:p w:rsidR="00BF3195" w:rsidRPr="00F35540" w:rsidRDefault="00BF3195" w:rsidP="00263D42">
      <w:pPr>
        <w:spacing w:after="0" w:line="240" w:lineRule="auto"/>
        <w:ind w:firstLine="680"/>
        <w:jc w:val="both"/>
        <w:rPr>
          <w:lang w:eastAsia="ar-SA"/>
        </w:rPr>
      </w:pPr>
      <w:r w:rsidRPr="00F35540">
        <w:rPr>
          <w:lang w:eastAsia="ar-SA"/>
        </w:rPr>
        <w:t>Проектирование, строительство, реконструкция на территории, расположенной на расстоянии менее 40 метров от объекта культурного наследия (за исключением объекта археологического наследия), осуществляются после разработки и утверждения проекта зон охраны объекта культурного наследия в порядке, установленном законодательством Российской Федерации и законодательством Краснодарского края.</w:t>
      </w:r>
    </w:p>
    <w:p w:rsidR="00BF3195" w:rsidRPr="00F35540" w:rsidRDefault="00BF3195" w:rsidP="00263D42">
      <w:pPr>
        <w:spacing w:after="0" w:line="240" w:lineRule="auto"/>
        <w:ind w:firstLine="680"/>
        <w:jc w:val="both"/>
        <w:rPr>
          <w:lang w:eastAsia="ar-SA"/>
        </w:rPr>
      </w:pPr>
      <w:r w:rsidRPr="00F35540">
        <w:rPr>
          <w:lang w:eastAsia="ar-SA"/>
        </w:rPr>
        <w:t>В соответствии со ст. 6 Закона «Об увековечении памяти погибших при защите Отечества» от 14.01.1993 года № 4292-1, Федеральным законом «О погребении и похоронном деле» от 12.01.1996 года № 8-ФЗ в целях обеспечения сохранности воинских захоронений в местах, где они расположены, органами местного самоуправления устанавливаются охранные зоны и зоны охраняемого природного ландшафта в порядке, определяемом законодательством Российской Федерации.</w:t>
      </w:r>
    </w:p>
    <w:p w:rsidR="00BF3195" w:rsidRPr="00F35540" w:rsidRDefault="00BF3195" w:rsidP="00263D42">
      <w:pPr>
        <w:spacing w:after="0" w:line="240" w:lineRule="auto"/>
        <w:ind w:firstLine="680"/>
        <w:jc w:val="both"/>
        <w:rPr>
          <w:lang w:eastAsia="ar-SA"/>
        </w:rPr>
      </w:pPr>
      <w:r w:rsidRPr="00F35540">
        <w:t xml:space="preserve">В соответствии со ст. 34.1 </w:t>
      </w:r>
      <w:r w:rsidRPr="00F35540">
        <w:rPr>
          <w:lang w:eastAsia="ar-SA"/>
        </w:rPr>
        <w:t>Федерального закона от 25 июня 2002 года № 73-ФЗ «Об объектах культурного наследия (памятниках истории и культуры) народов Российской Федерации» для объектов культурного наследия (за исключением объектов археологического наследия), не имеющих утвержденные зоны охраны, устанавливаются защитные зоны.</w:t>
      </w:r>
    </w:p>
    <w:p w:rsidR="00BF3195" w:rsidRPr="00F35540" w:rsidRDefault="00BF3195" w:rsidP="00263D42">
      <w:pPr>
        <w:spacing w:after="0" w:line="240" w:lineRule="auto"/>
        <w:ind w:firstLine="680"/>
        <w:jc w:val="both"/>
      </w:pPr>
      <w:r w:rsidRPr="00F35540">
        <w:t>Защитными зонами объектов культурного наследия являются территории, которые прилегают к включенным в реестр памятникам и ансамблям (за исключением указанных в пункте 2 настоящей статьи объектов культурного наследия)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BF3195" w:rsidRPr="00F35540" w:rsidRDefault="00BF3195" w:rsidP="00263D42">
      <w:pPr>
        <w:spacing w:after="0" w:line="240" w:lineRule="auto"/>
        <w:ind w:firstLine="680"/>
        <w:jc w:val="both"/>
      </w:pPr>
      <w:r w:rsidRPr="00F35540">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w:t>
      </w:r>
      <w:hyperlink r:id="rId145" w:history="1">
        <w:r w:rsidRPr="00F35540">
          <w:rPr>
            <w:rStyle w:val="Hyperlink"/>
            <w:color w:val="auto"/>
            <w:u w:val="none"/>
            <w:shd w:val="clear" w:color="auto" w:fill="FFFFFF"/>
          </w:rPr>
          <w:t>Федерального закона от 25.06.2002года№ 73-ФЗ "Об объектах культурного наследия (памятниках истории и культуры) народов Российской Федерации"</w:t>
        </w:r>
      </w:hyperlink>
      <w:r w:rsidRPr="00F35540">
        <w:t xml:space="preserve"> требования и ограничения.</w:t>
      </w:r>
    </w:p>
    <w:p w:rsidR="00BF3195" w:rsidRPr="00F35540" w:rsidRDefault="00BF3195" w:rsidP="00263D42">
      <w:pPr>
        <w:spacing w:after="0" w:line="240" w:lineRule="auto"/>
        <w:ind w:firstLine="680"/>
        <w:jc w:val="both"/>
      </w:pPr>
      <w:r w:rsidRPr="00F35540">
        <w:t>Границы защитной зоны объекта культурного наследия устанавливаются:</w:t>
      </w:r>
    </w:p>
    <w:p w:rsidR="00BF3195" w:rsidRPr="00F35540" w:rsidRDefault="00BF3195" w:rsidP="00263D42">
      <w:pPr>
        <w:spacing w:after="0" w:line="240" w:lineRule="auto"/>
        <w:ind w:firstLine="680"/>
        <w:jc w:val="both"/>
      </w:pPr>
      <w:r w:rsidRPr="00F35540">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BF3195" w:rsidRPr="00F35540" w:rsidRDefault="00BF3195" w:rsidP="00263D42">
      <w:pPr>
        <w:spacing w:after="0" w:line="240" w:lineRule="auto"/>
        <w:ind w:firstLine="680"/>
        <w:jc w:val="both"/>
      </w:pPr>
      <w:r w:rsidRPr="00F35540">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BF3195" w:rsidRPr="00F35540" w:rsidRDefault="00BF3195" w:rsidP="00263D42">
      <w:pPr>
        <w:spacing w:after="0" w:line="240" w:lineRule="auto"/>
        <w:ind w:firstLine="680"/>
        <w:jc w:val="both"/>
      </w:pPr>
      <w:r w:rsidRPr="00F35540">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BF3195" w:rsidRPr="00F35540" w:rsidRDefault="00BF3195" w:rsidP="00263D42">
      <w:pPr>
        <w:spacing w:after="0" w:line="240" w:lineRule="auto"/>
        <w:ind w:firstLine="680"/>
        <w:jc w:val="both"/>
      </w:pPr>
      <w:r w:rsidRPr="00F35540">
        <w:t xml:space="preserve">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 </w:t>
      </w:r>
      <w:hyperlink r:id="rId146" w:history="1">
        <w:r w:rsidRPr="00F35540">
          <w:rPr>
            <w:rStyle w:val="Hyperlink"/>
            <w:color w:val="auto"/>
            <w:u w:val="none"/>
            <w:shd w:val="clear" w:color="auto" w:fill="FFFFFF"/>
          </w:rPr>
          <w:t>Федерального закона от 25.06.2002года № 73-ФЗ "Об объектах культурного наследия (памятниках истории и культуры) народов Российской Федерации"</w:t>
        </w:r>
      </w:hyperlink>
      <w:r w:rsidRPr="00F35540">
        <w:t>,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rsidR="00BF3195" w:rsidRPr="00F35540" w:rsidRDefault="00BF3195" w:rsidP="00263D42">
      <w:pPr>
        <w:spacing w:after="0" w:line="240" w:lineRule="auto"/>
        <w:ind w:firstLine="680"/>
        <w:jc w:val="both"/>
      </w:pPr>
      <w:r w:rsidRPr="00F35540">
        <w:t xml:space="preserve">Защитная зона объекта культурного наследия прекращает существование со дня утверждения в порядке, установленном статьей 34 </w:t>
      </w:r>
      <w:hyperlink r:id="rId147" w:history="1">
        <w:r w:rsidRPr="00F35540">
          <w:rPr>
            <w:rStyle w:val="Hyperlink"/>
            <w:color w:val="auto"/>
            <w:u w:val="none"/>
            <w:shd w:val="clear" w:color="auto" w:fill="FFFFFF"/>
          </w:rPr>
          <w:t>Федерального закона от 25.06.2002 года   № 73-ФЗ "Об объектах культурного наследия (памятниках истории и культуры) народов Российской Федерации"</w:t>
        </w:r>
      </w:hyperlink>
      <w:r w:rsidRPr="00F35540">
        <w:t>, проекта зон охраны такого объекта культурного наследия.</w:t>
      </w:r>
    </w:p>
    <w:p w:rsidR="00BF3195" w:rsidRPr="00F35540" w:rsidRDefault="00BF3195" w:rsidP="00263D42">
      <w:pPr>
        <w:spacing w:after="0" w:line="240" w:lineRule="auto"/>
        <w:ind w:firstLine="680"/>
        <w:jc w:val="both"/>
        <w:rPr>
          <w:lang w:eastAsia="ar-SA"/>
        </w:rPr>
      </w:pPr>
      <w:r w:rsidRPr="00F35540">
        <w:rPr>
          <w:lang w:eastAsia="ar-SA"/>
        </w:rPr>
        <w:t>Согласно ст. 5 Федерального закона от 25 июня 2002 № 73-ФЗ «Об объектах культурного наследия (памятниках истории и культуры) народов Российской Федерации» земельные участки, в границах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выявленных объектов культурного наследия относятся к землям историко-культурного назначения, правовой режим которых регулируется земельным законодательством Российской Федерации и настоящим Федеральным законом.</w:t>
      </w:r>
    </w:p>
    <w:p w:rsidR="00BF3195" w:rsidRPr="00F35540" w:rsidRDefault="00BF3195" w:rsidP="00263D42">
      <w:pPr>
        <w:spacing w:after="0" w:line="240" w:lineRule="auto"/>
        <w:ind w:firstLine="680"/>
        <w:jc w:val="both"/>
        <w:rPr>
          <w:lang w:eastAsia="ar-SA"/>
        </w:rPr>
      </w:pPr>
      <w:r w:rsidRPr="00F35540">
        <w:rPr>
          <w:lang w:eastAsia="ar-SA"/>
        </w:rPr>
        <w:t>Статьей 5.1 Федерального закона от 25.06.2002года  № 73-ФЗ определяется ряд требований к осуществлению деятельности в границах территории объекта культурного наследия, а так же устанавливается особый режим использования земельного участка, водного объекта или его части, в границах которых располагается объект археологического наследия, а именно:</w:t>
      </w:r>
    </w:p>
    <w:p w:rsidR="00BF3195" w:rsidRPr="00F35540" w:rsidRDefault="00BF3195" w:rsidP="00263D42">
      <w:pPr>
        <w:spacing w:after="0" w:line="240" w:lineRule="auto"/>
        <w:ind w:firstLine="680"/>
        <w:jc w:val="both"/>
        <w:rPr>
          <w:lang w:eastAsia="ar-SA"/>
        </w:rPr>
      </w:pPr>
      <w:r w:rsidRPr="00F35540">
        <w:rPr>
          <w:lang w:eastAsia="ar-SA"/>
        </w:rPr>
        <w:t>1)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BF3195" w:rsidRPr="00F35540" w:rsidRDefault="00BF3195" w:rsidP="00263D42">
      <w:pPr>
        <w:spacing w:after="0" w:line="240" w:lineRule="auto"/>
        <w:ind w:firstLine="680"/>
        <w:jc w:val="both"/>
        <w:rPr>
          <w:lang w:eastAsia="ar-SA"/>
        </w:rPr>
      </w:pPr>
      <w:r w:rsidRPr="00F35540">
        <w:rPr>
          <w:lang w:eastAsia="ar-SA"/>
        </w:rPr>
        <w:t>2) на территории достопримечательного места разрешаются работы по сохранению памятников и ансамблей, находящихся в границах территории достопримечательного места, работы, направленные на обеспечение сохранности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 строительство объектов капитального строительства в целях воссоздания утраченной градостроительной среды; осуществление ограниченного строительства, капитального ремонта и реконструкции объектов капитального строительства при условии сохранения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w:t>
      </w:r>
    </w:p>
    <w:p w:rsidR="00BF3195" w:rsidRPr="00F35540" w:rsidRDefault="00BF3195" w:rsidP="00263D42">
      <w:pPr>
        <w:spacing w:after="0" w:line="240" w:lineRule="auto"/>
        <w:ind w:firstLine="680"/>
        <w:jc w:val="both"/>
        <w:rPr>
          <w:lang w:eastAsia="ar-SA"/>
        </w:rPr>
      </w:pPr>
      <w:r w:rsidRPr="00F35540">
        <w:rPr>
          <w:lang w:eastAsia="ar-SA"/>
        </w:rPr>
        <w:t>3) на территории памятника, ансамбля или достопримечательного места разрешается ведение хозяйственной деятельности, не противоречащей требованиям обеспечения сохранности объекта культурного наследия и позволяющей обеспечить функционирование объекта культурного наследия в современных условиях.</w:t>
      </w:r>
    </w:p>
    <w:p w:rsidR="00BF3195" w:rsidRPr="00F35540" w:rsidRDefault="00BF3195" w:rsidP="00263D42">
      <w:pPr>
        <w:spacing w:after="0" w:line="240" w:lineRule="auto"/>
        <w:ind w:firstLine="680"/>
        <w:jc w:val="both"/>
        <w:rPr>
          <w:i/>
          <w:iCs/>
        </w:rPr>
      </w:pPr>
      <w:r w:rsidRPr="00F35540">
        <w:rPr>
          <w:i/>
          <w:iCs/>
        </w:rPr>
        <w:t>Рекомендации по эксплуатации и сохранению объекта культурного наследия:</w:t>
      </w:r>
    </w:p>
    <w:p w:rsidR="00BF3195" w:rsidRPr="00F35540" w:rsidRDefault="00BF3195" w:rsidP="00263D42">
      <w:pPr>
        <w:pStyle w:val="212"/>
        <w:numPr>
          <w:ilvl w:val="0"/>
          <w:numId w:val="23"/>
        </w:numPr>
        <w:tabs>
          <w:tab w:val="left" w:pos="720"/>
        </w:tabs>
        <w:spacing w:after="0" w:line="240" w:lineRule="auto"/>
      </w:pPr>
      <w:r w:rsidRPr="00F35540">
        <w:t>экскурсионный показ;</w:t>
      </w:r>
    </w:p>
    <w:p w:rsidR="00BF3195" w:rsidRPr="00F35540" w:rsidRDefault="00BF3195" w:rsidP="00263D42">
      <w:pPr>
        <w:pStyle w:val="212"/>
        <w:numPr>
          <w:ilvl w:val="0"/>
          <w:numId w:val="23"/>
        </w:numPr>
        <w:tabs>
          <w:tab w:val="left" w:pos="720"/>
        </w:tabs>
        <w:spacing w:after="0" w:line="240" w:lineRule="auto"/>
      </w:pPr>
      <w:r w:rsidRPr="00F35540">
        <w:t>своевременное проведение ремонтно-реставрационных работ в целях обеспечения нормального технического состояния памятника;</w:t>
      </w:r>
    </w:p>
    <w:p w:rsidR="00BF3195" w:rsidRPr="00F35540" w:rsidRDefault="00BF3195" w:rsidP="00263D42">
      <w:pPr>
        <w:pStyle w:val="212"/>
        <w:numPr>
          <w:ilvl w:val="0"/>
          <w:numId w:val="23"/>
        </w:numPr>
        <w:tabs>
          <w:tab w:val="left" w:pos="720"/>
        </w:tabs>
        <w:spacing w:after="0" w:line="240" w:lineRule="auto"/>
      </w:pPr>
      <w:r w:rsidRPr="00F35540">
        <w:t>благоустройство и озеленение территории, не противоречащее сохранности памятника;</w:t>
      </w:r>
    </w:p>
    <w:p w:rsidR="00BF3195" w:rsidRPr="00F35540" w:rsidRDefault="00BF3195" w:rsidP="00263D42">
      <w:pPr>
        <w:pStyle w:val="WW-20"/>
        <w:numPr>
          <w:ilvl w:val="0"/>
          <w:numId w:val="23"/>
        </w:numPr>
        <w:tabs>
          <w:tab w:val="left" w:pos="720"/>
        </w:tabs>
        <w:spacing w:after="0" w:line="240" w:lineRule="auto"/>
      </w:pPr>
      <w:r w:rsidRPr="00F35540">
        <w:t>использовать преимущественно по первоначальному назначению;</w:t>
      </w:r>
    </w:p>
    <w:p w:rsidR="00BF3195" w:rsidRPr="00F35540" w:rsidRDefault="00BF3195" w:rsidP="00263D42">
      <w:pPr>
        <w:pStyle w:val="212"/>
        <w:numPr>
          <w:ilvl w:val="0"/>
          <w:numId w:val="23"/>
        </w:numPr>
        <w:tabs>
          <w:tab w:val="left" w:pos="720"/>
        </w:tabs>
        <w:spacing w:after="0" w:line="240" w:lineRule="auto"/>
      </w:pPr>
      <w:r w:rsidRPr="00F35540">
        <w:t>все виды строительных и ремонтных работ, касающиеся ремонта, реконструкции и реставрации памятника истории и монументального искусства необходимо предварительно согласовывать с государственным органом по охране памятников.</w:t>
      </w:r>
    </w:p>
    <w:p w:rsidR="00BF3195" w:rsidRDefault="00BF3195">
      <w:pPr>
        <w:rPr>
          <w:rFonts w:ascii="Calibri" w:hAnsi="Calibri" w:cs="Calibri"/>
          <w:b/>
          <w:bCs/>
          <w:sz w:val="22"/>
          <w:szCs w:val="22"/>
        </w:rPr>
      </w:pPr>
      <w:r>
        <w:rPr>
          <w:b/>
          <w:bCs/>
        </w:rPr>
        <w:br w:type="page"/>
      </w:r>
    </w:p>
    <w:p w:rsidR="00BF3195" w:rsidRPr="00F35540" w:rsidRDefault="00BF3195" w:rsidP="00263D42">
      <w:pPr>
        <w:pStyle w:val="Heading2"/>
        <w:jc w:val="both"/>
      </w:pPr>
      <w:bookmarkStart w:id="75" w:name="_Toc154064726"/>
      <w:r w:rsidRPr="00F35540">
        <w:t>Глава 9. Комплексное развитие территории.</w:t>
      </w:r>
      <w:bookmarkEnd w:id="75"/>
    </w:p>
    <w:p w:rsidR="00BF3195" w:rsidRPr="00F35540" w:rsidRDefault="00BF3195" w:rsidP="00263D42">
      <w:pPr>
        <w:jc w:val="both"/>
        <w:rPr>
          <w:lang w:eastAsia="zh-CN"/>
        </w:rPr>
      </w:pPr>
    </w:p>
    <w:p w:rsidR="00BF3195" w:rsidRPr="00F35540" w:rsidRDefault="00BF3195" w:rsidP="00263D42">
      <w:pPr>
        <w:pStyle w:val="Heading4"/>
        <w:jc w:val="both"/>
      </w:pPr>
      <w:bookmarkStart w:id="76" w:name="_Toc154064727"/>
      <w:r w:rsidRPr="00F35540">
        <w:t>Статья 4</w:t>
      </w:r>
      <w:r>
        <w:t>2</w:t>
      </w:r>
      <w:r w:rsidRPr="00F35540">
        <w:t>. Цели комплексного развития территории.</w:t>
      </w:r>
      <w:bookmarkEnd w:id="76"/>
    </w:p>
    <w:p w:rsidR="00BF3195" w:rsidRPr="00F35540" w:rsidRDefault="00BF3195" w:rsidP="00263D42">
      <w:pPr>
        <w:jc w:val="both"/>
        <w:rPr>
          <w:lang w:eastAsia="zh-CN"/>
        </w:rPr>
      </w:pPr>
    </w:p>
    <w:p w:rsidR="00BF3195" w:rsidRPr="00F35540" w:rsidRDefault="00BF3195" w:rsidP="00263D42">
      <w:pPr>
        <w:spacing w:after="0" w:line="240" w:lineRule="auto"/>
        <w:ind w:firstLine="680"/>
        <w:jc w:val="both"/>
        <w:rPr>
          <w:lang w:eastAsia="zh-CN"/>
        </w:rPr>
      </w:pPr>
      <w:r w:rsidRPr="00F35540">
        <w:rPr>
          <w:lang w:eastAsia="zh-CN"/>
        </w:rPr>
        <w:t>1. Целями комплексного развития территории являются:</w:t>
      </w:r>
    </w:p>
    <w:p w:rsidR="00BF3195" w:rsidRPr="00F35540" w:rsidRDefault="00BF3195" w:rsidP="00263D42">
      <w:pPr>
        <w:spacing w:after="0" w:line="240" w:lineRule="auto"/>
        <w:ind w:firstLine="680"/>
        <w:jc w:val="both"/>
        <w:rPr>
          <w:lang w:eastAsia="zh-CN"/>
        </w:rPr>
      </w:pPr>
      <w:r w:rsidRPr="00F35540">
        <w:rPr>
          <w:lang w:eastAsia="zh-CN"/>
        </w:rPr>
        <w:t>1) обеспечение сбалансированного и устойчивого развития поселений,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rsidR="00BF3195" w:rsidRPr="00F35540" w:rsidRDefault="00BF3195" w:rsidP="00263D42">
      <w:pPr>
        <w:spacing w:after="0" w:line="240" w:lineRule="auto"/>
        <w:ind w:firstLine="680"/>
        <w:jc w:val="both"/>
        <w:rPr>
          <w:lang w:eastAsia="zh-CN"/>
        </w:rPr>
      </w:pPr>
      <w:r w:rsidRPr="00F35540">
        <w:rPr>
          <w:lang w:eastAsia="zh-CN"/>
        </w:rPr>
        <w:t>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rsidR="00BF3195" w:rsidRPr="00F35540" w:rsidRDefault="00BF3195" w:rsidP="00263D42">
      <w:pPr>
        <w:spacing w:after="0" w:line="240" w:lineRule="auto"/>
        <w:ind w:firstLine="680"/>
        <w:jc w:val="both"/>
        <w:rPr>
          <w:lang w:eastAsia="zh-CN"/>
        </w:rPr>
      </w:pPr>
      <w:r w:rsidRPr="00F35540">
        <w:rPr>
          <w:lang w:eastAsia="zh-CN"/>
        </w:rPr>
        <w:t>3) создание необходимых условий для развития транспортной, социальной, инженерной инфраструктур, благоустройства территорий поселений, городских округов, повышения территориальной доступности таких инфраструктур;</w:t>
      </w:r>
    </w:p>
    <w:p w:rsidR="00BF3195" w:rsidRPr="00F35540" w:rsidRDefault="00BF3195" w:rsidP="00263D42">
      <w:pPr>
        <w:spacing w:after="0" w:line="240" w:lineRule="auto"/>
        <w:ind w:firstLine="680"/>
        <w:jc w:val="both"/>
        <w:rPr>
          <w:lang w:eastAsia="zh-CN"/>
        </w:rPr>
      </w:pPr>
      <w:r w:rsidRPr="00F35540">
        <w:rPr>
          <w:lang w:eastAsia="zh-CN"/>
        </w:rPr>
        <w:t>4) повышение эффективности использования территорий поселений, городских округов, в том числе формирование комфортной городской среды, создание мест обслуживания и мест приложения труда;</w:t>
      </w:r>
    </w:p>
    <w:p w:rsidR="00BF3195" w:rsidRPr="00F35540" w:rsidRDefault="00BF3195" w:rsidP="00263D42">
      <w:pPr>
        <w:spacing w:after="0" w:line="240" w:lineRule="auto"/>
        <w:ind w:firstLine="680"/>
        <w:jc w:val="both"/>
        <w:rPr>
          <w:lang w:eastAsia="zh-CN"/>
        </w:rPr>
      </w:pPr>
      <w:r w:rsidRPr="00F35540">
        <w:rPr>
          <w:lang w:eastAsia="zh-CN"/>
        </w:rPr>
        <w:t>5) создание условий для привлечения внебюджетных источников финансирования обновления застроенных территорий.</w:t>
      </w:r>
    </w:p>
    <w:p w:rsidR="00BF3195" w:rsidRPr="00F35540" w:rsidRDefault="00BF3195" w:rsidP="00263D42">
      <w:pPr>
        <w:spacing w:after="0" w:line="240" w:lineRule="auto"/>
        <w:ind w:firstLine="680"/>
        <w:jc w:val="both"/>
        <w:rPr>
          <w:lang w:eastAsia="zh-CN"/>
        </w:rPr>
      </w:pPr>
      <w:r w:rsidRPr="00F35540">
        <w:rPr>
          <w:lang w:eastAsia="zh-CN"/>
        </w:rPr>
        <w:t>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rsidR="00BF3195" w:rsidRPr="00F35540" w:rsidRDefault="00BF3195" w:rsidP="00263D42">
      <w:pPr>
        <w:spacing w:after="0" w:line="240" w:lineRule="auto"/>
        <w:ind w:firstLine="680"/>
        <w:jc w:val="both"/>
      </w:pPr>
    </w:p>
    <w:p w:rsidR="00BF3195" w:rsidRPr="00F35540" w:rsidRDefault="00BF3195" w:rsidP="00263D42">
      <w:pPr>
        <w:pStyle w:val="Heading4"/>
        <w:jc w:val="both"/>
      </w:pPr>
      <w:bookmarkStart w:id="77" w:name="_Toc154064728"/>
      <w:r w:rsidRPr="00F35540">
        <w:t>Статья 4</w:t>
      </w:r>
      <w:r>
        <w:t>3</w:t>
      </w:r>
      <w:r w:rsidRPr="00F35540">
        <w:t>. Виды комплексного развития территории.</w:t>
      </w:r>
      <w:bookmarkEnd w:id="77"/>
    </w:p>
    <w:p w:rsidR="00BF3195" w:rsidRPr="00F35540" w:rsidRDefault="00BF3195" w:rsidP="00263D42">
      <w:pPr>
        <w:jc w:val="both"/>
        <w:rPr>
          <w:lang w:eastAsia="zh-CN"/>
        </w:rPr>
      </w:pPr>
    </w:p>
    <w:p w:rsidR="00BF3195" w:rsidRPr="00F35540" w:rsidRDefault="00BF3195" w:rsidP="00263D42">
      <w:pPr>
        <w:spacing w:after="0" w:line="240" w:lineRule="auto"/>
        <w:ind w:firstLine="680"/>
        <w:jc w:val="both"/>
        <w:rPr>
          <w:lang w:eastAsia="zh-CN"/>
        </w:rPr>
      </w:pPr>
      <w:r w:rsidRPr="00F35540">
        <w:rPr>
          <w:lang w:eastAsia="zh-CN"/>
        </w:rPr>
        <w:t>1. Виды комплексного развития территории:</w:t>
      </w:r>
    </w:p>
    <w:p w:rsidR="00BF3195" w:rsidRPr="00F35540" w:rsidRDefault="00BF3195" w:rsidP="00263D42">
      <w:pPr>
        <w:spacing w:after="0" w:line="240" w:lineRule="auto"/>
        <w:ind w:firstLine="680"/>
        <w:jc w:val="both"/>
        <w:rPr>
          <w:lang w:eastAsia="zh-CN"/>
        </w:rPr>
      </w:pPr>
      <w:r w:rsidRPr="00F35540">
        <w:rPr>
          <w:lang w:eastAsia="zh-CN"/>
        </w:rPr>
        <w:t>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части 2 настоящей статьи (далее - комплексное развитие территории жилой застройки);</w:t>
      </w:r>
    </w:p>
    <w:p w:rsidR="00BF3195" w:rsidRPr="00F35540" w:rsidRDefault="00BF3195" w:rsidP="00263D42">
      <w:pPr>
        <w:spacing w:after="0" w:line="240" w:lineRule="auto"/>
        <w:ind w:firstLine="680"/>
        <w:jc w:val="both"/>
        <w:rPr>
          <w:lang w:eastAsia="zh-CN"/>
        </w:rPr>
      </w:pPr>
      <w:r w:rsidRPr="00F35540">
        <w:rPr>
          <w:lang w:eastAsia="zh-CN"/>
        </w:rPr>
        <w:t>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части 4 настоящей статьи (далее - комплексное развитие территории нежилой застройки);</w:t>
      </w:r>
    </w:p>
    <w:p w:rsidR="00BF3195" w:rsidRPr="00F35540" w:rsidRDefault="00BF3195" w:rsidP="00263D42">
      <w:pPr>
        <w:spacing w:after="0" w:line="240" w:lineRule="auto"/>
        <w:ind w:firstLine="680"/>
        <w:jc w:val="both"/>
        <w:rPr>
          <w:lang w:eastAsia="zh-CN"/>
        </w:rPr>
      </w:pPr>
      <w:r w:rsidRPr="00F35540">
        <w:rPr>
          <w:lang w:eastAsia="zh-CN"/>
        </w:rPr>
        <w:t>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(далее - комплексное развитие незастроенной территории);</w:t>
      </w:r>
    </w:p>
    <w:p w:rsidR="00BF3195" w:rsidRPr="00F35540" w:rsidRDefault="00BF3195" w:rsidP="00263D42">
      <w:pPr>
        <w:spacing w:after="0" w:line="240" w:lineRule="auto"/>
        <w:ind w:firstLine="680"/>
        <w:jc w:val="both"/>
        <w:rPr>
          <w:lang w:eastAsia="zh-CN"/>
        </w:rPr>
      </w:pPr>
      <w:r w:rsidRPr="00F35540">
        <w:rPr>
          <w:lang w:eastAsia="zh-CN"/>
        </w:rPr>
        <w:t>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rsidR="00BF3195" w:rsidRPr="00F35540" w:rsidRDefault="00BF3195" w:rsidP="00263D42">
      <w:pPr>
        <w:spacing w:after="0" w:line="240" w:lineRule="auto"/>
        <w:ind w:firstLine="680"/>
        <w:jc w:val="both"/>
        <w:rPr>
          <w:lang w:eastAsia="zh-CN"/>
        </w:rPr>
      </w:pPr>
      <w:r w:rsidRPr="00F35540">
        <w:rPr>
          <w:lang w:eastAsia="zh-CN"/>
        </w:rPr>
        <w:t>2. Комплексное развитие территории жилой застройки осуществляется в отношении застроенной территории, в границах которой расположены:</w:t>
      </w:r>
    </w:p>
    <w:p w:rsidR="00BF3195" w:rsidRPr="00F35540" w:rsidRDefault="00BF3195" w:rsidP="00263D42">
      <w:pPr>
        <w:spacing w:after="0" w:line="240" w:lineRule="auto"/>
        <w:ind w:firstLine="680"/>
        <w:jc w:val="both"/>
        <w:rPr>
          <w:lang w:eastAsia="zh-CN"/>
        </w:rPr>
      </w:pPr>
      <w:r w:rsidRPr="00F35540">
        <w:rPr>
          <w:lang w:eastAsia="zh-CN"/>
        </w:rPr>
        <w:t>1) многоквартирные дома, признанные аварийными и подлежащими сносу или реконструкции;</w:t>
      </w:r>
    </w:p>
    <w:p w:rsidR="00BF3195" w:rsidRPr="00F35540" w:rsidRDefault="00BF3195" w:rsidP="00263D42">
      <w:pPr>
        <w:spacing w:after="0" w:line="240" w:lineRule="auto"/>
        <w:ind w:firstLine="680"/>
        <w:jc w:val="both"/>
        <w:rPr>
          <w:lang w:eastAsia="zh-CN"/>
        </w:rPr>
      </w:pPr>
      <w:r w:rsidRPr="00F35540">
        <w:rPr>
          <w:lang w:eastAsia="zh-CN"/>
        </w:rPr>
        <w:t>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rsidR="00BF3195" w:rsidRPr="00F35540" w:rsidRDefault="00BF3195" w:rsidP="00263D42">
      <w:pPr>
        <w:spacing w:after="0" w:line="240" w:lineRule="auto"/>
        <w:ind w:firstLine="680"/>
        <w:jc w:val="both"/>
        <w:rPr>
          <w:lang w:eastAsia="zh-CN"/>
        </w:rPr>
      </w:pPr>
      <w:r w:rsidRPr="00F35540">
        <w:rPr>
          <w:lang w:eastAsia="zh-CN"/>
        </w:rPr>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rsidR="00BF3195" w:rsidRPr="00F35540" w:rsidRDefault="00BF3195" w:rsidP="00263D42">
      <w:pPr>
        <w:spacing w:after="0" w:line="240" w:lineRule="auto"/>
        <w:ind w:firstLine="680"/>
        <w:jc w:val="both"/>
        <w:rPr>
          <w:lang w:eastAsia="zh-CN"/>
        </w:rPr>
      </w:pPr>
      <w:r w:rsidRPr="00F35540">
        <w:rPr>
          <w:lang w:eastAsia="zh-CN"/>
        </w:rPr>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rsidR="00BF3195" w:rsidRPr="00F35540" w:rsidRDefault="00BF3195" w:rsidP="00263D42">
      <w:pPr>
        <w:spacing w:after="0" w:line="240" w:lineRule="auto"/>
        <w:ind w:firstLine="680"/>
        <w:jc w:val="both"/>
        <w:rPr>
          <w:lang w:eastAsia="zh-CN"/>
        </w:rPr>
      </w:pPr>
      <w:r w:rsidRPr="00F35540">
        <w:rPr>
          <w:lang w:eastAsia="zh-CN"/>
        </w:rPr>
        <w:t>г) многоквартирные дома находятся в ограниченно работоспособном техническом состоянии. Порядок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F3195" w:rsidRPr="00F35540" w:rsidRDefault="00BF3195" w:rsidP="00263D42">
      <w:pPr>
        <w:spacing w:after="0" w:line="240" w:lineRule="auto"/>
        <w:ind w:firstLine="680"/>
        <w:jc w:val="both"/>
        <w:rPr>
          <w:lang w:eastAsia="zh-CN"/>
        </w:rPr>
      </w:pPr>
      <w:r w:rsidRPr="00F35540">
        <w:rPr>
          <w:lang w:eastAsia="zh-CN"/>
        </w:rPr>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части 2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городского округа (за исключением района), в котором расположены многоквартирные дома, указанные в части 2 настоящей статьи.</w:t>
      </w:r>
    </w:p>
    <w:p w:rsidR="00BF3195" w:rsidRPr="00F35540" w:rsidRDefault="00BF3195" w:rsidP="00263D42">
      <w:pPr>
        <w:spacing w:after="0" w:line="240" w:lineRule="auto"/>
        <w:ind w:firstLine="680"/>
        <w:jc w:val="both"/>
        <w:rPr>
          <w:lang w:eastAsia="zh-CN"/>
        </w:rPr>
      </w:pPr>
      <w:r w:rsidRPr="00F35540">
        <w:rPr>
          <w:lang w:eastAsia="zh-CN"/>
        </w:rPr>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rsidR="00BF3195" w:rsidRPr="00F35540" w:rsidRDefault="00BF3195" w:rsidP="00263D42">
      <w:pPr>
        <w:spacing w:after="0" w:line="240" w:lineRule="auto"/>
        <w:ind w:firstLine="680"/>
        <w:jc w:val="both"/>
        <w:rPr>
          <w:lang w:eastAsia="zh-CN"/>
        </w:rPr>
      </w:pPr>
      <w:r w:rsidRPr="00F35540">
        <w:rPr>
          <w:lang w:eastAsia="zh-CN"/>
        </w:rPr>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rsidR="00BF3195" w:rsidRPr="00F35540" w:rsidRDefault="00BF3195" w:rsidP="00263D42">
      <w:pPr>
        <w:spacing w:after="0" w:line="240" w:lineRule="auto"/>
        <w:ind w:firstLine="680"/>
        <w:jc w:val="both"/>
        <w:rPr>
          <w:lang w:eastAsia="zh-CN"/>
        </w:rPr>
      </w:pPr>
      <w:r w:rsidRPr="00F35540">
        <w:rPr>
          <w:lang w:eastAsia="zh-CN"/>
        </w:rPr>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rsidR="00BF3195" w:rsidRPr="00F35540" w:rsidRDefault="00BF3195" w:rsidP="00263D42">
      <w:pPr>
        <w:spacing w:after="0" w:line="240" w:lineRule="auto"/>
        <w:ind w:firstLine="680"/>
        <w:jc w:val="both"/>
        <w:rPr>
          <w:lang w:eastAsia="zh-CN"/>
        </w:rPr>
      </w:pPr>
      <w:r w:rsidRPr="00F35540">
        <w:rPr>
          <w:lang w:eastAsia="zh-CN"/>
        </w:rPr>
        <w:t>4) на которых расположены объекты капитального строительства, признанные в соответствии с гражданским законодательством самовольными постройками.</w:t>
      </w:r>
    </w:p>
    <w:p w:rsidR="00BF3195" w:rsidRPr="00F35540" w:rsidRDefault="00BF3195" w:rsidP="00263D42">
      <w:pPr>
        <w:spacing w:after="0" w:line="240" w:lineRule="auto"/>
        <w:ind w:firstLine="680"/>
        <w:jc w:val="both"/>
        <w:rPr>
          <w:lang w:eastAsia="zh-CN"/>
        </w:rPr>
      </w:pPr>
      <w:r w:rsidRPr="00F35540">
        <w:rPr>
          <w:lang w:eastAsia="zh-CN"/>
        </w:rPr>
        <w:t>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части 4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частью 4 настоящей статьи.</w:t>
      </w:r>
    </w:p>
    <w:p w:rsidR="00BF3195" w:rsidRPr="00F35540" w:rsidRDefault="00BF3195" w:rsidP="00263D42">
      <w:pPr>
        <w:spacing w:after="0" w:line="240" w:lineRule="auto"/>
        <w:ind w:firstLine="680"/>
        <w:jc w:val="both"/>
        <w:rPr>
          <w:lang w:eastAsia="zh-CN"/>
        </w:rPr>
      </w:pPr>
      <w:r w:rsidRPr="00F35540">
        <w:rPr>
          <w:lang w:eastAsia="zh-CN"/>
        </w:rPr>
        <w:t>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rsidR="00BF3195" w:rsidRPr="00F35540" w:rsidRDefault="00BF3195" w:rsidP="00263D42">
      <w:pPr>
        <w:spacing w:after="0" w:line="240" w:lineRule="auto"/>
        <w:ind w:firstLine="680"/>
        <w:jc w:val="both"/>
        <w:rPr>
          <w:lang w:eastAsia="zh-CN"/>
        </w:rPr>
      </w:pPr>
      <w:r w:rsidRPr="00F35540">
        <w:rPr>
          <w:lang w:eastAsia="zh-CN"/>
        </w:rPr>
        <w:t xml:space="preserve">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w:t>
      </w:r>
      <w:r w:rsidRPr="00F35540">
        <w:t>Градостроительного Кодекса РФ</w:t>
      </w:r>
      <w:r w:rsidRPr="00F35540">
        <w:rPr>
          <w:lang w:eastAsia="zh-CN"/>
        </w:rPr>
        <w:t>.</w:t>
      </w:r>
    </w:p>
    <w:p w:rsidR="00BF3195" w:rsidRPr="00F35540" w:rsidRDefault="00BF3195" w:rsidP="00263D42">
      <w:pPr>
        <w:spacing w:after="0" w:line="240" w:lineRule="auto"/>
        <w:ind w:firstLine="680"/>
        <w:jc w:val="both"/>
        <w:rPr>
          <w:lang w:eastAsia="zh-CN"/>
        </w:rPr>
      </w:pPr>
      <w:r w:rsidRPr="00F35540">
        <w:rPr>
          <w:lang w:eastAsia="zh-CN"/>
        </w:rPr>
        <w:t>8. 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rsidR="00BF3195" w:rsidRPr="00F35540" w:rsidRDefault="00BF3195" w:rsidP="00263D42">
      <w:pPr>
        <w:spacing w:after="0" w:line="240" w:lineRule="auto"/>
        <w:ind w:firstLine="680"/>
        <w:jc w:val="both"/>
        <w:rPr>
          <w:lang w:eastAsia="zh-CN"/>
        </w:rPr>
      </w:pPr>
      <w:r w:rsidRPr="00F35540">
        <w:rPr>
          <w:lang w:eastAsia="zh-CN"/>
        </w:rPr>
        <w:t>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с федеральными органами исполнительной власти, иными организациями, которым в соответствии с федеральными законами и решениями Правительства Российской Федерации предоставлены полномочия по распоряжению указанными земельными участками. Порядок данного согласования устанавливается Правительством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2) земельные участки с расположенными на них многоквартирными домами, не предусмотренными пунктом 2 части 2 настоящей статьи, а также жилые помещения в таких многоквартирных домах;</w:t>
      </w:r>
    </w:p>
    <w:p w:rsidR="00BF3195" w:rsidRPr="00F35540" w:rsidRDefault="00BF3195" w:rsidP="00263D42">
      <w:pPr>
        <w:spacing w:after="0" w:line="240" w:lineRule="auto"/>
        <w:ind w:firstLine="680"/>
        <w:jc w:val="both"/>
        <w:rPr>
          <w:lang w:eastAsia="zh-CN"/>
        </w:rPr>
      </w:pPr>
      <w:r w:rsidRPr="00F35540">
        <w:rPr>
          <w:lang w:eastAsia="zh-CN"/>
        </w:rPr>
        <w:t>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rsidR="00BF3195" w:rsidRPr="00F35540" w:rsidRDefault="00BF3195" w:rsidP="00263D42">
      <w:pPr>
        <w:spacing w:after="0" w:line="240" w:lineRule="auto"/>
        <w:ind w:firstLine="680"/>
        <w:jc w:val="both"/>
        <w:rPr>
          <w:lang w:eastAsia="zh-CN"/>
        </w:rPr>
      </w:pPr>
      <w:r w:rsidRPr="00F35540">
        <w:rPr>
          <w:lang w:eastAsia="zh-CN"/>
        </w:rPr>
        <w:t>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rsidR="00BF3195" w:rsidRPr="00F35540" w:rsidRDefault="00BF3195" w:rsidP="00263D42">
      <w:pPr>
        <w:spacing w:after="0" w:line="240" w:lineRule="auto"/>
        <w:ind w:firstLine="680"/>
        <w:jc w:val="both"/>
        <w:rPr>
          <w:lang w:eastAsia="zh-CN"/>
        </w:rPr>
      </w:pPr>
      <w:r w:rsidRPr="00F35540">
        <w:rPr>
          <w:lang w:eastAsia="zh-CN"/>
        </w:rPr>
        <w:t>10. Включение в границы территории, в отношении которой решение о ее комплексном развитии принимается высшим исполнительным органом государственной власти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статьей. Включение в границы указанной территории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установленном Правительством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 xml:space="preserve">11. Реализация комплексного развития территории по инициативе правообладателей осуществляется в соответствии со статьей 70 </w:t>
      </w:r>
      <w:r w:rsidRPr="00F35540">
        <w:t>Градостроительного Кодекса РФ</w:t>
      </w:r>
      <w:r w:rsidRPr="00F35540">
        <w:rPr>
          <w:lang w:eastAsia="zh-CN"/>
        </w:rPr>
        <w:t>.</w:t>
      </w:r>
    </w:p>
    <w:p w:rsidR="00BF3195" w:rsidRPr="00F35540" w:rsidRDefault="00BF3195" w:rsidP="00263D42">
      <w:pPr>
        <w:spacing w:after="0" w:line="240" w:lineRule="auto"/>
        <w:ind w:firstLine="680"/>
        <w:jc w:val="both"/>
        <w:rPr>
          <w:lang w:eastAsia="zh-CN"/>
        </w:rPr>
      </w:pPr>
    </w:p>
    <w:p w:rsidR="00BF3195" w:rsidRPr="00F35540" w:rsidRDefault="00BF3195" w:rsidP="00263D42">
      <w:pPr>
        <w:pStyle w:val="Heading4"/>
        <w:jc w:val="both"/>
      </w:pPr>
      <w:bookmarkStart w:id="78" w:name="_Toc154064729"/>
      <w:r w:rsidRPr="00F35540">
        <w:t>Статья 4</w:t>
      </w:r>
      <w:r>
        <w:t>4</w:t>
      </w:r>
      <w:r w:rsidRPr="00F35540">
        <w:t>. Порядок принятия и реализации решения о комплексном развитии территории</w:t>
      </w:r>
      <w:bookmarkEnd w:id="78"/>
    </w:p>
    <w:p w:rsidR="00BF3195" w:rsidRPr="00F35540" w:rsidRDefault="00BF3195" w:rsidP="00263D42">
      <w:pPr>
        <w:spacing w:after="0" w:line="240" w:lineRule="auto"/>
        <w:ind w:firstLine="680"/>
        <w:jc w:val="both"/>
        <w:rPr>
          <w:lang w:eastAsia="zh-CN"/>
        </w:rPr>
      </w:pPr>
    </w:p>
    <w:p w:rsidR="00BF3195" w:rsidRPr="00F35540" w:rsidRDefault="00BF3195" w:rsidP="00263D42">
      <w:pPr>
        <w:spacing w:after="0" w:line="240" w:lineRule="auto"/>
        <w:ind w:firstLine="680"/>
        <w:jc w:val="both"/>
      </w:pPr>
      <w:r w:rsidRPr="00F35540">
        <w:t>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rsidR="00BF3195" w:rsidRPr="00F35540" w:rsidRDefault="00BF3195" w:rsidP="00263D42">
      <w:pPr>
        <w:spacing w:after="0" w:line="240" w:lineRule="auto"/>
        <w:ind w:firstLine="680"/>
        <w:jc w:val="both"/>
      </w:pPr>
      <w:r w:rsidRPr="00F35540">
        <w:t>2. Решение о комплексном развитии территории принимается:</w:t>
      </w:r>
    </w:p>
    <w:p w:rsidR="00BF3195" w:rsidRPr="00F35540" w:rsidRDefault="00BF3195" w:rsidP="00263D42">
      <w:pPr>
        <w:spacing w:after="0" w:line="240" w:lineRule="auto"/>
        <w:ind w:firstLine="680"/>
        <w:jc w:val="both"/>
      </w:pPr>
      <w:r w:rsidRPr="00F35540">
        <w:t>1) Правительством Российской Федерации в установленном им порядке в одном из следующих случаев:</w:t>
      </w:r>
    </w:p>
    <w:p w:rsidR="00BF3195" w:rsidRPr="00F35540" w:rsidRDefault="00BF3195" w:rsidP="00263D42">
      <w:pPr>
        <w:spacing w:after="0" w:line="240" w:lineRule="auto"/>
        <w:ind w:firstLine="680"/>
        <w:jc w:val="both"/>
      </w:pPr>
      <w:r w:rsidRPr="00F35540">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rsidR="00BF3195" w:rsidRPr="00F35540" w:rsidRDefault="00BF3195" w:rsidP="00263D42">
      <w:pPr>
        <w:spacing w:after="0" w:line="240" w:lineRule="auto"/>
        <w:ind w:firstLine="680"/>
        <w:jc w:val="both"/>
      </w:pPr>
      <w:r w:rsidRPr="00F35540">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rsidR="00BF3195" w:rsidRPr="00F35540" w:rsidRDefault="00BF3195" w:rsidP="00263D42">
      <w:pPr>
        <w:spacing w:after="0" w:line="240" w:lineRule="auto"/>
        <w:ind w:firstLine="680"/>
        <w:jc w:val="both"/>
      </w:pPr>
      <w:r w:rsidRPr="00F35540">
        <w:t>в) реализация решения о комплексном развитии территории будет осуществляться юридическим лицом, определенным Российской Федерацией;</w:t>
      </w:r>
    </w:p>
    <w:p w:rsidR="00BF3195" w:rsidRPr="00F35540" w:rsidRDefault="00BF3195" w:rsidP="00263D42">
      <w:pPr>
        <w:spacing w:after="0" w:line="240" w:lineRule="auto"/>
        <w:ind w:firstLine="680"/>
        <w:jc w:val="both"/>
      </w:pPr>
      <w:r w:rsidRPr="00F35540">
        <w:t>2) высшим исполнительным органом государственной власти субъекта Российской Федерации в одном из следующих случаев:</w:t>
      </w:r>
    </w:p>
    <w:p w:rsidR="00BF3195" w:rsidRPr="00F35540" w:rsidRDefault="00BF3195" w:rsidP="00263D42">
      <w:pPr>
        <w:spacing w:after="0" w:line="240" w:lineRule="auto"/>
        <w:ind w:firstLine="680"/>
        <w:jc w:val="both"/>
      </w:pPr>
      <w:r w:rsidRPr="00F35540">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rsidR="00BF3195" w:rsidRPr="00F35540" w:rsidRDefault="00BF3195" w:rsidP="00263D42">
      <w:pPr>
        <w:spacing w:after="0" w:line="240" w:lineRule="auto"/>
        <w:ind w:firstLine="680"/>
        <w:jc w:val="both"/>
      </w:pPr>
      <w:r w:rsidRPr="00F35540">
        <w:t>б) реализация решения о комплексном развитии территории будет осуществляться юридическим лицом, определенным субъектом Российской Федерации;</w:t>
      </w:r>
    </w:p>
    <w:p w:rsidR="00BF3195" w:rsidRPr="00F35540" w:rsidRDefault="00BF3195" w:rsidP="00263D42">
      <w:pPr>
        <w:spacing w:after="0" w:line="240" w:lineRule="auto"/>
        <w:ind w:firstLine="680"/>
        <w:jc w:val="both"/>
      </w:pPr>
      <w:r w:rsidRPr="00F35540">
        <w:t>в) территория, подлежащая комплексному развитию, расположена в границах двух и более муниципальных образований;</w:t>
      </w:r>
    </w:p>
    <w:p w:rsidR="00BF3195" w:rsidRPr="00F35540" w:rsidRDefault="00BF3195" w:rsidP="00263D42">
      <w:pPr>
        <w:spacing w:after="0" w:line="240" w:lineRule="auto"/>
        <w:ind w:firstLine="680"/>
        <w:jc w:val="both"/>
      </w:pPr>
      <w:r w:rsidRPr="00F35540">
        <w:t>3) главой местной администрации в случаях, не предусмотренных пунктами 1 и 2 настоящей части.</w:t>
      </w:r>
    </w:p>
    <w:p w:rsidR="00BF3195" w:rsidRPr="00F35540" w:rsidRDefault="00BF3195" w:rsidP="00263D42">
      <w:pPr>
        <w:spacing w:after="0" w:line="240" w:lineRule="auto"/>
        <w:ind w:firstLine="680"/>
        <w:jc w:val="both"/>
      </w:pPr>
      <w:r w:rsidRPr="00F35540">
        <w:t>3. Решение о комплексном развитии территории, указанное в пункте 1 части 2 настоящей статьи, может быть принято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пункте 1 части 2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порядке,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государственной власти субъекта Российской Федерации предложения о согласовании этого решения.</w:t>
      </w:r>
    </w:p>
    <w:p w:rsidR="00BF3195" w:rsidRPr="00F35540" w:rsidRDefault="00BF3195" w:rsidP="00263D42">
      <w:pPr>
        <w:spacing w:after="0" w:line="240" w:lineRule="auto"/>
        <w:ind w:firstLine="680"/>
        <w:jc w:val="both"/>
      </w:pPr>
      <w:r w:rsidRPr="00F35540">
        <w:t>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органом исполнительной власти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орган исполнительной власти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p>
    <w:p w:rsidR="00BF3195" w:rsidRPr="00F35540" w:rsidRDefault="00BF3195" w:rsidP="00263D42">
      <w:pPr>
        <w:spacing w:after="0" w:line="240" w:lineRule="auto"/>
        <w:ind w:firstLine="680"/>
        <w:jc w:val="both"/>
      </w:pPr>
      <w:r w:rsidRPr="00F35540">
        <w:t>5. В целях принятия и реализации решения о комплексном развитии территории жилой застройки в случаях, указанных в пунктах 2 и 3 части 2 настоящей статьи, нормативным правовым актом субъекта Российской Федерации с учетом требований Градостроительного Кодекса РФ, жилищного законодательства, земельного законодательства устанавливаются:</w:t>
      </w:r>
    </w:p>
    <w:p w:rsidR="00BF3195" w:rsidRPr="00F35540" w:rsidRDefault="00BF3195" w:rsidP="00263D42">
      <w:pPr>
        <w:spacing w:after="0" w:line="240" w:lineRule="auto"/>
        <w:ind w:firstLine="680"/>
        <w:jc w:val="both"/>
      </w:pPr>
      <w:r w:rsidRPr="00F35540">
        <w:t>1) порядок реализации решения о комплексном развитии территории;</w:t>
      </w:r>
    </w:p>
    <w:p w:rsidR="00BF3195" w:rsidRPr="00F35540" w:rsidRDefault="00BF3195" w:rsidP="00263D42">
      <w:pPr>
        <w:spacing w:after="0" w:line="240" w:lineRule="auto"/>
        <w:ind w:firstLine="680"/>
        <w:jc w:val="both"/>
      </w:pPr>
      <w:r w:rsidRPr="00F35540">
        <w:t>2) порядок определения границ территории, подлежащей комплексному развитию;</w:t>
      </w:r>
    </w:p>
    <w:p w:rsidR="00BF3195" w:rsidRPr="00F35540" w:rsidRDefault="00BF3195" w:rsidP="00263D42">
      <w:pPr>
        <w:spacing w:after="0" w:line="240" w:lineRule="auto"/>
        <w:ind w:firstLine="680"/>
        <w:jc w:val="both"/>
      </w:pPr>
      <w:r w:rsidRPr="00F35540">
        <w:t>3) иные требования к комплексному развитию территории, устанавливаемые в соответствии с настоящим Кодексом.</w:t>
      </w:r>
    </w:p>
    <w:p w:rsidR="00BF3195" w:rsidRPr="00F35540" w:rsidRDefault="00BF3195" w:rsidP="00263D42">
      <w:pPr>
        <w:spacing w:after="0" w:line="240" w:lineRule="auto"/>
        <w:ind w:firstLine="680"/>
        <w:jc w:val="both"/>
      </w:pPr>
      <w:r w:rsidRPr="00F35540">
        <w:t>6. Процедура принятия и реализации решения о комплексном развитии территории жилой застройки состоит из следующих этапов:</w:t>
      </w:r>
    </w:p>
    <w:p w:rsidR="00BF3195" w:rsidRPr="00F35540" w:rsidRDefault="00BF3195" w:rsidP="00263D42">
      <w:pPr>
        <w:spacing w:after="0" w:line="240" w:lineRule="auto"/>
        <w:ind w:firstLine="680"/>
        <w:jc w:val="both"/>
      </w:pPr>
      <w:r w:rsidRPr="00F35540">
        <w:t>1) подготовка проекта решения о комплексном развитии территории жилой застройки и его согласование в случаях, установленных Градостроительным Кодексом РФ;</w:t>
      </w:r>
    </w:p>
    <w:p w:rsidR="00BF3195" w:rsidRPr="00F35540" w:rsidRDefault="00BF3195" w:rsidP="00263D42">
      <w:pPr>
        <w:spacing w:after="0" w:line="240" w:lineRule="auto"/>
        <w:ind w:firstLine="680"/>
        <w:jc w:val="both"/>
      </w:pPr>
      <w:r w:rsidRPr="00F35540">
        <w:t>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w:t>
      </w:r>
    </w:p>
    <w:p w:rsidR="00BF3195" w:rsidRPr="00F35540" w:rsidRDefault="00BF3195" w:rsidP="00263D42">
      <w:pPr>
        <w:spacing w:after="0" w:line="240" w:lineRule="auto"/>
        <w:ind w:firstLine="680"/>
        <w:jc w:val="both"/>
      </w:pPr>
      <w:r w:rsidRPr="00F35540">
        <w:t>3) 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rsidR="00BF3195" w:rsidRPr="00F35540" w:rsidRDefault="00BF3195" w:rsidP="00263D42">
      <w:pPr>
        <w:spacing w:after="0" w:line="240" w:lineRule="auto"/>
        <w:ind w:firstLine="680"/>
        <w:jc w:val="both"/>
      </w:pPr>
      <w:r w:rsidRPr="00F35540">
        <w:t>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rsidR="00BF3195" w:rsidRPr="00F35540" w:rsidRDefault="00BF3195" w:rsidP="00263D42">
      <w:pPr>
        <w:spacing w:after="0" w:line="240" w:lineRule="auto"/>
        <w:ind w:firstLine="680"/>
        <w:jc w:val="both"/>
      </w:pPr>
      <w:r w:rsidRPr="00F35540">
        <w:t>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BF3195" w:rsidRPr="00F35540" w:rsidRDefault="00BF3195" w:rsidP="00263D42">
      <w:pPr>
        <w:spacing w:after="0" w:line="240" w:lineRule="auto"/>
        <w:ind w:firstLine="680"/>
        <w:jc w:val="both"/>
      </w:pPr>
      <w:r w:rsidRPr="00F35540">
        <w:t>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BF3195" w:rsidRPr="00F35540" w:rsidRDefault="00BF3195" w:rsidP="00263D42">
      <w:pPr>
        <w:spacing w:after="0" w:line="240" w:lineRule="auto"/>
        <w:ind w:firstLine="680"/>
        <w:jc w:val="both"/>
      </w:pPr>
      <w:r w:rsidRPr="00F35540">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rsidR="00BF3195" w:rsidRPr="00F35540" w:rsidRDefault="00BF3195" w:rsidP="00263D42">
      <w:pPr>
        <w:spacing w:after="0" w:line="240" w:lineRule="auto"/>
        <w:ind w:firstLine="680"/>
        <w:jc w:val="both"/>
      </w:pPr>
      <w:r w:rsidRPr="00F35540">
        <w:t>8) 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rsidR="00BF3195" w:rsidRPr="00F35540" w:rsidRDefault="00BF3195" w:rsidP="00263D42">
      <w:pPr>
        <w:spacing w:after="0" w:line="240" w:lineRule="auto"/>
        <w:ind w:firstLine="680"/>
        <w:jc w:val="both"/>
      </w:pPr>
      <w:r w:rsidRPr="00F35540">
        <w:t>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rsidR="00BF3195" w:rsidRPr="00F35540" w:rsidRDefault="00BF3195" w:rsidP="00263D42">
      <w:pPr>
        <w:spacing w:after="0" w:line="240" w:lineRule="auto"/>
        <w:ind w:firstLine="680"/>
        <w:jc w:val="both"/>
      </w:pPr>
      <w:r w:rsidRPr="00F35540">
        <w:t>7. Процедура принятия и реализации решения о комплексном развитии территории нежилой застройки состоит из следующих этапов:</w:t>
      </w:r>
    </w:p>
    <w:p w:rsidR="00BF3195" w:rsidRPr="00F35540" w:rsidRDefault="00BF3195" w:rsidP="00263D42">
      <w:pPr>
        <w:spacing w:after="0" w:line="240" w:lineRule="auto"/>
        <w:ind w:firstLine="680"/>
        <w:jc w:val="both"/>
      </w:pPr>
      <w:r w:rsidRPr="00F35540">
        <w:t>1) подготовка проекта решения о комплексном развитии территории нежилой застройки и его согласование в случаях, установленных Градостроительным Кодексом РФ;</w:t>
      </w:r>
    </w:p>
    <w:p w:rsidR="00BF3195" w:rsidRPr="00F35540" w:rsidRDefault="00BF3195" w:rsidP="00263D42">
      <w:pPr>
        <w:spacing w:after="0" w:line="240" w:lineRule="auto"/>
        <w:ind w:firstLine="680"/>
        <w:jc w:val="both"/>
      </w:pPr>
      <w:r w:rsidRPr="00F35540">
        <w:t>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а также направление уполномоченным органом предложения о заключении договора о комплексном развитии территории нежилой застройки всем правообладателям объектов недвижимого имущества, расположенных в границах такой территории;</w:t>
      </w:r>
    </w:p>
    <w:p w:rsidR="00BF3195" w:rsidRPr="00F35540" w:rsidRDefault="00BF3195" w:rsidP="00263D42">
      <w:pPr>
        <w:spacing w:after="0" w:line="240" w:lineRule="auto"/>
        <w:ind w:firstLine="680"/>
        <w:jc w:val="both"/>
      </w:pPr>
      <w:r w:rsidRPr="00F35540">
        <w:t>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rsidR="00BF3195" w:rsidRPr="00F35540" w:rsidRDefault="00BF3195" w:rsidP="00263D42">
      <w:pPr>
        <w:spacing w:after="0" w:line="240" w:lineRule="auto"/>
        <w:ind w:firstLine="680"/>
        <w:jc w:val="both"/>
      </w:pPr>
      <w:r w:rsidRPr="00F35540">
        <w:t>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расположенных в границах территории, в отношении которой подготовлен проект решения о комплексном развитии нежилой территории,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частями 6 и 7 статьи 70 Градостроительного Кодекса РФ;</w:t>
      </w:r>
    </w:p>
    <w:p w:rsidR="00BF3195" w:rsidRPr="00F35540" w:rsidRDefault="00BF3195" w:rsidP="00263D42">
      <w:pPr>
        <w:spacing w:after="0" w:line="240" w:lineRule="auto"/>
        <w:ind w:firstLine="680"/>
        <w:jc w:val="both"/>
      </w:pPr>
      <w:r w:rsidRPr="00F35540">
        <w:t>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пунктом 4 настоящей части);</w:t>
      </w:r>
    </w:p>
    <w:p w:rsidR="00BF3195" w:rsidRPr="00F35540" w:rsidRDefault="00BF3195" w:rsidP="00263D42">
      <w:pPr>
        <w:spacing w:after="0" w:line="240" w:lineRule="auto"/>
        <w:ind w:firstLine="680"/>
        <w:jc w:val="both"/>
      </w:pPr>
      <w:r w:rsidRPr="00F35540">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rsidR="00BF3195" w:rsidRPr="00F35540" w:rsidRDefault="00BF3195" w:rsidP="00263D42">
      <w:pPr>
        <w:spacing w:after="0" w:line="240" w:lineRule="auto"/>
        <w:ind w:firstLine="680"/>
        <w:jc w:val="both"/>
      </w:pPr>
      <w:r w:rsidRPr="00F35540">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rsidR="00BF3195" w:rsidRPr="00F35540" w:rsidRDefault="00BF3195" w:rsidP="00263D42">
      <w:pPr>
        <w:spacing w:after="0" w:line="240" w:lineRule="auto"/>
        <w:ind w:firstLine="680"/>
        <w:jc w:val="both"/>
      </w:pPr>
      <w:r w:rsidRPr="00F35540">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rsidR="00BF3195" w:rsidRPr="00F35540" w:rsidRDefault="00BF3195" w:rsidP="00263D42">
      <w:pPr>
        <w:spacing w:after="0" w:line="240" w:lineRule="auto"/>
        <w:ind w:firstLine="680"/>
        <w:jc w:val="both"/>
      </w:pPr>
      <w:r w:rsidRPr="00F35540">
        <w:t>8. Процедура принятия и реализации решения о комплексном развитии незастроенной территории состоит из следующих этапов:</w:t>
      </w:r>
    </w:p>
    <w:p w:rsidR="00BF3195" w:rsidRPr="00F35540" w:rsidRDefault="00BF3195" w:rsidP="00263D42">
      <w:pPr>
        <w:spacing w:after="0" w:line="240" w:lineRule="auto"/>
        <w:ind w:firstLine="680"/>
        <w:jc w:val="both"/>
      </w:pPr>
      <w:r w:rsidRPr="00F35540">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rsidR="00BF3195" w:rsidRPr="00F35540" w:rsidRDefault="00BF3195" w:rsidP="00263D42">
      <w:pPr>
        <w:spacing w:after="0" w:line="240" w:lineRule="auto"/>
        <w:ind w:firstLine="680"/>
        <w:jc w:val="both"/>
      </w:pPr>
      <w:r w:rsidRPr="00F35540">
        <w:t>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юридическими лицами, определенными Российской Федерацией или субъектом Российской Федерации);</w:t>
      </w:r>
    </w:p>
    <w:p w:rsidR="00BF3195" w:rsidRPr="00F35540" w:rsidRDefault="00BF3195" w:rsidP="00263D42">
      <w:pPr>
        <w:spacing w:after="0" w:line="240" w:lineRule="auto"/>
        <w:ind w:firstLine="680"/>
        <w:jc w:val="both"/>
      </w:pPr>
      <w:r w:rsidRPr="00F35540">
        <w:t>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юридическими лицами, определенными Российской Федерацией или субъектом Российской Федерации);</w:t>
      </w:r>
    </w:p>
    <w:p w:rsidR="00BF3195" w:rsidRPr="00F35540" w:rsidRDefault="00BF3195" w:rsidP="00263D42">
      <w:pPr>
        <w:spacing w:after="0" w:line="240" w:lineRule="auto"/>
        <w:ind w:firstLine="680"/>
        <w:jc w:val="both"/>
      </w:pPr>
      <w:r w:rsidRPr="00F35540">
        <w:t>4) предоставление земельного участка или земельных участков в аренду без торгов в целях реализации договора о комплексном развитии незастроенной территории лицу, с которым заключен такой договор;</w:t>
      </w:r>
    </w:p>
    <w:p w:rsidR="00BF3195" w:rsidRPr="00F35540" w:rsidRDefault="00BF3195" w:rsidP="00263D42">
      <w:pPr>
        <w:spacing w:after="0" w:line="240" w:lineRule="auto"/>
        <w:ind w:firstLine="680"/>
        <w:jc w:val="both"/>
      </w:pPr>
      <w:r w:rsidRPr="00F35540">
        <w:t>5)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rsidR="00BF3195" w:rsidRPr="00F35540" w:rsidRDefault="00BF3195" w:rsidP="00263D42">
      <w:pPr>
        <w:spacing w:after="0" w:line="240" w:lineRule="auto"/>
        <w:ind w:firstLine="680"/>
        <w:jc w:val="both"/>
      </w:pPr>
      <w:r w:rsidRPr="00F35540">
        <w:t>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пункте 4 настоящей части.</w:t>
      </w:r>
    </w:p>
    <w:p w:rsidR="00BF3195" w:rsidRPr="00F35540" w:rsidRDefault="00BF3195" w:rsidP="00263D42">
      <w:pPr>
        <w:spacing w:after="0" w:line="240" w:lineRule="auto"/>
        <w:ind w:firstLine="680"/>
        <w:jc w:val="both"/>
      </w:pPr>
      <w:r w:rsidRPr="00F35540">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rsidR="00BF3195" w:rsidRPr="00F35540" w:rsidRDefault="00BF3195" w:rsidP="00263D42">
      <w:pPr>
        <w:spacing w:after="0" w:line="240" w:lineRule="auto"/>
        <w:ind w:firstLine="680"/>
        <w:jc w:val="both"/>
      </w:pPr>
    </w:p>
    <w:p w:rsidR="00BF3195" w:rsidRPr="00F35540" w:rsidRDefault="00BF3195" w:rsidP="00263D42">
      <w:pPr>
        <w:pStyle w:val="Heading4"/>
        <w:jc w:val="both"/>
      </w:pPr>
      <w:bookmarkStart w:id="79" w:name="_Toc154064730"/>
      <w:r w:rsidRPr="00F35540">
        <w:t>Статья 4</w:t>
      </w:r>
      <w:r>
        <w:t>5</w:t>
      </w:r>
      <w:r w:rsidRPr="00F35540">
        <w:t>. Решение о комплексном развитии территории.</w:t>
      </w:r>
      <w:bookmarkEnd w:id="79"/>
    </w:p>
    <w:p w:rsidR="00BF3195" w:rsidRPr="00F35540" w:rsidRDefault="00BF3195" w:rsidP="00263D42">
      <w:pPr>
        <w:jc w:val="both"/>
        <w:rPr>
          <w:lang w:eastAsia="zh-CN"/>
        </w:rPr>
      </w:pPr>
    </w:p>
    <w:p w:rsidR="00BF3195" w:rsidRPr="00F35540" w:rsidRDefault="00BF3195" w:rsidP="00263D42">
      <w:pPr>
        <w:spacing w:after="0" w:line="240" w:lineRule="auto"/>
        <w:ind w:firstLine="680"/>
        <w:jc w:val="both"/>
      </w:pPr>
      <w:r w:rsidRPr="00F35540">
        <w:t>1. В решение о комплексном развитии территории включаются:</w:t>
      </w:r>
    </w:p>
    <w:p w:rsidR="00BF3195" w:rsidRPr="00F35540" w:rsidRDefault="00BF3195" w:rsidP="00263D42">
      <w:pPr>
        <w:spacing w:after="0" w:line="240" w:lineRule="auto"/>
        <w:ind w:firstLine="680"/>
        <w:jc w:val="both"/>
      </w:pPr>
      <w:r w:rsidRPr="00F35540">
        <w:t>1) сведения о местоположении, площади и границах территории, подлежащей комплексному развитию;</w:t>
      </w:r>
    </w:p>
    <w:p w:rsidR="00BF3195" w:rsidRPr="00F35540" w:rsidRDefault="00BF3195" w:rsidP="00263D42">
      <w:pPr>
        <w:spacing w:after="0" w:line="240" w:lineRule="auto"/>
        <w:ind w:firstLine="680"/>
        <w:jc w:val="both"/>
      </w:pPr>
      <w:r w:rsidRPr="00F35540">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rsidR="00BF3195" w:rsidRPr="00F35540" w:rsidRDefault="00BF3195" w:rsidP="00263D42">
      <w:pPr>
        <w:spacing w:after="0" w:line="240" w:lineRule="auto"/>
        <w:ind w:firstLine="680"/>
        <w:jc w:val="both"/>
      </w:pPr>
      <w:r w:rsidRPr="00F35540">
        <w:t>3) предельный срок реализации решения о комплексном развитии территории;</w:t>
      </w:r>
    </w:p>
    <w:p w:rsidR="00BF3195" w:rsidRPr="00F35540" w:rsidRDefault="00BF3195" w:rsidP="00263D42">
      <w:pPr>
        <w:spacing w:after="0" w:line="240" w:lineRule="auto"/>
        <w:ind w:firstLine="680"/>
        <w:jc w:val="both"/>
      </w:pPr>
      <w:r w:rsidRPr="00F35540">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rsidR="00BF3195" w:rsidRPr="00F35540" w:rsidRDefault="00BF3195" w:rsidP="00263D42">
      <w:pPr>
        <w:spacing w:after="0" w:line="240" w:lineRule="auto"/>
        <w:ind w:firstLine="680"/>
        <w:jc w:val="both"/>
      </w:pPr>
      <w:r w:rsidRPr="00F35540">
        <w:t>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частью 3.4 статьи 33 Градостроительного Кодекса РФ;</w:t>
      </w:r>
    </w:p>
    <w:p w:rsidR="00BF3195" w:rsidRPr="00F35540" w:rsidRDefault="00BF3195" w:rsidP="00263D42">
      <w:pPr>
        <w:spacing w:after="0" w:line="240" w:lineRule="auto"/>
        <w:ind w:firstLine="680"/>
        <w:jc w:val="both"/>
      </w:pPr>
      <w:r w:rsidRPr="00F35540">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rsidR="00BF3195" w:rsidRPr="00F35540" w:rsidRDefault="00BF3195" w:rsidP="00263D42">
      <w:pPr>
        <w:spacing w:after="0" w:line="240" w:lineRule="auto"/>
        <w:ind w:firstLine="680"/>
        <w:jc w:val="both"/>
      </w:pPr>
      <w:r w:rsidRPr="00F35540">
        <w:t>7) иные сведения, определенные Правительством Российской Федерации, нормативным правовым актом высшего исполнительного органа государственной власти субъекта Российской Федерации.</w:t>
      </w:r>
    </w:p>
    <w:p w:rsidR="00BF3195" w:rsidRPr="00F35540" w:rsidRDefault="00BF3195" w:rsidP="00263D42">
      <w:pPr>
        <w:spacing w:after="0" w:line="240" w:lineRule="auto"/>
        <w:ind w:firstLine="680"/>
        <w:jc w:val="both"/>
      </w:pPr>
      <w:r w:rsidRPr="00F35540">
        <w:t>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условиям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rsidR="00BF3195" w:rsidRPr="00F35540" w:rsidRDefault="00BF3195" w:rsidP="00263D42">
      <w:pPr>
        <w:spacing w:after="0" w:line="240" w:lineRule="auto"/>
        <w:ind w:firstLine="680"/>
        <w:jc w:val="both"/>
      </w:pPr>
      <w:r w:rsidRPr="00F35540">
        <w:t>3. Проект решения о комплексном развитии территории жилой застройки подлежит размещению:</w:t>
      </w:r>
    </w:p>
    <w:p w:rsidR="00BF3195" w:rsidRPr="00F35540" w:rsidRDefault="00BF3195" w:rsidP="00263D42">
      <w:pPr>
        <w:spacing w:after="0" w:line="240" w:lineRule="auto"/>
        <w:ind w:firstLine="680"/>
        <w:jc w:val="both"/>
      </w:pPr>
      <w:r w:rsidRPr="00F35540">
        <w:t>1) на официальном сайте высшего исполнительного органа государственной власти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rsidR="00BF3195" w:rsidRPr="00F35540" w:rsidRDefault="00BF3195" w:rsidP="00263D42">
      <w:pPr>
        <w:spacing w:after="0" w:line="240" w:lineRule="auto"/>
        <w:ind w:firstLine="680"/>
        <w:jc w:val="both"/>
      </w:pPr>
      <w:r w:rsidRPr="00F35540">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rsidR="00BF3195" w:rsidRPr="00F35540" w:rsidRDefault="00BF3195" w:rsidP="00263D42">
      <w:pPr>
        <w:spacing w:after="0" w:line="240" w:lineRule="auto"/>
        <w:ind w:firstLine="680"/>
        <w:jc w:val="both"/>
      </w:pPr>
      <w:r w:rsidRPr="00F35540">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rsidR="00BF3195" w:rsidRPr="00F35540" w:rsidRDefault="00BF3195" w:rsidP="00263D42">
      <w:pPr>
        <w:spacing w:after="0" w:line="240" w:lineRule="auto"/>
        <w:ind w:firstLine="680"/>
        <w:jc w:val="both"/>
      </w:pPr>
      <w:r w:rsidRPr="00F35540">
        <w:t>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Градостроительного Кодекса РФ.</w:t>
      </w:r>
    </w:p>
    <w:p w:rsidR="00BF3195" w:rsidRPr="00F35540" w:rsidRDefault="00BF3195" w:rsidP="00263D42">
      <w:pPr>
        <w:spacing w:after="0" w:line="240" w:lineRule="auto"/>
        <w:ind w:firstLine="680"/>
        <w:jc w:val="both"/>
      </w:pPr>
      <w:r w:rsidRPr="00F35540">
        <w:t>5. Указанные в части 4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rsidR="00BF3195" w:rsidRPr="00F35540" w:rsidRDefault="00BF3195" w:rsidP="00263D42">
      <w:pPr>
        <w:spacing w:after="0" w:line="240" w:lineRule="auto"/>
        <w:ind w:firstLine="680"/>
        <w:jc w:val="both"/>
      </w:pPr>
      <w:r w:rsidRPr="00F35540">
        <w:t>6. Исключение указанного в части 4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частью 5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rsidR="00BF3195" w:rsidRPr="00F35540" w:rsidRDefault="00BF3195" w:rsidP="00263D42">
      <w:pPr>
        <w:spacing w:after="0" w:line="240" w:lineRule="auto"/>
        <w:ind w:firstLine="680"/>
        <w:jc w:val="both"/>
      </w:pPr>
    </w:p>
    <w:p w:rsidR="00BF3195" w:rsidRPr="00F35540" w:rsidRDefault="00BF3195" w:rsidP="00263D42">
      <w:pPr>
        <w:pStyle w:val="Heading4"/>
        <w:numPr>
          <w:ilvl w:val="0"/>
          <w:numId w:val="0"/>
        </w:numPr>
        <w:jc w:val="both"/>
      </w:pPr>
      <w:bookmarkStart w:id="80" w:name="_Toc154064731"/>
      <w:r w:rsidRPr="00F35540">
        <w:t>Статья 4</w:t>
      </w:r>
      <w:r>
        <w:t>6</w:t>
      </w:r>
      <w:r w:rsidRPr="00F35540">
        <w:t>. Комплексное развитие территории по инициативе правообладателей.</w:t>
      </w:r>
      <w:bookmarkEnd w:id="80"/>
    </w:p>
    <w:p w:rsidR="00BF3195" w:rsidRPr="00F35540" w:rsidRDefault="00BF3195" w:rsidP="001D669B">
      <w:pPr>
        <w:spacing w:after="0" w:line="240" w:lineRule="auto"/>
        <w:jc w:val="both"/>
        <w:rPr>
          <w:lang w:eastAsia="zh-CN"/>
        </w:rPr>
      </w:pPr>
    </w:p>
    <w:p w:rsidR="00BF3195" w:rsidRPr="00F35540" w:rsidRDefault="00BF3195" w:rsidP="00263D42">
      <w:pPr>
        <w:spacing w:after="0" w:line="240" w:lineRule="auto"/>
        <w:ind w:firstLine="680"/>
        <w:jc w:val="both"/>
        <w:rPr>
          <w:lang w:eastAsia="zh-CN"/>
        </w:rPr>
      </w:pPr>
      <w:r w:rsidRPr="00F35540">
        <w:rPr>
          <w:lang w:eastAsia="zh-CN"/>
        </w:rPr>
        <w:t>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rsidR="00BF3195" w:rsidRPr="00F35540" w:rsidRDefault="00BF3195" w:rsidP="00263D42">
      <w:pPr>
        <w:spacing w:after="0" w:line="240" w:lineRule="auto"/>
        <w:ind w:firstLine="680"/>
        <w:jc w:val="both"/>
        <w:rPr>
          <w:lang w:eastAsia="zh-CN"/>
        </w:rPr>
      </w:pPr>
      <w:r w:rsidRPr="00F35540">
        <w:rPr>
          <w:lang w:eastAsia="zh-CN"/>
        </w:rPr>
        <w:t>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органом исполнительной власти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Порядок такого согласования устанавливается Правительством Российской Федерации.</w:t>
      </w:r>
    </w:p>
    <w:p w:rsidR="00BF3195" w:rsidRPr="00F35540" w:rsidRDefault="00BF3195" w:rsidP="00263D42">
      <w:pPr>
        <w:spacing w:after="0" w:line="240" w:lineRule="auto"/>
        <w:ind w:firstLine="680"/>
        <w:jc w:val="both"/>
        <w:rPr>
          <w:lang w:eastAsia="zh-CN"/>
        </w:rPr>
      </w:pPr>
      <w:r w:rsidRPr="00F35540">
        <w:rPr>
          <w:lang w:eastAsia="zh-CN"/>
        </w:rPr>
        <w:t xml:space="preserve">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статьей 68 </w:t>
      </w:r>
      <w:r w:rsidRPr="00F35540">
        <w:t>Градостроительного Кодекса РФ</w:t>
      </w:r>
      <w:r w:rsidRPr="00F35540">
        <w:rPr>
          <w:lang w:eastAsia="zh-CN"/>
        </w:rPr>
        <w:t>, с учетом положений настоящей статьи.</w:t>
      </w:r>
    </w:p>
    <w:p w:rsidR="00BF3195" w:rsidRPr="00F35540" w:rsidRDefault="00BF3195" w:rsidP="00263D42">
      <w:pPr>
        <w:spacing w:after="0" w:line="240" w:lineRule="auto"/>
        <w:ind w:firstLine="680"/>
        <w:jc w:val="both"/>
        <w:rPr>
          <w:lang w:eastAsia="zh-CN"/>
        </w:rPr>
      </w:pPr>
      <w:r w:rsidRPr="00F35540">
        <w:rPr>
          <w:lang w:eastAsia="zh-CN"/>
        </w:rPr>
        <w:t>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rsidR="00BF3195" w:rsidRPr="00F35540" w:rsidRDefault="00BF3195" w:rsidP="00263D42">
      <w:pPr>
        <w:spacing w:after="0" w:line="240" w:lineRule="auto"/>
        <w:ind w:firstLine="680"/>
        <w:jc w:val="both"/>
        <w:rPr>
          <w:lang w:eastAsia="zh-CN"/>
        </w:rPr>
      </w:pPr>
      <w:r w:rsidRPr="00F35540">
        <w:rPr>
          <w:lang w:eastAsia="zh-CN"/>
        </w:rPr>
        <w:t>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rsidR="00BF3195" w:rsidRPr="00F35540" w:rsidRDefault="00BF3195" w:rsidP="00263D42">
      <w:pPr>
        <w:spacing w:after="0" w:line="240" w:lineRule="auto"/>
        <w:ind w:firstLine="680"/>
        <w:jc w:val="both"/>
        <w:rPr>
          <w:lang w:eastAsia="zh-CN"/>
        </w:rPr>
      </w:pPr>
      <w:r w:rsidRPr="00F35540">
        <w:rPr>
          <w:lang w:eastAsia="zh-CN"/>
        </w:rPr>
        <w:t>6. Условиями соглашения являются:</w:t>
      </w:r>
    </w:p>
    <w:p w:rsidR="00BF3195" w:rsidRPr="00F35540" w:rsidRDefault="00BF3195" w:rsidP="00263D42">
      <w:pPr>
        <w:spacing w:after="0" w:line="240" w:lineRule="auto"/>
        <w:ind w:firstLine="680"/>
        <w:jc w:val="both"/>
        <w:rPr>
          <w:lang w:eastAsia="zh-CN"/>
        </w:rPr>
      </w:pPr>
      <w:r w:rsidRPr="00F35540">
        <w:rPr>
          <w:lang w:eastAsia="zh-CN"/>
        </w:rPr>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rsidR="00BF3195" w:rsidRPr="00F35540" w:rsidRDefault="00BF3195" w:rsidP="00263D42">
      <w:pPr>
        <w:spacing w:after="0" w:line="240" w:lineRule="auto"/>
        <w:ind w:firstLine="680"/>
        <w:jc w:val="both"/>
        <w:rPr>
          <w:lang w:eastAsia="zh-CN"/>
        </w:rPr>
      </w:pPr>
      <w:r w:rsidRPr="00F35540">
        <w:rPr>
          <w:lang w:eastAsia="zh-CN"/>
        </w:rP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по обеспечению подготовки и утверждению документации по планировке территории;</w:t>
      </w:r>
    </w:p>
    <w:p w:rsidR="00BF3195" w:rsidRPr="00F35540" w:rsidRDefault="00BF3195" w:rsidP="00263D42">
      <w:pPr>
        <w:spacing w:after="0" w:line="240" w:lineRule="auto"/>
        <w:ind w:firstLine="680"/>
        <w:jc w:val="both"/>
        <w:rPr>
          <w:lang w:eastAsia="zh-CN"/>
        </w:rPr>
      </w:pPr>
      <w:r w:rsidRPr="00F35540">
        <w:rPr>
          <w:lang w:eastAsia="zh-CN"/>
        </w:rPr>
        <w:t>3) 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rsidR="00BF3195" w:rsidRPr="00F35540" w:rsidRDefault="00BF3195" w:rsidP="00263D42">
      <w:pPr>
        <w:spacing w:after="0" w:line="240" w:lineRule="auto"/>
        <w:ind w:firstLine="680"/>
        <w:jc w:val="both"/>
        <w:rPr>
          <w:lang w:eastAsia="zh-CN"/>
        </w:rPr>
      </w:pPr>
      <w:r w:rsidRPr="00F35540">
        <w:rPr>
          <w:lang w:eastAsia="zh-CN"/>
        </w:rPr>
        <w:t>4) ответственность сторон за неисполнение или ненадлежащее исполнение соглашения;</w:t>
      </w:r>
    </w:p>
    <w:p w:rsidR="00BF3195" w:rsidRPr="00F35540" w:rsidRDefault="00BF3195" w:rsidP="00263D42">
      <w:pPr>
        <w:spacing w:after="0" w:line="240" w:lineRule="auto"/>
        <w:ind w:firstLine="680"/>
        <w:jc w:val="both"/>
        <w:rPr>
          <w:lang w:eastAsia="zh-CN"/>
        </w:rPr>
      </w:pPr>
      <w:r w:rsidRPr="00F35540">
        <w:rPr>
          <w:lang w:eastAsia="zh-CN"/>
        </w:rPr>
        <w:t>5) обязательство сторон заключить с органом местного самоуправления договор о комплексном развитии территории.</w:t>
      </w:r>
    </w:p>
    <w:p w:rsidR="00BF3195" w:rsidRPr="00F35540" w:rsidRDefault="00BF3195" w:rsidP="00263D42">
      <w:pPr>
        <w:spacing w:after="0" w:line="240" w:lineRule="auto"/>
        <w:ind w:firstLine="680"/>
        <w:jc w:val="both"/>
        <w:rPr>
          <w:lang w:eastAsia="zh-CN"/>
        </w:rPr>
      </w:pPr>
      <w:r w:rsidRPr="00F35540">
        <w:rPr>
          <w:lang w:eastAsia="zh-CN"/>
        </w:rPr>
        <w:t>7. В соглашении наряду с предусмотренными в части 6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rsidR="00BF3195" w:rsidRPr="00F35540" w:rsidRDefault="00BF3195" w:rsidP="00263D42">
      <w:pPr>
        <w:spacing w:after="0" w:line="240" w:lineRule="auto"/>
        <w:ind w:firstLine="680"/>
        <w:jc w:val="both"/>
        <w:rPr>
          <w:lang w:eastAsia="zh-CN"/>
        </w:rPr>
      </w:pPr>
      <w:r w:rsidRPr="00F35540">
        <w:rPr>
          <w:lang w:eastAsia="zh-CN"/>
        </w:rPr>
        <w:t>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p w:rsidR="00BF3195" w:rsidRPr="00F35540" w:rsidRDefault="00BF3195" w:rsidP="00263D42">
      <w:pPr>
        <w:spacing w:after="0" w:line="240" w:lineRule="auto"/>
        <w:ind w:firstLine="680"/>
        <w:jc w:val="both"/>
        <w:rPr>
          <w:lang w:eastAsia="zh-CN"/>
        </w:rPr>
      </w:pPr>
      <w:r w:rsidRPr="00F35540">
        <w:rPr>
          <w:lang w:eastAsia="zh-CN"/>
        </w:rPr>
        <w:t>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rsidR="00BF3195" w:rsidRPr="00F35540" w:rsidRDefault="00BF3195" w:rsidP="00263D42">
      <w:pPr>
        <w:spacing w:after="0" w:line="240" w:lineRule="auto"/>
        <w:ind w:firstLine="680"/>
        <w:jc w:val="both"/>
        <w:rPr>
          <w:lang w:eastAsia="zh-CN"/>
        </w:rPr>
      </w:pPr>
      <w:r w:rsidRPr="00F35540">
        <w:rPr>
          <w:lang w:eastAsia="zh-CN"/>
        </w:rPr>
        <w:t xml:space="preserve">10. Односторонний отказ от исполнения договора одной из сторон допускается в случаях, предусмотренных статьей 68 </w:t>
      </w:r>
      <w:r w:rsidRPr="00F35540">
        <w:t>Градостроительного Кодекса РФ</w:t>
      </w:r>
      <w:r w:rsidRPr="00F35540">
        <w:rPr>
          <w:lang w:eastAsia="zh-CN"/>
        </w:rPr>
        <w:t>, а также в случае, предусмотренном частью 13 настоящей статьи.</w:t>
      </w:r>
    </w:p>
    <w:p w:rsidR="00BF3195" w:rsidRPr="00F35540" w:rsidRDefault="00BF3195" w:rsidP="00263D42">
      <w:pPr>
        <w:spacing w:after="0" w:line="240" w:lineRule="auto"/>
        <w:ind w:firstLine="680"/>
        <w:jc w:val="both"/>
        <w:rPr>
          <w:lang w:eastAsia="zh-CN"/>
        </w:rPr>
      </w:pPr>
      <w:r w:rsidRPr="00F35540">
        <w:rPr>
          <w:lang w:eastAsia="zh-CN"/>
        </w:rPr>
        <w:t>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rsidR="00BF3195" w:rsidRPr="00F35540" w:rsidRDefault="00BF3195" w:rsidP="00263D42">
      <w:pPr>
        <w:spacing w:after="0" w:line="240" w:lineRule="auto"/>
        <w:ind w:firstLine="680"/>
        <w:jc w:val="both"/>
        <w:rPr>
          <w:lang w:eastAsia="zh-CN"/>
        </w:rPr>
      </w:pPr>
      <w:r w:rsidRPr="00F35540">
        <w:rPr>
          <w:lang w:eastAsia="zh-CN"/>
        </w:rPr>
        <w:t>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p w:rsidR="00BF3195" w:rsidRPr="00F35540" w:rsidRDefault="00BF3195" w:rsidP="00263D42">
      <w:pPr>
        <w:spacing w:after="0" w:line="240" w:lineRule="auto"/>
        <w:ind w:firstLine="680"/>
        <w:jc w:val="both"/>
        <w:rPr>
          <w:lang w:eastAsia="zh-CN"/>
        </w:rPr>
      </w:pPr>
      <w:r w:rsidRPr="00F35540">
        <w:rPr>
          <w:lang w:eastAsia="zh-CN"/>
        </w:rPr>
        <w:t>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p>
    <w:p w:rsidR="00BF3195" w:rsidRPr="00F35540" w:rsidRDefault="00BF3195" w:rsidP="00263D42">
      <w:pPr>
        <w:spacing w:after="0" w:line="240" w:lineRule="auto"/>
        <w:ind w:firstLine="680"/>
        <w:jc w:val="both"/>
        <w:rPr>
          <w:lang w:eastAsia="zh-CN"/>
        </w:rPr>
      </w:pPr>
      <w:r w:rsidRPr="00F35540">
        <w:rPr>
          <w:lang w:eastAsia="zh-CN"/>
        </w:rPr>
        <w:t xml:space="preserve">14. Положения частей 9 - 13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пунктами 2 и 3 части 7 статьи 66 </w:t>
      </w:r>
      <w:r w:rsidRPr="00F35540">
        <w:t>Градостроительного Кодекса РФ</w:t>
      </w:r>
      <w:r w:rsidRPr="00F35540">
        <w:rPr>
          <w:lang w:eastAsia="zh-CN"/>
        </w:rPr>
        <w:t>.</w:t>
      </w:r>
    </w:p>
    <w:p w:rsidR="00BF3195" w:rsidRDefault="00BF3195" w:rsidP="00263D42">
      <w:pPr>
        <w:rPr>
          <w:b/>
          <w:bCs/>
          <w:sz w:val="28"/>
          <w:szCs w:val="28"/>
          <w:lang w:eastAsia="zh-CN"/>
        </w:rPr>
      </w:pPr>
    </w:p>
    <w:p w:rsidR="00BF3195" w:rsidRPr="00F35540" w:rsidRDefault="00BF3195" w:rsidP="00263D42">
      <w:pPr>
        <w:pStyle w:val="Heading4"/>
        <w:jc w:val="both"/>
        <w:rPr>
          <w:b w:val="0"/>
          <w:bCs w:val="0"/>
        </w:rPr>
      </w:pPr>
      <w:bookmarkStart w:id="81" w:name="_Toc154064732"/>
      <w:r w:rsidRPr="00F35540">
        <w:t>Статья 4</w:t>
      </w:r>
      <w:r>
        <w:t>7</w:t>
      </w:r>
      <w:r w:rsidRPr="00F35540">
        <w:t>. Ответственность за нарушения Правил.</w:t>
      </w:r>
      <w:bookmarkEnd w:id="81"/>
    </w:p>
    <w:p w:rsidR="00BF3195" w:rsidRPr="00F35540" w:rsidRDefault="00BF3195" w:rsidP="00263D42">
      <w:pPr>
        <w:pStyle w:val="NoSpacing"/>
        <w:ind w:firstLine="680"/>
        <w:jc w:val="both"/>
        <w:rPr>
          <w:rFonts w:cs="Times New Roman"/>
          <w:sz w:val="24"/>
          <w:szCs w:val="24"/>
        </w:rPr>
      </w:pPr>
    </w:p>
    <w:p w:rsidR="00BF3195" w:rsidRDefault="00BF3195" w:rsidP="00263D42">
      <w:pPr>
        <w:spacing w:after="0" w:line="240" w:lineRule="auto"/>
        <w:ind w:firstLine="680"/>
        <w:jc w:val="both"/>
      </w:pPr>
      <w:r w:rsidRPr="00F35540">
        <w:t>За нарушение настоящих Правил физические и юридические лица, а также должностные лица несут ответственность в порядке, предусмотренном законодательством Российской Федерации.</w:t>
      </w:r>
    </w:p>
    <w:p w:rsidR="00BF3195" w:rsidRDefault="00BF3195">
      <w:r>
        <w:br w:type="page"/>
      </w:r>
    </w:p>
    <w:p w:rsidR="00BF3195" w:rsidRDefault="00BF3195" w:rsidP="000B217C">
      <w:pPr>
        <w:pStyle w:val="Heading2"/>
        <w:jc w:val="both"/>
      </w:pPr>
      <w:bookmarkStart w:id="82" w:name="_Toc154064733"/>
      <w:bookmarkStart w:id="83" w:name="_Toc434596301"/>
      <w:bookmarkStart w:id="84" w:name="_Toc63410754"/>
      <w:r w:rsidRPr="00F35540">
        <w:t xml:space="preserve">Глава </w:t>
      </w:r>
      <w:r>
        <w:t>10</w:t>
      </w:r>
      <w:r w:rsidRPr="00F35540">
        <w:t xml:space="preserve">. </w:t>
      </w:r>
      <w:r>
        <w:t>Архитектурно градостроительный облик</w:t>
      </w:r>
      <w:r w:rsidRPr="00F35540">
        <w:t>.</w:t>
      </w:r>
      <w:bookmarkEnd w:id="82"/>
    </w:p>
    <w:p w:rsidR="00BF3195" w:rsidRPr="000B217C" w:rsidRDefault="00BF3195" w:rsidP="000B217C">
      <w:pPr>
        <w:rPr>
          <w:lang w:eastAsia="zh-CN"/>
        </w:rPr>
      </w:pPr>
    </w:p>
    <w:p w:rsidR="00BF3195" w:rsidRDefault="00BF3195" w:rsidP="000B217C">
      <w:pPr>
        <w:pStyle w:val="Heading4"/>
      </w:pPr>
      <w:bookmarkStart w:id="85" w:name="_Toc154064734"/>
      <w:r w:rsidRPr="000F5FFB">
        <w:t xml:space="preserve">Статья </w:t>
      </w:r>
      <w:r>
        <w:t>48</w:t>
      </w:r>
      <w:r w:rsidRPr="000F5FFB">
        <w:t>.</w:t>
      </w:r>
      <w:r>
        <w:t xml:space="preserve"> Требования к архитектурно-градостроительному облику объекта капитального строительства (для сельских населенных пунктов)</w:t>
      </w:r>
      <w:bookmarkEnd w:id="85"/>
    </w:p>
    <w:p w:rsidR="00BF3195" w:rsidRPr="00986D35" w:rsidRDefault="00BF3195" w:rsidP="000B217C">
      <w:pPr>
        <w:rPr>
          <w:lang w:eastAsia="zh-CN"/>
        </w:rPr>
      </w:pPr>
    </w:p>
    <w:p w:rsidR="00BF3195" w:rsidRPr="00986D35" w:rsidRDefault="00BF3195" w:rsidP="000B217C">
      <w:pPr>
        <w:spacing w:after="0" w:line="240" w:lineRule="auto"/>
        <w:ind w:firstLine="680"/>
        <w:jc w:val="both"/>
      </w:pPr>
      <w:r w:rsidRPr="00986D35">
        <w:t>1. В соответствии с Постановлением Правительства Российской Федерации от 29.05.2023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к архитектурно-градостроительному облику объекта капитального строительства устанавливаются следующие требования:</w:t>
      </w:r>
    </w:p>
    <w:p w:rsidR="00BF3195" w:rsidRPr="00986D35" w:rsidRDefault="00BF3195" w:rsidP="000B217C">
      <w:pPr>
        <w:spacing w:after="0" w:line="240" w:lineRule="auto"/>
        <w:ind w:firstLine="680"/>
        <w:jc w:val="both"/>
      </w:pPr>
      <w:r w:rsidRPr="00986D35">
        <w:t>а) требования к объемно-пространственным характеристикам объектов капитального строительства устанавливаются путем перечисления архитектурных решений объектов капитального строительства, определяющих их размер, форму, функциональное назначение и местоположение в границах земельного участка;</w:t>
      </w:r>
    </w:p>
    <w:p w:rsidR="00BF3195" w:rsidRPr="00986D35" w:rsidRDefault="00BF3195" w:rsidP="000B217C">
      <w:pPr>
        <w:spacing w:after="0" w:line="240" w:lineRule="auto"/>
        <w:ind w:firstLine="680"/>
        <w:jc w:val="both"/>
      </w:pPr>
      <w:r w:rsidRPr="00986D35">
        <w:t>б) требования к архитектурно-стилистическим характеристикам объектов капитального строительства устанавливаются путем перечисления характеристик элементов фасадов, а также элементов иных наружных частей объектов капитального строительства и их характеристик;</w:t>
      </w:r>
    </w:p>
    <w:p w:rsidR="00BF3195" w:rsidRPr="00986D35" w:rsidRDefault="00BF3195" w:rsidP="000B217C">
      <w:pPr>
        <w:spacing w:after="0" w:line="240" w:lineRule="auto"/>
        <w:ind w:firstLine="680"/>
        <w:jc w:val="both"/>
      </w:pPr>
      <w:r w:rsidRPr="00986D35">
        <w:t>в) требования к цветовым решениям объектов капитального строительства устанавливаются путем перечисления цветов и оттенков для отделки их фасадов с указанием палитры;</w:t>
      </w:r>
    </w:p>
    <w:p w:rsidR="00BF3195" w:rsidRPr="00986D35" w:rsidRDefault="00BF3195" w:rsidP="000B217C">
      <w:pPr>
        <w:spacing w:after="0" w:line="240" w:lineRule="auto"/>
        <w:ind w:firstLine="680"/>
        <w:jc w:val="both"/>
      </w:pPr>
      <w:r w:rsidRPr="00986D35">
        <w:t>г) требования к отделочным и (или) строительным материалам объектов капитального строительства устанавливаются путем перечисления материалов для отделки фасадов и приемов улучшения декоративных качеств фасадов объектов капитального строительства;</w:t>
      </w:r>
    </w:p>
    <w:p w:rsidR="00BF3195" w:rsidRPr="00986D35" w:rsidRDefault="00BF3195" w:rsidP="000B217C">
      <w:pPr>
        <w:spacing w:after="0" w:line="240" w:lineRule="auto"/>
        <w:ind w:firstLine="680"/>
        <w:jc w:val="both"/>
      </w:pPr>
      <w:r w:rsidRPr="00986D35">
        <w:t>д) требования к размещению технического и инженерного оборудования на фасадах и кровлях объектов капитального строительства устанавливаются путем перечисления технических устройств (в том числе вентиляции и кондиционирования воздуха, газоснабжения, освещения, связи, видеонаблюдения) и приемов улучшения декоративных качеств фасадов объектов капитального строительства при размещении такого оборудования;</w:t>
      </w:r>
    </w:p>
    <w:p w:rsidR="00BF3195" w:rsidRPr="00986D35" w:rsidRDefault="00BF3195" w:rsidP="000B217C">
      <w:pPr>
        <w:spacing w:after="0" w:line="240" w:lineRule="auto"/>
        <w:ind w:firstLine="680"/>
        <w:jc w:val="both"/>
      </w:pPr>
      <w:r w:rsidRPr="00986D35">
        <w:t>е) требования к подсветке фасадов объектов капитального строительства устанавливаются путем перечисления архитектурных приемов внешнего освещения их фасадов и цветов, а также оттенков такого освещения с указанием палитры.</w:t>
      </w:r>
    </w:p>
    <w:p w:rsidR="00BF3195" w:rsidRPr="00986D35" w:rsidRDefault="00BF3195" w:rsidP="000B217C">
      <w:pPr>
        <w:spacing w:after="0" w:line="240" w:lineRule="auto"/>
        <w:ind w:firstLine="680"/>
        <w:jc w:val="both"/>
      </w:pPr>
      <w:r w:rsidRPr="00986D35">
        <w:t>2. Требования к архитектурно-градостроительному облику объекта капитального строительства распространяются на следующие виды разрешенного использования, сгруппированные по функциональному признаку на «Многоквартирные жилые», «Социальные», «Общественные»,  «Обслуживающие»:</w:t>
      </w: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72"/>
        <w:gridCol w:w="5121"/>
        <w:gridCol w:w="2821"/>
      </w:tblGrid>
      <w:tr w:rsidR="00BF3195" w:rsidRPr="00382235">
        <w:tc>
          <w:tcPr>
            <w:tcW w:w="912" w:type="pct"/>
          </w:tcPr>
          <w:p w:rsidR="00BF3195" w:rsidRPr="00382235" w:rsidRDefault="00BF3195" w:rsidP="00382235">
            <w:pPr>
              <w:spacing w:after="0" w:line="284" w:lineRule="exact"/>
              <w:jc w:val="center"/>
            </w:pPr>
            <w:r w:rsidRPr="00382235">
              <w:rPr>
                <w:sz w:val="22"/>
                <w:szCs w:val="22"/>
              </w:rPr>
              <w:t>Код (числовое обозначение) вида разрешённого использования земельного участка</w:t>
            </w:r>
          </w:p>
        </w:tc>
        <w:tc>
          <w:tcPr>
            <w:tcW w:w="2636" w:type="pct"/>
          </w:tcPr>
          <w:p w:rsidR="00BF3195" w:rsidRPr="00382235" w:rsidRDefault="00BF3195" w:rsidP="00382235">
            <w:pPr>
              <w:spacing w:after="0" w:line="284" w:lineRule="exact"/>
              <w:jc w:val="center"/>
            </w:pPr>
            <w:r w:rsidRPr="00382235">
              <w:rPr>
                <w:sz w:val="22"/>
                <w:szCs w:val="22"/>
              </w:rPr>
              <w:t>Наименование вида разрешённого использования земельного участка </w:t>
            </w:r>
          </w:p>
        </w:tc>
        <w:tc>
          <w:tcPr>
            <w:tcW w:w="1452" w:type="pct"/>
          </w:tcPr>
          <w:p w:rsidR="00BF3195" w:rsidRPr="00382235" w:rsidRDefault="00BF3195" w:rsidP="00382235">
            <w:pPr>
              <w:spacing w:after="0" w:line="284" w:lineRule="exact"/>
              <w:jc w:val="center"/>
            </w:pPr>
            <w:r w:rsidRPr="00382235">
              <w:rPr>
                <w:sz w:val="22"/>
                <w:szCs w:val="22"/>
              </w:rPr>
              <w:t>Группа вида разрешенного использования земельного участка</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2.1.1</w:t>
            </w:r>
          </w:p>
        </w:tc>
        <w:tc>
          <w:tcPr>
            <w:tcW w:w="2636" w:type="pct"/>
            <w:vAlign w:val="center"/>
          </w:tcPr>
          <w:p w:rsidR="00BF3195" w:rsidRPr="00382235" w:rsidRDefault="00BF3195" w:rsidP="00382235">
            <w:pPr>
              <w:spacing w:after="0" w:line="284" w:lineRule="exact"/>
            </w:pPr>
            <w:r w:rsidRPr="00382235">
              <w:rPr>
                <w:sz w:val="22"/>
                <w:szCs w:val="22"/>
              </w:rPr>
              <w:t>Малоэтажная многоквартирная жилая застройка</w:t>
            </w:r>
          </w:p>
        </w:tc>
        <w:tc>
          <w:tcPr>
            <w:tcW w:w="1452" w:type="pct"/>
          </w:tcPr>
          <w:p w:rsidR="00BF3195" w:rsidRPr="00382235" w:rsidRDefault="00BF3195" w:rsidP="00382235">
            <w:pPr>
              <w:spacing w:after="0" w:line="284" w:lineRule="exact"/>
              <w:jc w:val="center"/>
            </w:pPr>
            <w:r w:rsidRPr="00382235">
              <w:rPr>
                <w:sz w:val="22"/>
                <w:szCs w:val="22"/>
              </w:rPr>
              <w:t>Многоквартирные жилые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2.2</w:t>
            </w:r>
          </w:p>
        </w:tc>
        <w:tc>
          <w:tcPr>
            <w:tcW w:w="2636" w:type="pct"/>
            <w:vAlign w:val="center"/>
          </w:tcPr>
          <w:p w:rsidR="00BF3195" w:rsidRPr="00382235" w:rsidRDefault="00BF3195" w:rsidP="00382235">
            <w:pPr>
              <w:spacing w:after="0" w:line="284" w:lineRule="exact"/>
            </w:pPr>
            <w:r w:rsidRPr="00382235">
              <w:rPr>
                <w:sz w:val="22"/>
                <w:szCs w:val="22"/>
              </w:rPr>
              <w:t>Для ведения личного подсобного хозяйства (приусадебный земельный участок)</w:t>
            </w:r>
          </w:p>
        </w:tc>
        <w:tc>
          <w:tcPr>
            <w:tcW w:w="1452" w:type="pct"/>
          </w:tcPr>
          <w:p w:rsidR="00BF3195" w:rsidRPr="00382235" w:rsidRDefault="00BF3195" w:rsidP="00382235">
            <w:pPr>
              <w:spacing w:after="0" w:line="284" w:lineRule="exact"/>
              <w:jc w:val="center"/>
            </w:pPr>
            <w:r w:rsidRPr="00382235">
              <w:rPr>
                <w:sz w:val="22"/>
                <w:szCs w:val="22"/>
              </w:rPr>
              <w:t>Индивидуальные жилые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2.3</w:t>
            </w:r>
          </w:p>
        </w:tc>
        <w:tc>
          <w:tcPr>
            <w:tcW w:w="2636" w:type="pct"/>
            <w:vAlign w:val="center"/>
          </w:tcPr>
          <w:p w:rsidR="00BF3195" w:rsidRPr="00382235" w:rsidRDefault="00BF3195" w:rsidP="00382235">
            <w:pPr>
              <w:spacing w:after="0" w:line="284" w:lineRule="exact"/>
            </w:pPr>
            <w:r w:rsidRPr="00382235">
              <w:rPr>
                <w:sz w:val="22"/>
                <w:szCs w:val="22"/>
              </w:rPr>
              <w:t>Блокированная жилая застройка</w:t>
            </w:r>
          </w:p>
        </w:tc>
        <w:tc>
          <w:tcPr>
            <w:tcW w:w="1452" w:type="pct"/>
          </w:tcPr>
          <w:p w:rsidR="00BF3195" w:rsidRPr="00382235" w:rsidRDefault="00BF3195" w:rsidP="00382235">
            <w:pPr>
              <w:spacing w:after="0" w:line="284" w:lineRule="exact"/>
              <w:jc w:val="center"/>
            </w:pPr>
            <w:r w:rsidRPr="00382235">
              <w:rPr>
                <w:sz w:val="22"/>
                <w:szCs w:val="22"/>
              </w:rPr>
              <w:t>Многоквартирные жилые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2.5</w:t>
            </w:r>
          </w:p>
        </w:tc>
        <w:tc>
          <w:tcPr>
            <w:tcW w:w="2636" w:type="pct"/>
            <w:vAlign w:val="center"/>
          </w:tcPr>
          <w:p w:rsidR="00BF3195" w:rsidRPr="00382235" w:rsidRDefault="00BF3195" w:rsidP="00382235">
            <w:pPr>
              <w:spacing w:after="0" w:line="284" w:lineRule="exact"/>
            </w:pPr>
            <w:r w:rsidRPr="00382235">
              <w:rPr>
                <w:sz w:val="22"/>
                <w:szCs w:val="22"/>
              </w:rPr>
              <w:t>Среднеэтажная жилая застройка</w:t>
            </w:r>
          </w:p>
        </w:tc>
        <w:tc>
          <w:tcPr>
            <w:tcW w:w="1452" w:type="pct"/>
          </w:tcPr>
          <w:p w:rsidR="00BF3195" w:rsidRPr="00382235" w:rsidRDefault="00BF3195" w:rsidP="00382235">
            <w:pPr>
              <w:spacing w:after="0" w:line="284" w:lineRule="exact"/>
              <w:jc w:val="center"/>
            </w:pPr>
            <w:r w:rsidRPr="00382235">
              <w:rPr>
                <w:sz w:val="22"/>
                <w:szCs w:val="22"/>
              </w:rPr>
              <w:t>Многоквартирные жилые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2.6</w:t>
            </w:r>
          </w:p>
        </w:tc>
        <w:tc>
          <w:tcPr>
            <w:tcW w:w="2636" w:type="pct"/>
            <w:vAlign w:val="center"/>
          </w:tcPr>
          <w:p w:rsidR="00BF3195" w:rsidRPr="00382235" w:rsidRDefault="00BF3195" w:rsidP="00382235">
            <w:pPr>
              <w:spacing w:after="0" w:line="284" w:lineRule="exact"/>
            </w:pPr>
            <w:r w:rsidRPr="00382235">
              <w:rPr>
                <w:sz w:val="22"/>
                <w:szCs w:val="22"/>
              </w:rPr>
              <w:t>Многоэтажная жилая застройка (высотная застройка)</w:t>
            </w:r>
          </w:p>
        </w:tc>
        <w:tc>
          <w:tcPr>
            <w:tcW w:w="1452" w:type="pct"/>
          </w:tcPr>
          <w:p w:rsidR="00BF3195" w:rsidRPr="00382235" w:rsidRDefault="00BF3195" w:rsidP="00382235">
            <w:pPr>
              <w:spacing w:after="0" w:line="284" w:lineRule="exact"/>
              <w:jc w:val="center"/>
            </w:pPr>
            <w:r w:rsidRPr="00382235">
              <w:rPr>
                <w:sz w:val="22"/>
                <w:szCs w:val="22"/>
              </w:rPr>
              <w:t>Многоквартирные жилые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2.7</w:t>
            </w:r>
          </w:p>
        </w:tc>
        <w:tc>
          <w:tcPr>
            <w:tcW w:w="2636" w:type="pct"/>
            <w:vAlign w:val="center"/>
          </w:tcPr>
          <w:p w:rsidR="00BF3195" w:rsidRPr="00382235" w:rsidRDefault="00BF3195" w:rsidP="00382235">
            <w:pPr>
              <w:spacing w:after="0" w:line="284" w:lineRule="exact"/>
            </w:pPr>
            <w:r w:rsidRPr="00382235">
              <w:rPr>
                <w:sz w:val="22"/>
                <w:szCs w:val="22"/>
              </w:rPr>
              <w:t>Обслуживание жилой застройки</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2.7.1</w:t>
            </w:r>
          </w:p>
        </w:tc>
        <w:tc>
          <w:tcPr>
            <w:tcW w:w="2636" w:type="pct"/>
            <w:vAlign w:val="center"/>
          </w:tcPr>
          <w:p w:rsidR="00BF3195" w:rsidRPr="00382235" w:rsidRDefault="00BF3195" w:rsidP="00382235">
            <w:pPr>
              <w:spacing w:after="0" w:line="284" w:lineRule="exact"/>
            </w:pPr>
            <w:r w:rsidRPr="00382235">
              <w:rPr>
                <w:sz w:val="22"/>
                <w:szCs w:val="22"/>
              </w:rPr>
              <w:t>Хранение автотранспорта</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3.1.1</w:t>
            </w:r>
          </w:p>
        </w:tc>
        <w:tc>
          <w:tcPr>
            <w:tcW w:w="2636" w:type="pct"/>
            <w:vAlign w:val="center"/>
          </w:tcPr>
          <w:p w:rsidR="00BF3195" w:rsidRPr="00382235" w:rsidRDefault="00BF3195" w:rsidP="00382235">
            <w:pPr>
              <w:spacing w:after="0" w:line="284" w:lineRule="exact"/>
            </w:pPr>
            <w:r w:rsidRPr="00382235">
              <w:rPr>
                <w:sz w:val="22"/>
                <w:szCs w:val="22"/>
              </w:rPr>
              <w:t>Предоставление коммунальных услуг</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3.1.2</w:t>
            </w:r>
          </w:p>
        </w:tc>
        <w:tc>
          <w:tcPr>
            <w:tcW w:w="2636" w:type="pct"/>
            <w:vAlign w:val="center"/>
          </w:tcPr>
          <w:p w:rsidR="00BF3195" w:rsidRPr="00382235" w:rsidRDefault="00BF3195" w:rsidP="00382235">
            <w:pPr>
              <w:spacing w:after="0" w:line="284" w:lineRule="exact"/>
            </w:pPr>
            <w:r w:rsidRPr="00382235">
              <w:rPr>
                <w:sz w:val="22"/>
                <w:szCs w:val="22"/>
              </w:rPr>
              <w:t>Административные здания организаций, обеспечивающих предоставление коммунальных услуг</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3.2.1</w:t>
            </w:r>
          </w:p>
        </w:tc>
        <w:tc>
          <w:tcPr>
            <w:tcW w:w="2636" w:type="pct"/>
            <w:vAlign w:val="center"/>
          </w:tcPr>
          <w:p w:rsidR="00BF3195" w:rsidRPr="00382235" w:rsidRDefault="00BF3195" w:rsidP="00382235">
            <w:pPr>
              <w:spacing w:after="0" w:line="284" w:lineRule="exact"/>
            </w:pPr>
            <w:r w:rsidRPr="00382235">
              <w:rPr>
                <w:sz w:val="22"/>
                <w:szCs w:val="22"/>
              </w:rPr>
              <w:t>Дома социального обслуживания</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3.2.2</w:t>
            </w:r>
          </w:p>
        </w:tc>
        <w:tc>
          <w:tcPr>
            <w:tcW w:w="2636" w:type="pct"/>
            <w:vAlign w:val="center"/>
          </w:tcPr>
          <w:p w:rsidR="00BF3195" w:rsidRPr="00382235" w:rsidRDefault="00BF3195" w:rsidP="00382235">
            <w:pPr>
              <w:spacing w:after="0" w:line="284" w:lineRule="exact"/>
            </w:pPr>
            <w:r w:rsidRPr="00382235">
              <w:rPr>
                <w:sz w:val="22"/>
                <w:szCs w:val="22"/>
              </w:rPr>
              <w:t>Оказание социальной помощи населению</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3.2.3</w:t>
            </w:r>
          </w:p>
        </w:tc>
        <w:tc>
          <w:tcPr>
            <w:tcW w:w="2636" w:type="pct"/>
            <w:vAlign w:val="center"/>
          </w:tcPr>
          <w:p w:rsidR="00BF3195" w:rsidRPr="00382235" w:rsidRDefault="00BF3195" w:rsidP="00382235">
            <w:pPr>
              <w:spacing w:after="0" w:line="284" w:lineRule="exact"/>
            </w:pPr>
            <w:r w:rsidRPr="00382235">
              <w:rPr>
                <w:sz w:val="22"/>
                <w:szCs w:val="22"/>
              </w:rPr>
              <w:t>Оказание услуг связи</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3.2.4</w:t>
            </w:r>
          </w:p>
        </w:tc>
        <w:tc>
          <w:tcPr>
            <w:tcW w:w="2636" w:type="pct"/>
            <w:vAlign w:val="center"/>
          </w:tcPr>
          <w:p w:rsidR="00BF3195" w:rsidRPr="00382235" w:rsidRDefault="00BF3195" w:rsidP="00382235">
            <w:pPr>
              <w:spacing w:after="0" w:line="284" w:lineRule="exact"/>
            </w:pPr>
            <w:r w:rsidRPr="00382235">
              <w:rPr>
                <w:sz w:val="22"/>
                <w:szCs w:val="22"/>
              </w:rPr>
              <w:t>Общежития</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3.3</w:t>
            </w:r>
          </w:p>
        </w:tc>
        <w:tc>
          <w:tcPr>
            <w:tcW w:w="2636" w:type="pct"/>
            <w:vAlign w:val="center"/>
          </w:tcPr>
          <w:p w:rsidR="00BF3195" w:rsidRPr="00382235" w:rsidRDefault="00BF3195" w:rsidP="00382235">
            <w:pPr>
              <w:spacing w:after="0" w:line="284" w:lineRule="exact"/>
            </w:pPr>
            <w:r w:rsidRPr="00382235">
              <w:rPr>
                <w:sz w:val="22"/>
                <w:szCs w:val="22"/>
              </w:rPr>
              <w:t>Бытовое обслуживание</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3.4.1</w:t>
            </w:r>
          </w:p>
        </w:tc>
        <w:tc>
          <w:tcPr>
            <w:tcW w:w="2636" w:type="pct"/>
            <w:vAlign w:val="center"/>
          </w:tcPr>
          <w:p w:rsidR="00BF3195" w:rsidRPr="00382235" w:rsidRDefault="00BF3195" w:rsidP="00382235">
            <w:pPr>
              <w:spacing w:after="0" w:line="284" w:lineRule="exact"/>
            </w:pPr>
            <w:r w:rsidRPr="00382235">
              <w:rPr>
                <w:sz w:val="22"/>
                <w:szCs w:val="22"/>
              </w:rPr>
              <w:t>Амбулаторно-поликлиническое обслуживание</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3.4.2</w:t>
            </w:r>
          </w:p>
        </w:tc>
        <w:tc>
          <w:tcPr>
            <w:tcW w:w="2636" w:type="pct"/>
            <w:vAlign w:val="center"/>
          </w:tcPr>
          <w:p w:rsidR="00BF3195" w:rsidRPr="00382235" w:rsidRDefault="00BF3195" w:rsidP="00382235">
            <w:pPr>
              <w:spacing w:after="0" w:line="284" w:lineRule="exact"/>
            </w:pPr>
            <w:r w:rsidRPr="00382235">
              <w:rPr>
                <w:sz w:val="22"/>
                <w:szCs w:val="22"/>
              </w:rPr>
              <w:t>Стационарное медицинское обслуживание</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3.4.3</w:t>
            </w:r>
          </w:p>
        </w:tc>
        <w:tc>
          <w:tcPr>
            <w:tcW w:w="2636" w:type="pct"/>
            <w:vAlign w:val="center"/>
          </w:tcPr>
          <w:p w:rsidR="00BF3195" w:rsidRPr="00382235" w:rsidRDefault="00BF3195" w:rsidP="00382235">
            <w:pPr>
              <w:spacing w:after="0" w:line="284" w:lineRule="exact"/>
            </w:pPr>
            <w:r w:rsidRPr="00382235">
              <w:rPr>
                <w:sz w:val="22"/>
                <w:szCs w:val="22"/>
              </w:rPr>
              <w:t>Медицинские организации особого назначения</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3.5.1</w:t>
            </w:r>
          </w:p>
        </w:tc>
        <w:tc>
          <w:tcPr>
            <w:tcW w:w="2636" w:type="pct"/>
            <w:vAlign w:val="center"/>
          </w:tcPr>
          <w:p w:rsidR="00BF3195" w:rsidRPr="00382235" w:rsidRDefault="00BF3195" w:rsidP="00382235">
            <w:pPr>
              <w:spacing w:after="0" w:line="284" w:lineRule="exact"/>
            </w:pPr>
            <w:r w:rsidRPr="00382235">
              <w:rPr>
                <w:sz w:val="22"/>
                <w:szCs w:val="22"/>
              </w:rPr>
              <w:t>Дошкольное, начальное и среднее общее образование</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3.5.2</w:t>
            </w:r>
          </w:p>
        </w:tc>
        <w:tc>
          <w:tcPr>
            <w:tcW w:w="2636" w:type="pct"/>
            <w:vAlign w:val="center"/>
          </w:tcPr>
          <w:p w:rsidR="00BF3195" w:rsidRPr="00382235" w:rsidRDefault="00BF3195" w:rsidP="00382235">
            <w:pPr>
              <w:spacing w:after="0" w:line="284" w:lineRule="exact"/>
            </w:pPr>
            <w:r w:rsidRPr="00382235">
              <w:rPr>
                <w:sz w:val="22"/>
                <w:szCs w:val="22"/>
              </w:rPr>
              <w:t>Среднее и высшее профессиональное образование</w:t>
            </w:r>
          </w:p>
        </w:tc>
        <w:tc>
          <w:tcPr>
            <w:tcW w:w="1452" w:type="pct"/>
          </w:tcPr>
          <w:p w:rsidR="00BF3195" w:rsidRPr="00382235" w:rsidRDefault="00BF3195" w:rsidP="00382235">
            <w:pPr>
              <w:spacing w:after="0" w:line="284" w:lineRule="exact"/>
              <w:jc w:val="center"/>
            </w:pPr>
            <w:r w:rsidRPr="00382235">
              <w:rPr>
                <w:sz w:val="22"/>
                <w:szCs w:val="22"/>
              </w:rPr>
              <w:t>Социальные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3.6.1</w:t>
            </w:r>
          </w:p>
        </w:tc>
        <w:tc>
          <w:tcPr>
            <w:tcW w:w="2636" w:type="pct"/>
            <w:vAlign w:val="center"/>
          </w:tcPr>
          <w:p w:rsidR="00BF3195" w:rsidRPr="00382235" w:rsidRDefault="00BF3195" w:rsidP="00382235">
            <w:pPr>
              <w:spacing w:after="0" w:line="284" w:lineRule="exact"/>
            </w:pPr>
            <w:r w:rsidRPr="00382235">
              <w:rPr>
                <w:sz w:val="22"/>
                <w:szCs w:val="22"/>
              </w:rPr>
              <w:t>Объекты культурно-досуговой деятельности</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3.8.1</w:t>
            </w:r>
          </w:p>
        </w:tc>
        <w:tc>
          <w:tcPr>
            <w:tcW w:w="2636" w:type="pct"/>
            <w:vAlign w:val="center"/>
          </w:tcPr>
          <w:p w:rsidR="00BF3195" w:rsidRPr="00382235" w:rsidRDefault="00BF3195" w:rsidP="00382235">
            <w:pPr>
              <w:spacing w:after="0" w:line="284" w:lineRule="exact"/>
            </w:pPr>
            <w:r w:rsidRPr="00382235">
              <w:rPr>
                <w:sz w:val="22"/>
                <w:szCs w:val="22"/>
              </w:rPr>
              <w:t>Государственное управление</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3.8.2</w:t>
            </w:r>
          </w:p>
        </w:tc>
        <w:tc>
          <w:tcPr>
            <w:tcW w:w="2636" w:type="pct"/>
            <w:vAlign w:val="center"/>
          </w:tcPr>
          <w:p w:rsidR="00BF3195" w:rsidRPr="00382235" w:rsidRDefault="00BF3195" w:rsidP="00382235">
            <w:pPr>
              <w:spacing w:after="0" w:line="284" w:lineRule="exact"/>
            </w:pPr>
            <w:r w:rsidRPr="00382235">
              <w:rPr>
                <w:sz w:val="22"/>
                <w:szCs w:val="22"/>
              </w:rPr>
              <w:t>Представительская деятельность</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3.9.2</w:t>
            </w:r>
          </w:p>
        </w:tc>
        <w:tc>
          <w:tcPr>
            <w:tcW w:w="2636" w:type="pct"/>
            <w:vAlign w:val="center"/>
          </w:tcPr>
          <w:p w:rsidR="00BF3195" w:rsidRPr="00382235" w:rsidRDefault="00BF3195" w:rsidP="00382235">
            <w:pPr>
              <w:spacing w:after="0" w:line="284" w:lineRule="exact"/>
            </w:pPr>
            <w:r w:rsidRPr="00382235">
              <w:rPr>
                <w:sz w:val="22"/>
                <w:szCs w:val="22"/>
              </w:rPr>
              <w:t xml:space="preserve">Проведение научных исследований </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3.9.3</w:t>
            </w:r>
          </w:p>
        </w:tc>
        <w:tc>
          <w:tcPr>
            <w:tcW w:w="2636" w:type="pct"/>
            <w:vAlign w:val="center"/>
          </w:tcPr>
          <w:p w:rsidR="00BF3195" w:rsidRPr="00382235" w:rsidRDefault="00BF3195" w:rsidP="00382235">
            <w:pPr>
              <w:spacing w:after="0" w:line="284" w:lineRule="exact"/>
            </w:pPr>
            <w:r w:rsidRPr="00382235">
              <w:rPr>
                <w:sz w:val="22"/>
                <w:szCs w:val="22"/>
              </w:rPr>
              <w:t xml:space="preserve">Проведение научных испытаний </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3.10.1</w:t>
            </w:r>
          </w:p>
        </w:tc>
        <w:tc>
          <w:tcPr>
            <w:tcW w:w="2636" w:type="pct"/>
            <w:vAlign w:val="center"/>
          </w:tcPr>
          <w:p w:rsidR="00BF3195" w:rsidRPr="00382235" w:rsidRDefault="00BF3195" w:rsidP="00382235">
            <w:pPr>
              <w:spacing w:after="0" w:line="284" w:lineRule="exact"/>
            </w:pPr>
            <w:r w:rsidRPr="00382235">
              <w:rPr>
                <w:sz w:val="22"/>
                <w:szCs w:val="22"/>
              </w:rPr>
              <w:t>Амбулаторное ветеринарное обслуживание</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3.10.2</w:t>
            </w:r>
          </w:p>
        </w:tc>
        <w:tc>
          <w:tcPr>
            <w:tcW w:w="2636" w:type="pct"/>
            <w:vAlign w:val="center"/>
          </w:tcPr>
          <w:p w:rsidR="00BF3195" w:rsidRPr="00382235" w:rsidRDefault="00BF3195" w:rsidP="00382235">
            <w:pPr>
              <w:spacing w:after="0" w:line="284" w:lineRule="exact"/>
            </w:pPr>
            <w:r w:rsidRPr="00382235">
              <w:rPr>
                <w:sz w:val="22"/>
                <w:szCs w:val="22"/>
              </w:rPr>
              <w:t>Приюты для животных</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4.1</w:t>
            </w:r>
          </w:p>
        </w:tc>
        <w:tc>
          <w:tcPr>
            <w:tcW w:w="2636" w:type="pct"/>
            <w:vAlign w:val="center"/>
          </w:tcPr>
          <w:p w:rsidR="00BF3195" w:rsidRPr="00382235" w:rsidRDefault="00BF3195" w:rsidP="00382235">
            <w:pPr>
              <w:spacing w:after="0" w:line="284" w:lineRule="exact"/>
            </w:pPr>
            <w:r w:rsidRPr="00382235">
              <w:rPr>
                <w:sz w:val="22"/>
                <w:szCs w:val="22"/>
              </w:rPr>
              <w:t>Деловое управление</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4.2</w:t>
            </w:r>
          </w:p>
        </w:tc>
        <w:tc>
          <w:tcPr>
            <w:tcW w:w="2636" w:type="pct"/>
            <w:vAlign w:val="center"/>
          </w:tcPr>
          <w:p w:rsidR="00BF3195" w:rsidRPr="00382235" w:rsidRDefault="00BF3195" w:rsidP="00382235">
            <w:pPr>
              <w:spacing w:after="0" w:line="284" w:lineRule="exact"/>
            </w:pPr>
            <w:r w:rsidRPr="00382235">
              <w:rPr>
                <w:sz w:val="22"/>
                <w:szCs w:val="22"/>
              </w:rPr>
              <w:t>Объекты торговли (торговые центры, ТРЦ и др.)</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4.3</w:t>
            </w:r>
          </w:p>
        </w:tc>
        <w:tc>
          <w:tcPr>
            <w:tcW w:w="2636" w:type="pct"/>
            <w:vAlign w:val="center"/>
          </w:tcPr>
          <w:p w:rsidR="00BF3195" w:rsidRPr="00382235" w:rsidRDefault="00BF3195" w:rsidP="00382235">
            <w:pPr>
              <w:spacing w:after="0" w:line="284" w:lineRule="exact"/>
            </w:pPr>
            <w:r w:rsidRPr="00382235">
              <w:rPr>
                <w:sz w:val="22"/>
                <w:szCs w:val="22"/>
              </w:rPr>
              <w:t>Рынки</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4.4</w:t>
            </w:r>
          </w:p>
        </w:tc>
        <w:tc>
          <w:tcPr>
            <w:tcW w:w="2636" w:type="pct"/>
            <w:vAlign w:val="center"/>
          </w:tcPr>
          <w:p w:rsidR="00BF3195" w:rsidRPr="00382235" w:rsidRDefault="00BF3195" w:rsidP="00382235">
            <w:pPr>
              <w:spacing w:after="0" w:line="284" w:lineRule="exact"/>
            </w:pPr>
            <w:r w:rsidRPr="00382235">
              <w:rPr>
                <w:sz w:val="22"/>
                <w:szCs w:val="22"/>
              </w:rPr>
              <w:t>Магазины</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4.5</w:t>
            </w:r>
          </w:p>
        </w:tc>
        <w:tc>
          <w:tcPr>
            <w:tcW w:w="2636" w:type="pct"/>
            <w:vAlign w:val="center"/>
          </w:tcPr>
          <w:p w:rsidR="00BF3195" w:rsidRPr="00382235" w:rsidRDefault="00BF3195" w:rsidP="00382235">
            <w:pPr>
              <w:spacing w:after="0" w:line="284" w:lineRule="exact"/>
            </w:pPr>
            <w:r w:rsidRPr="00382235">
              <w:rPr>
                <w:sz w:val="22"/>
                <w:szCs w:val="22"/>
              </w:rPr>
              <w:t>Банковская и страховая деятельность</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4.6</w:t>
            </w:r>
          </w:p>
        </w:tc>
        <w:tc>
          <w:tcPr>
            <w:tcW w:w="2636" w:type="pct"/>
            <w:vAlign w:val="center"/>
          </w:tcPr>
          <w:p w:rsidR="00BF3195" w:rsidRPr="00382235" w:rsidRDefault="00BF3195" w:rsidP="00382235">
            <w:pPr>
              <w:spacing w:after="0" w:line="284" w:lineRule="exact"/>
            </w:pPr>
            <w:r w:rsidRPr="00382235">
              <w:rPr>
                <w:sz w:val="22"/>
                <w:szCs w:val="22"/>
              </w:rPr>
              <w:t>Общественное питание</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4.7</w:t>
            </w:r>
          </w:p>
        </w:tc>
        <w:tc>
          <w:tcPr>
            <w:tcW w:w="2636" w:type="pct"/>
            <w:vAlign w:val="center"/>
          </w:tcPr>
          <w:p w:rsidR="00BF3195" w:rsidRPr="00382235" w:rsidRDefault="00BF3195" w:rsidP="00382235">
            <w:pPr>
              <w:spacing w:after="0" w:line="284" w:lineRule="exact"/>
            </w:pPr>
            <w:r w:rsidRPr="00382235">
              <w:rPr>
                <w:sz w:val="22"/>
                <w:szCs w:val="22"/>
              </w:rPr>
              <w:t xml:space="preserve">Гостиничное обслуживание </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4.8.2</w:t>
            </w:r>
          </w:p>
        </w:tc>
        <w:tc>
          <w:tcPr>
            <w:tcW w:w="2636" w:type="pct"/>
            <w:vAlign w:val="center"/>
          </w:tcPr>
          <w:p w:rsidR="00BF3195" w:rsidRPr="00382235" w:rsidRDefault="00BF3195" w:rsidP="00382235">
            <w:pPr>
              <w:spacing w:after="0" w:line="284" w:lineRule="exact"/>
            </w:pPr>
            <w:r w:rsidRPr="00382235">
              <w:rPr>
                <w:sz w:val="22"/>
                <w:szCs w:val="22"/>
              </w:rPr>
              <w:t>Проведение азартных игр</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4.9.1.2</w:t>
            </w:r>
          </w:p>
        </w:tc>
        <w:tc>
          <w:tcPr>
            <w:tcW w:w="2636" w:type="pct"/>
            <w:vAlign w:val="center"/>
          </w:tcPr>
          <w:p w:rsidR="00BF3195" w:rsidRPr="00382235" w:rsidRDefault="00BF3195" w:rsidP="00382235">
            <w:pPr>
              <w:spacing w:after="0" w:line="284" w:lineRule="exact"/>
            </w:pPr>
            <w:r w:rsidRPr="00382235">
              <w:rPr>
                <w:sz w:val="22"/>
                <w:szCs w:val="22"/>
              </w:rPr>
              <w:t>Обеспечение дорожного отдыха</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4.9.1.3</w:t>
            </w:r>
          </w:p>
        </w:tc>
        <w:tc>
          <w:tcPr>
            <w:tcW w:w="2636" w:type="pct"/>
            <w:vAlign w:val="center"/>
          </w:tcPr>
          <w:p w:rsidR="00BF3195" w:rsidRPr="00382235" w:rsidRDefault="00BF3195" w:rsidP="00382235">
            <w:pPr>
              <w:spacing w:after="0" w:line="284" w:lineRule="exact"/>
            </w:pPr>
            <w:r w:rsidRPr="00382235">
              <w:rPr>
                <w:sz w:val="22"/>
                <w:szCs w:val="22"/>
              </w:rPr>
              <w:t>Автомобильные мойки</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4.9.1.4</w:t>
            </w:r>
          </w:p>
        </w:tc>
        <w:tc>
          <w:tcPr>
            <w:tcW w:w="2636" w:type="pct"/>
            <w:vAlign w:val="center"/>
          </w:tcPr>
          <w:p w:rsidR="00BF3195" w:rsidRPr="00382235" w:rsidRDefault="00BF3195" w:rsidP="00382235">
            <w:pPr>
              <w:spacing w:after="0" w:line="284" w:lineRule="exact"/>
            </w:pPr>
            <w:r w:rsidRPr="00382235">
              <w:rPr>
                <w:sz w:val="22"/>
                <w:szCs w:val="22"/>
              </w:rPr>
              <w:t>Ремонт автомобилей</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4.10</w:t>
            </w:r>
          </w:p>
        </w:tc>
        <w:tc>
          <w:tcPr>
            <w:tcW w:w="2636" w:type="pct"/>
            <w:vAlign w:val="center"/>
          </w:tcPr>
          <w:p w:rsidR="00BF3195" w:rsidRPr="00382235" w:rsidRDefault="00BF3195" w:rsidP="00382235">
            <w:pPr>
              <w:spacing w:after="0" w:line="284" w:lineRule="exact"/>
            </w:pPr>
            <w:r w:rsidRPr="00382235">
              <w:rPr>
                <w:sz w:val="22"/>
                <w:szCs w:val="22"/>
              </w:rPr>
              <w:t>Выставочно-ярмарочная деятельность</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5.1.2</w:t>
            </w:r>
          </w:p>
        </w:tc>
        <w:tc>
          <w:tcPr>
            <w:tcW w:w="2636" w:type="pct"/>
            <w:vAlign w:val="center"/>
          </w:tcPr>
          <w:p w:rsidR="00BF3195" w:rsidRPr="00382235" w:rsidRDefault="00BF3195" w:rsidP="00382235">
            <w:pPr>
              <w:spacing w:after="0" w:line="284" w:lineRule="exact"/>
            </w:pPr>
            <w:r w:rsidRPr="00382235">
              <w:rPr>
                <w:sz w:val="22"/>
                <w:szCs w:val="22"/>
              </w:rPr>
              <w:t>Обеспечение занятий спортом в помещениях</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5.2.1</w:t>
            </w:r>
          </w:p>
        </w:tc>
        <w:tc>
          <w:tcPr>
            <w:tcW w:w="2636" w:type="pct"/>
            <w:vAlign w:val="center"/>
          </w:tcPr>
          <w:p w:rsidR="00BF3195" w:rsidRPr="00382235" w:rsidRDefault="00BF3195" w:rsidP="00382235">
            <w:pPr>
              <w:spacing w:after="0" w:line="284" w:lineRule="exact"/>
            </w:pPr>
            <w:r w:rsidRPr="00382235">
              <w:rPr>
                <w:sz w:val="22"/>
                <w:szCs w:val="22"/>
              </w:rPr>
              <w:t>Туристическое обслуживание</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6.9</w:t>
            </w:r>
          </w:p>
        </w:tc>
        <w:tc>
          <w:tcPr>
            <w:tcW w:w="2636" w:type="pct"/>
            <w:vAlign w:val="center"/>
          </w:tcPr>
          <w:p w:rsidR="00BF3195" w:rsidRPr="00382235" w:rsidRDefault="00BF3195" w:rsidP="00382235">
            <w:pPr>
              <w:spacing w:after="0" w:line="284" w:lineRule="exact"/>
            </w:pPr>
            <w:r w:rsidRPr="00382235">
              <w:rPr>
                <w:sz w:val="22"/>
                <w:szCs w:val="22"/>
              </w:rPr>
              <w:t>Склад</w:t>
            </w:r>
          </w:p>
        </w:tc>
        <w:tc>
          <w:tcPr>
            <w:tcW w:w="1452" w:type="pct"/>
          </w:tcPr>
          <w:p w:rsidR="00BF3195" w:rsidRPr="00382235" w:rsidRDefault="00BF3195" w:rsidP="00382235">
            <w:pPr>
              <w:spacing w:after="0" w:line="284" w:lineRule="exact"/>
              <w:jc w:val="center"/>
            </w:pPr>
            <w:r w:rsidRPr="00382235">
              <w:rPr>
                <w:sz w:val="22"/>
                <w:szCs w:val="22"/>
              </w:rPr>
              <w:t>Обслуживающие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6.12</w:t>
            </w:r>
          </w:p>
        </w:tc>
        <w:tc>
          <w:tcPr>
            <w:tcW w:w="2636" w:type="pct"/>
            <w:vAlign w:val="center"/>
          </w:tcPr>
          <w:p w:rsidR="00BF3195" w:rsidRPr="00382235" w:rsidRDefault="00BF3195" w:rsidP="00382235">
            <w:pPr>
              <w:spacing w:after="0" w:line="284" w:lineRule="exact"/>
            </w:pPr>
            <w:r w:rsidRPr="00382235">
              <w:rPr>
                <w:sz w:val="22"/>
                <w:szCs w:val="22"/>
              </w:rPr>
              <w:t xml:space="preserve">Научно-производственная деятельность </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8.3</w:t>
            </w:r>
          </w:p>
        </w:tc>
        <w:tc>
          <w:tcPr>
            <w:tcW w:w="2636" w:type="pct"/>
            <w:vAlign w:val="center"/>
          </w:tcPr>
          <w:p w:rsidR="00BF3195" w:rsidRPr="00382235" w:rsidRDefault="00BF3195" w:rsidP="00382235">
            <w:pPr>
              <w:spacing w:after="0" w:line="284" w:lineRule="exact"/>
            </w:pPr>
            <w:r w:rsidRPr="00382235">
              <w:rPr>
                <w:sz w:val="22"/>
                <w:szCs w:val="22"/>
              </w:rPr>
              <w:t xml:space="preserve">Обеспечение внутреннего правопорядка </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9.2</w:t>
            </w:r>
          </w:p>
        </w:tc>
        <w:tc>
          <w:tcPr>
            <w:tcW w:w="2636" w:type="pct"/>
            <w:vAlign w:val="center"/>
          </w:tcPr>
          <w:p w:rsidR="00BF3195" w:rsidRPr="00382235" w:rsidRDefault="00BF3195" w:rsidP="00382235">
            <w:pPr>
              <w:spacing w:after="0" w:line="284" w:lineRule="exact"/>
            </w:pPr>
            <w:r w:rsidRPr="00382235">
              <w:rPr>
                <w:sz w:val="22"/>
                <w:szCs w:val="22"/>
              </w:rPr>
              <w:t>Курортная деятельность</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r w:rsidR="00BF3195" w:rsidRPr="00382235">
        <w:tc>
          <w:tcPr>
            <w:tcW w:w="912" w:type="pct"/>
          </w:tcPr>
          <w:p w:rsidR="00BF3195" w:rsidRPr="00382235" w:rsidRDefault="00BF3195" w:rsidP="00382235">
            <w:pPr>
              <w:spacing w:after="0" w:line="284" w:lineRule="exact"/>
              <w:jc w:val="center"/>
            </w:pPr>
            <w:r w:rsidRPr="00382235">
              <w:rPr>
                <w:sz w:val="22"/>
                <w:szCs w:val="22"/>
              </w:rPr>
              <w:t>9.2.1</w:t>
            </w:r>
          </w:p>
        </w:tc>
        <w:tc>
          <w:tcPr>
            <w:tcW w:w="2636" w:type="pct"/>
            <w:vAlign w:val="center"/>
          </w:tcPr>
          <w:p w:rsidR="00BF3195" w:rsidRPr="00382235" w:rsidRDefault="00BF3195" w:rsidP="00382235">
            <w:pPr>
              <w:spacing w:after="0" w:line="284" w:lineRule="exact"/>
            </w:pPr>
            <w:r w:rsidRPr="00382235">
              <w:rPr>
                <w:sz w:val="22"/>
                <w:szCs w:val="22"/>
              </w:rPr>
              <w:t>Санаторная деятельность</w:t>
            </w:r>
          </w:p>
        </w:tc>
        <w:tc>
          <w:tcPr>
            <w:tcW w:w="1452" w:type="pct"/>
          </w:tcPr>
          <w:p w:rsidR="00BF3195" w:rsidRPr="00382235" w:rsidRDefault="00BF3195" w:rsidP="00382235">
            <w:pPr>
              <w:spacing w:after="0" w:line="284" w:lineRule="exact"/>
              <w:jc w:val="center"/>
            </w:pPr>
            <w:r w:rsidRPr="00382235">
              <w:rPr>
                <w:sz w:val="22"/>
                <w:szCs w:val="22"/>
              </w:rPr>
              <w:t>Общественные</w:t>
            </w:r>
          </w:p>
        </w:tc>
      </w:tr>
    </w:tbl>
    <w:p w:rsidR="00BF3195" w:rsidRPr="000C7BD2" w:rsidRDefault="00BF3195" w:rsidP="000B217C">
      <w:pPr>
        <w:pStyle w:val="NormalWeb"/>
        <w:spacing w:before="0" w:after="0"/>
        <w:ind w:firstLine="680"/>
      </w:pPr>
    </w:p>
    <w:p w:rsidR="00BF3195" w:rsidRPr="000C7BD2" w:rsidRDefault="00BF3195" w:rsidP="000B217C">
      <w:pPr>
        <w:widowControl w:val="0"/>
        <w:overflowPunct w:val="0"/>
        <w:autoSpaceDE w:val="0"/>
        <w:autoSpaceDN w:val="0"/>
        <w:adjustRightInd w:val="0"/>
        <w:spacing w:after="0" w:line="240" w:lineRule="auto"/>
        <w:ind w:firstLine="680"/>
        <w:jc w:val="both"/>
        <w:rPr>
          <w:color w:val="000000"/>
        </w:rPr>
      </w:pPr>
    </w:p>
    <w:p w:rsidR="00BF3195" w:rsidRDefault="00BF3195" w:rsidP="000B217C">
      <w:pPr>
        <w:sectPr w:rsidR="00BF3195" w:rsidSect="007522B5">
          <w:pgSz w:w="11906" w:h="16798"/>
          <w:pgMar w:top="1134" w:right="707" w:bottom="1134" w:left="1701" w:header="720" w:footer="720" w:gutter="0"/>
          <w:pgNumType w:start="1"/>
          <w:cols w:space="720"/>
          <w:titlePg/>
          <w:docGrid w:linePitch="360"/>
        </w:sectPr>
      </w:pPr>
    </w:p>
    <w:p w:rsidR="00BF3195" w:rsidRPr="00605BE2" w:rsidRDefault="00BF3195" w:rsidP="000B217C">
      <w:pPr>
        <w:spacing w:after="240" w:line="284" w:lineRule="exact"/>
        <w:rPr>
          <w:sz w:val="28"/>
          <w:szCs w:val="28"/>
        </w:rPr>
      </w:pPr>
      <w:r w:rsidRPr="00605BE2">
        <w:rPr>
          <w:sz w:val="28"/>
          <w:szCs w:val="28"/>
        </w:rPr>
        <w:t xml:space="preserve">3. Требования к объемно-пространственным и архитектурно-стилистическим характеристикам </w:t>
      </w:r>
      <w:r w:rsidRPr="00E82060">
        <w:rPr>
          <w:sz w:val="28"/>
          <w:szCs w:val="28"/>
        </w:rPr>
        <w:t>объектов капитального строительства</w:t>
      </w:r>
      <w:r w:rsidRPr="00605BE2">
        <w:rPr>
          <w:sz w:val="28"/>
          <w:szCs w:val="28"/>
        </w:rPr>
        <w:t>:</w:t>
      </w:r>
    </w:p>
    <w:tbl>
      <w:tblPr>
        <w:tblW w:w="153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84"/>
        <w:gridCol w:w="1696"/>
        <w:gridCol w:w="1111"/>
        <w:gridCol w:w="1112"/>
        <w:gridCol w:w="1111"/>
        <w:gridCol w:w="1112"/>
        <w:gridCol w:w="1111"/>
        <w:gridCol w:w="1112"/>
        <w:gridCol w:w="1111"/>
        <w:gridCol w:w="1112"/>
        <w:gridCol w:w="1111"/>
        <w:gridCol w:w="1112"/>
        <w:gridCol w:w="1111"/>
        <w:gridCol w:w="1112"/>
      </w:tblGrid>
      <w:tr w:rsidR="00BF3195" w:rsidRPr="00382235">
        <w:trPr>
          <w:trHeight w:hRule="exact" w:val="10"/>
          <w:tblHeader/>
          <w:jc w:val="center"/>
        </w:trPr>
        <w:tc>
          <w:tcPr>
            <w:tcW w:w="284" w:type="dxa"/>
            <w:vMerge w:val="restart"/>
            <w:tcMar>
              <w:top w:w="56" w:type="dxa"/>
              <w:left w:w="56" w:type="dxa"/>
              <w:bottom w:w="56" w:type="dxa"/>
              <w:right w:w="56" w:type="dxa"/>
            </w:tcMar>
            <w:vAlign w:val="center"/>
          </w:tcPr>
          <w:p w:rsidR="00BF3195" w:rsidRPr="00382235" w:rsidRDefault="00BF3195" w:rsidP="000B217C">
            <w:pPr>
              <w:widowControl w:val="0"/>
              <w:jc w:val="center"/>
              <w:rPr>
                <w:sz w:val="12"/>
                <w:szCs w:val="12"/>
                <w:lang w:eastAsia="ja-JP"/>
              </w:rPr>
            </w:pPr>
            <w:r w:rsidRPr="00382235">
              <w:rPr>
                <w:sz w:val="12"/>
                <w:szCs w:val="12"/>
                <w:lang w:eastAsia="ja-JP"/>
              </w:rPr>
              <w:t>№ п/п</w:t>
            </w:r>
          </w:p>
        </w:tc>
        <w:tc>
          <w:tcPr>
            <w:tcW w:w="1696" w:type="dxa"/>
            <w:vMerge w:val="restart"/>
            <w:tcMar>
              <w:top w:w="56" w:type="dxa"/>
              <w:left w:w="56" w:type="dxa"/>
              <w:bottom w:w="56" w:type="dxa"/>
              <w:right w:w="56" w:type="dxa"/>
            </w:tcMar>
            <w:vAlign w:val="center"/>
          </w:tcPr>
          <w:p w:rsidR="00BF3195" w:rsidRPr="00382235" w:rsidRDefault="00BF3195" w:rsidP="000B217C">
            <w:pPr>
              <w:widowControl w:val="0"/>
              <w:jc w:val="center"/>
              <w:rPr>
                <w:sz w:val="12"/>
                <w:szCs w:val="12"/>
                <w:lang w:eastAsia="ja-JP"/>
              </w:rPr>
            </w:pPr>
            <w:r w:rsidRPr="00382235">
              <w:rPr>
                <w:sz w:val="12"/>
                <w:szCs w:val="12"/>
                <w:lang w:eastAsia="ja-JP"/>
              </w:rPr>
              <w:t>Код и наименование вида разрешенного использования земельного участка</w:t>
            </w:r>
          </w:p>
        </w:tc>
        <w:tc>
          <w:tcPr>
            <w:tcW w:w="1111"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Максимальный отступ зданий, строений, сооружений, формирующих уличный фронт, от красных линий**, м</w:t>
            </w:r>
          </w:p>
        </w:tc>
        <w:tc>
          <w:tcPr>
            <w:tcW w:w="1112"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Минимальная высота здания вдоль улично-дорожной сети, м</w:t>
            </w:r>
          </w:p>
        </w:tc>
        <w:tc>
          <w:tcPr>
            <w:tcW w:w="1111"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Минимальный процент застроенности уличного фронта, %</w:t>
            </w:r>
          </w:p>
        </w:tc>
        <w:tc>
          <w:tcPr>
            <w:tcW w:w="1112"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Минимальная высота типового этажа, м</w:t>
            </w:r>
          </w:p>
        </w:tc>
        <w:tc>
          <w:tcPr>
            <w:tcW w:w="1111"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Минимальная высота первого этажа зданий***, м</w:t>
            </w:r>
          </w:p>
        </w:tc>
        <w:tc>
          <w:tcPr>
            <w:tcW w:w="1112" w:type="dxa"/>
            <w:vMerge w:val="restart"/>
            <w:tcMar>
              <w:top w:w="56" w:type="dxa"/>
              <w:left w:w="56" w:type="dxa"/>
              <w:bottom w:w="56" w:type="dxa"/>
              <w:right w:w="56" w:type="dxa"/>
            </w:tcMar>
            <w:vAlign w:val="center"/>
          </w:tcPr>
          <w:p w:rsidR="00BF3195" w:rsidRPr="00382235" w:rsidRDefault="00BF3195" w:rsidP="000B217C">
            <w:pPr>
              <w:rPr>
                <w:sz w:val="12"/>
                <w:szCs w:val="12"/>
                <w:lang w:eastAsia="ja-JP"/>
              </w:rPr>
            </w:pPr>
            <w:r w:rsidRPr="00382235">
              <w:rPr>
                <w:sz w:val="12"/>
                <w:szCs w:val="12"/>
                <w:lang w:eastAsia="ja-JP"/>
              </w:rPr>
              <w:t>Минимальный процент остекления фасада первого этажа***, %</w:t>
            </w:r>
          </w:p>
        </w:tc>
        <w:tc>
          <w:tcPr>
            <w:tcW w:w="1111" w:type="dxa"/>
            <w:vMerge w:val="restart"/>
            <w:tcMar>
              <w:top w:w="56" w:type="dxa"/>
              <w:left w:w="56" w:type="dxa"/>
              <w:bottom w:w="56" w:type="dxa"/>
              <w:right w:w="56" w:type="dxa"/>
            </w:tcMar>
            <w:vAlign w:val="center"/>
          </w:tcPr>
          <w:p w:rsidR="00BF3195" w:rsidRPr="00382235" w:rsidRDefault="00BF3195" w:rsidP="000B217C">
            <w:pPr>
              <w:rPr>
                <w:sz w:val="12"/>
                <w:szCs w:val="12"/>
                <w:lang w:eastAsia="ja-JP"/>
              </w:rPr>
            </w:pPr>
            <w:r w:rsidRPr="00382235">
              <w:rPr>
                <w:sz w:val="12"/>
                <w:szCs w:val="12"/>
                <w:lang w:eastAsia="ja-JP"/>
              </w:rPr>
              <w:t>Минимальная высота оконных проемов первых этажей***, м</w:t>
            </w:r>
          </w:p>
        </w:tc>
        <w:tc>
          <w:tcPr>
            <w:tcW w:w="1112"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Максимальный уклон кровли, градусов</w:t>
            </w:r>
          </w:p>
        </w:tc>
        <w:tc>
          <w:tcPr>
            <w:tcW w:w="1111"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Максимальная отметка входной группы, м</w:t>
            </w:r>
          </w:p>
        </w:tc>
        <w:tc>
          <w:tcPr>
            <w:tcW w:w="1112"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Максимальный выступ консольных элементов фасада здания, сооружения за допустимую линию застройки, м</w:t>
            </w:r>
          </w:p>
        </w:tc>
        <w:tc>
          <w:tcPr>
            <w:tcW w:w="1111"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Максимальная общая высота ограждений земельного участка от уровня земли***, м</w:t>
            </w:r>
          </w:p>
        </w:tc>
        <w:tc>
          <w:tcPr>
            <w:tcW w:w="1112" w:type="dxa"/>
            <w:vMerge w:val="restart"/>
            <w:tcMar>
              <w:top w:w="56" w:type="dxa"/>
              <w:left w:w="56" w:type="dxa"/>
              <w:bottom w:w="56" w:type="dxa"/>
              <w:right w:w="56" w:type="dxa"/>
            </w:tcMar>
            <w:vAlign w:val="center"/>
          </w:tcPr>
          <w:p w:rsidR="00BF3195" w:rsidRPr="00382235" w:rsidRDefault="00BF3195" w:rsidP="000B217C">
            <w:pPr>
              <w:widowControl w:val="0"/>
              <w:rPr>
                <w:sz w:val="12"/>
                <w:szCs w:val="12"/>
                <w:lang w:eastAsia="ja-JP"/>
              </w:rPr>
            </w:pPr>
            <w:r w:rsidRPr="00382235">
              <w:rPr>
                <w:sz w:val="12"/>
                <w:szCs w:val="12"/>
                <w:lang w:eastAsia="ja-JP"/>
              </w:rPr>
              <w:t>Максимальная высота непросматриваемой части ограждений земельного участка***, м</w:t>
            </w:r>
          </w:p>
        </w:tc>
      </w:tr>
      <w:tr w:rsidR="00BF3195" w:rsidRPr="00382235">
        <w:trPr>
          <w:trHeight w:val="585"/>
          <w:tblHeader/>
          <w:jc w:val="center"/>
        </w:trPr>
        <w:tc>
          <w:tcPr>
            <w:tcW w:w="284" w:type="dxa"/>
            <w:vMerge/>
            <w:tcMar>
              <w:top w:w="56" w:type="dxa"/>
              <w:left w:w="56" w:type="dxa"/>
              <w:bottom w:w="56" w:type="dxa"/>
              <w:right w:w="56" w:type="dxa"/>
            </w:tcMar>
            <w:vAlign w:val="center"/>
          </w:tcPr>
          <w:p w:rsidR="00BF3195" w:rsidRPr="00382235" w:rsidRDefault="00BF3195" w:rsidP="000B217C">
            <w:pPr>
              <w:widowControl w:val="0"/>
              <w:spacing w:line="276" w:lineRule="auto"/>
              <w:rPr>
                <w:sz w:val="12"/>
                <w:szCs w:val="12"/>
                <w:lang w:eastAsia="ja-JP"/>
              </w:rPr>
            </w:pPr>
          </w:p>
        </w:tc>
        <w:tc>
          <w:tcPr>
            <w:tcW w:w="1696" w:type="dxa"/>
            <w:vMerge/>
            <w:tcMar>
              <w:top w:w="56" w:type="dxa"/>
              <w:left w:w="56" w:type="dxa"/>
              <w:bottom w:w="56" w:type="dxa"/>
              <w:right w:w="56" w:type="dxa"/>
            </w:tcMar>
            <w:vAlign w:val="center"/>
          </w:tcPr>
          <w:p w:rsidR="00BF3195" w:rsidRPr="00382235" w:rsidRDefault="00BF3195" w:rsidP="000B217C">
            <w:pPr>
              <w:widowControl w:val="0"/>
              <w:spacing w:line="276" w:lineRule="auto"/>
              <w:rPr>
                <w:sz w:val="12"/>
                <w:szCs w:val="12"/>
                <w:lang w:eastAsia="ja-JP"/>
              </w:rPr>
            </w:pPr>
          </w:p>
        </w:tc>
        <w:tc>
          <w:tcPr>
            <w:tcW w:w="1111"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2"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1"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2" w:type="dxa"/>
            <w:vMerge/>
            <w:tcMar>
              <w:top w:w="56" w:type="dxa"/>
              <w:left w:w="56" w:type="dxa"/>
              <w:bottom w:w="56" w:type="dxa"/>
              <w:right w:w="56" w:type="dxa"/>
            </w:tcMar>
            <w:vAlign w:val="center"/>
          </w:tcPr>
          <w:p w:rsidR="00BF3195" w:rsidRPr="00382235" w:rsidRDefault="00BF3195" w:rsidP="000B217C">
            <w:pPr>
              <w:widowControl w:val="0"/>
              <w:spacing w:line="276" w:lineRule="auto"/>
              <w:rPr>
                <w:sz w:val="12"/>
                <w:szCs w:val="12"/>
                <w:lang w:eastAsia="ja-JP"/>
              </w:rPr>
            </w:pPr>
          </w:p>
        </w:tc>
        <w:tc>
          <w:tcPr>
            <w:tcW w:w="1111" w:type="dxa"/>
            <w:vMerge/>
            <w:tcMar>
              <w:top w:w="56" w:type="dxa"/>
              <w:left w:w="56" w:type="dxa"/>
              <w:bottom w:w="56" w:type="dxa"/>
              <w:right w:w="56" w:type="dxa"/>
            </w:tcMar>
            <w:vAlign w:val="center"/>
          </w:tcPr>
          <w:p w:rsidR="00BF3195" w:rsidRPr="00382235" w:rsidRDefault="00BF3195" w:rsidP="000B217C">
            <w:pPr>
              <w:widowControl w:val="0"/>
              <w:spacing w:line="276" w:lineRule="auto"/>
              <w:rPr>
                <w:sz w:val="12"/>
                <w:szCs w:val="12"/>
                <w:lang w:eastAsia="ja-JP"/>
              </w:rPr>
            </w:pPr>
          </w:p>
        </w:tc>
        <w:tc>
          <w:tcPr>
            <w:tcW w:w="1112" w:type="dxa"/>
            <w:vMerge/>
            <w:tcMar>
              <w:top w:w="56" w:type="dxa"/>
              <w:left w:w="56" w:type="dxa"/>
              <w:bottom w:w="56" w:type="dxa"/>
              <w:right w:w="56" w:type="dxa"/>
            </w:tcMar>
            <w:vAlign w:val="center"/>
          </w:tcPr>
          <w:p w:rsidR="00BF3195" w:rsidRPr="00382235" w:rsidRDefault="00BF3195" w:rsidP="000B217C">
            <w:pPr>
              <w:widowControl w:val="0"/>
              <w:spacing w:line="276" w:lineRule="auto"/>
              <w:rPr>
                <w:sz w:val="12"/>
                <w:szCs w:val="12"/>
                <w:lang w:eastAsia="ja-JP"/>
              </w:rPr>
            </w:pPr>
          </w:p>
        </w:tc>
        <w:tc>
          <w:tcPr>
            <w:tcW w:w="1111" w:type="dxa"/>
            <w:vMerge/>
            <w:tcMar>
              <w:top w:w="56" w:type="dxa"/>
              <w:left w:w="56" w:type="dxa"/>
              <w:bottom w:w="56" w:type="dxa"/>
              <w:right w:w="56" w:type="dxa"/>
            </w:tcMar>
            <w:vAlign w:val="center"/>
          </w:tcPr>
          <w:p w:rsidR="00BF3195" w:rsidRPr="00382235" w:rsidRDefault="00BF3195" w:rsidP="000B217C">
            <w:pPr>
              <w:widowControl w:val="0"/>
              <w:spacing w:line="276" w:lineRule="auto"/>
              <w:rPr>
                <w:sz w:val="12"/>
                <w:szCs w:val="12"/>
                <w:lang w:eastAsia="ja-JP"/>
              </w:rPr>
            </w:pPr>
          </w:p>
        </w:tc>
        <w:tc>
          <w:tcPr>
            <w:tcW w:w="1112"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1"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2"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1"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c>
          <w:tcPr>
            <w:tcW w:w="1112" w:type="dxa"/>
            <w:vMerge/>
            <w:tcMar>
              <w:top w:w="56" w:type="dxa"/>
              <w:left w:w="56" w:type="dxa"/>
              <w:bottom w:w="56" w:type="dxa"/>
              <w:right w:w="56" w:type="dxa"/>
            </w:tcMar>
            <w:vAlign w:val="center"/>
          </w:tcPr>
          <w:p w:rsidR="00BF3195" w:rsidRPr="00382235" w:rsidRDefault="00BF3195" w:rsidP="000B217C">
            <w:pPr>
              <w:widowControl w:val="0"/>
              <w:rPr>
                <w:sz w:val="12"/>
                <w:szCs w:val="12"/>
                <w:lang w:eastAsia="ja-JP"/>
              </w:rPr>
            </w:pP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2.1Для индивидуального жилищного строительства</w:t>
            </w:r>
          </w:p>
        </w:tc>
        <w:tc>
          <w:tcPr>
            <w:tcW w:w="1111" w:type="dxa"/>
            <w:tcBorders>
              <w:top w:val="single" w:sz="6" w:space="0" w:color="000000"/>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45</w:t>
            </w:r>
          </w:p>
        </w:tc>
        <w:tc>
          <w:tcPr>
            <w:tcW w:w="1111"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2.1.1 Малоэтажная многоквартирная жилая застройка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2,5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1,2</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2.2Для ведения личного подсобного хозяйства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45</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4</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2.3 Блокированная жилая застройка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1,2</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5</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2.5 Среднеэтажная жилая застройка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6</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2.6 Многоэтажная жилая застройка (высотная застройка)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tcBorders>
              <w:top w:val="nil"/>
            </w:tcBorders>
            <w:vAlign w:val="center"/>
          </w:tcPr>
          <w:p w:rsidR="00BF3195" w:rsidRPr="00382235" w:rsidRDefault="00BF3195" w:rsidP="000B217C">
            <w:pPr>
              <w:jc w:val="center"/>
              <w:rPr>
                <w:sz w:val="12"/>
                <w:szCs w:val="12"/>
                <w:lang w:eastAsia="ja-JP"/>
              </w:rPr>
            </w:pPr>
            <w:r w:rsidRPr="00382235">
              <w:rPr>
                <w:sz w:val="12"/>
                <w:szCs w:val="12"/>
                <w:lang w:eastAsia="ja-JP"/>
              </w:rPr>
              <w:t>7</w:t>
            </w:r>
          </w:p>
        </w:tc>
        <w:tc>
          <w:tcPr>
            <w:tcW w:w="1696" w:type="dxa"/>
            <w:tcBorders>
              <w:top w:val="nil"/>
              <w:left w:val="nil"/>
            </w:tcBorders>
          </w:tcPr>
          <w:p w:rsidR="00BF3195" w:rsidRPr="00382235" w:rsidRDefault="00BF3195" w:rsidP="000B217C">
            <w:pPr>
              <w:rPr>
                <w:sz w:val="12"/>
                <w:szCs w:val="12"/>
                <w:lang w:eastAsia="ja-JP"/>
              </w:rPr>
            </w:pPr>
            <w:r w:rsidRPr="00382235">
              <w:rPr>
                <w:sz w:val="12"/>
                <w:szCs w:val="12"/>
                <w:lang w:eastAsia="ja-JP"/>
              </w:rPr>
              <w:t>2.7 Обслуживание жилой застройки</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8</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2.7.1 Хранение автотранспорта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9</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3.1.2 Административные здания организаций, обеспечивающих предоставление коммунальных услуг</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10</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3.2.1 Дома социального обслуживания</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1,2</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11</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3.2.2 Оказание социальной помощи населению</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12</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3.2.3 Оказание услуг связи</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13</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3.2.4 Общежития</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1,2</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14</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3.3 Бытовое обслуживание</w:t>
            </w:r>
          </w:p>
        </w:tc>
        <w:tc>
          <w:tcPr>
            <w:tcW w:w="1111" w:type="dxa"/>
            <w:tcBorders>
              <w:top w:val="single" w:sz="6" w:space="0" w:color="000000"/>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3.4.1 Амбулаторно-поликлиническое обслуживание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16</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3.6.1 Объекты культурно- досуговой деятельности</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17</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3.8.1 Государственное управление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3.8.2 Представительская деятельность</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20</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3.9.2 Проведение научных исследований</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21</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3.9.3 Проведение научных испытаний</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22</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3.10.1 Амбулаторное ветеринарное обслуживание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3,95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23</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3.10.2 Приюты для животных</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24</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4.1 Деловое управление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25</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4.2 Объекты торговли (торговые центры, торгово- развлекательные центры (комплексы)</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26</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4.3 Рынки</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27</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4.4 Магазины</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28</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4.5 Банковская и страховая деятельность</w:t>
            </w:r>
          </w:p>
        </w:tc>
        <w:tc>
          <w:tcPr>
            <w:tcW w:w="1111" w:type="dxa"/>
            <w:tcBorders>
              <w:top w:val="single" w:sz="6" w:space="0" w:color="000000"/>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single" w:sz="6" w:space="0" w:color="000000"/>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single" w:sz="6" w:space="0" w:color="000000"/>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29</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4.6 Общественное питание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4.7 Гостиничное обслуживание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31</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4.8.2 Проведение азартных игр</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4.9.1.2 Обеспечение дорожного отдыха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33</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4.9.1.3 Автомобильные мойки</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34</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4.9.1.4 Ремонт автомобилей</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4.10 Выставочно- ярмарочная деятельность</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36</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5.1.2 Обеспечение занятий спортом в помещениях</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37</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5.2.1 Туристическое обслуживание</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38</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6.12 Научно- производственная деятельность</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39</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8.3 Обеспечение внутреннего правопорядка</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3,2</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w:t>
            </w:r>
          </w:p>
        </w:tc>
      </w:tr>
      <w:tr w:rsidR="00BF3195" w:rsidRPr="00382235">
        <w:trPr>
          <w:trHeight w:val="57"/>
          <w:jc w:val="center"/>
        </w:trPr>
        <w:tc>
          <w:tcPr>
            <w:tcW w:w="284" w:type="dxa"/>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696" w:type="dxa"/>
            <w:vAlign w:val="center"/>
          </w:tcPr>
          <w:p w:rsidR="00BF3195" w:rsidRPr="00382235" w:rsidRDefault="00BF3195" w:rsidP="000B217C">
            <w:pPr>
              <w:rPr>
                <w:sz w:val="12"/>
                <w:szCs w:val="12"/>
                <w:lang w:eastAsia="ja-JP"/>
              </w:rPr>
            </w:pPr>
            <w:r w:rsidRPr="00382235">
              <w:rPr>
                <w:sz w:val="12"/>
                <w:szCs w:val="12"/>
                <w:lang w:eastAsia="ja-JP"/>
              </w:rPr>
              <w:t>9.2.1 Санаторная деятельность</w:t>
            </w:r>
          </w:p>
        </w:tc>
        <w:tc>
          <w:tcPr>
            <w:tcW w:w="1111" w:type="dxa"/>
            <w:tcBorders>
              <w:top w:val="nil"/>
              <w:left w:val="single" w:sz="6" w:space="0" w:color="000000"/>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4,25</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w:t>
            </w:r>
          </w:p>
        </w:tc>
        <w:tc>
          <w:tcPr>
            <w:tcW w:w="1112"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vAlign w:val="center"/>
          </w:tcPr>
          <w:p w:rsidR="00BF3195" w:rsidRPr="00382235" w:rsidRDefault="00BF3195" w:rsidP="000B217C">
            <w:pPr>
              <w:jc w:val="center"/>
              <w:rPr>
                <w:sz w:val="12"/>
                <w:szCs w:val="12"/>
                <w:lang w:eastAsia="ja-JP"/>
              </w:rPr>
            </w:pPr>
            <w:r w:rsidRPr="00382235">
              <w:rPr>
                <w:sz w:val="12"/>
                <w:szCs w:val="12"/>
                <w:lang w:eastAsia="ja-JP"/>
              </w:rPr>
              <w:t>3,5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40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rsidR="00BF3195" w:rsidRPr="00382235" w:rsidRDefault="00BF3195" w:rsidP="000B217C">
            <w:pPr>
              <w:jc w:val="center"/>
              <w:rPr>
                <w:sz w:val="12"/>
                <w:szCs w:val="12"/>
                <w:lang w:eastAsia="ja-JP"/>
              </w:rPr>
            </w:pPr>
            <w:r w:rsidRPr="00382235">
              <w:rPr>
                <w:sz w:val="12"/>
                <w:szCs w:val="12"/>
                <w:lang w:eastAsia="ja-JP"/>
              </w:rPr>
              <w:t>1,8</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30</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3</w:t>
            </w:r>
          </w:p>
        </w:tc>
        <w:tc>
          <w:tcPr>
            <w:tcW w:w="1111"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1,5</w:t>
            </w:r>
          </w:p>
        </w:tc>
        <w:tc>
          <w:tcPr>
            <w:tcW w:w="1112" w:type="dxa"/>
            <w:tcBorders>
              <w:top w:val="nil"/>
              <w:left w:val="nil"/>
              <w:bottom w:val="single" w:sz="6" w:space="0" w:color="000000"/>
              <w:right w:val="single" w:sz="6" w:space="0" w:color="000000"/>
            </w:tcBorders>
            <w:tcMar>
              <w:top w:w="0" w:type="dxa"/>
              <w:left w:w="56" w:type="dxa"/>
              <w:bottom w:w="0" w:type="dxa"/>
              <w:right w:w="56" w:type="dxa"/>
            </w:tcMar>
            <w:vAlign w:val="center"/>
          </w:tcPr>
          <w:p w:rsidR="00BF3195" w:rsidRPr="00382235" w:rsidRDefault="00BF3195" w:rsidP="000B217C">
            <w:pPr>
              <w:jc w:val="center"/>
              <w:rPr>
                <w:sz w:val="12"/>
                <w:szCs w:val="12"/>
                <w:lang w:eastAsia="ja-JP"/>
              </w:rPr>
            </w:pPr>
            <w:r w:rsidRPr="00382235">
              <w:rPr>
                <w:sz w:val="12"/>
                <w:szCs w:val="12"/>
                <w:lang w:eastAsia="ja-JP"/>
              </w:rPr>
              <w:t>0,45</w:t>
            </w:r>
          </w:p>
        </w:tc>
      </w:tr>
    </w:tbl>
    <w:p w:rsidR="00BF3195" w:rsidRPr="00605BE2" w:rsidRDefault="00BF3195" w:rsidP="000B217C">
      <w:pPr>
        <w:spacing w:after="240"/>
        <w:ind w:right="-316"/>
        <w:rPr>
          <w:sz w:val="12"/>
          <w:szCs w:val="12"/>
        </w:rPr>
      </w:pPr>
      <w:r w:rsidRPr="00605BE2">
        <w:rPr>
          <w:sz w:val="12"/>
          <w:szCs w:val="12"/>
        </w:rPr>
        <w:t>* показатель принимается как отступ на 3 м от минимального отступа зданий, строений, сооружений от красных линий по каждой</w:t>
      </w:r>
      <w:r>
        <w:rPr>
          <w:sz w:val="12"/>
          <w:szCs w:val="12"/>
        </w:rPr>
        <w:t xml:space="preserve"> территориальной зоне соответственно;</w:t>
      </w:r>
      <w:r w:rsidRPr="00605BE2">
        <w:rPr>
          <w:sz w:val="12"/>
          <w:szCs w:val="12"/>
        </w:rPr>
        <w:br/>
        <w:t>** не регламентируется:</w:t>
      </w:r>
      <w:r w:rsidRPr="00605BE2">
        <w:rPr>
          <w:sz w:val="12"/>
          <w:szCs w:val="12"/>
        </w:rPr>
        <w:br/>
        <w:t xml:space="preserve">    - в случае наличия на земельном участке зон с особыми условиями использования территории, запрещающих размещение объектов капитального строительства в соответствии с требованием;</w:t>
      </w:r>
      <w:r w:rsidRPr="00605BE2">
        <w:rPr>
          <w:sz w:val="12"/>
          <w:szCs w:val="12"/>
        </w:rPr>
        <w:br/>
        <w:t xml:space="preserve">    - в случае разработки проекта планировки на территорию;</w:t>
      </w:r>
      <w:r w:rsidRPr="00605BE2">
        <w:rPr>
          <w:sz w:val="12"/>
          <w:szCs w:val="12"/>
        </w:rPr>
        <w:br/>
        <w:t xml:space="preserve">    - для зданий высотой более 18 м, выходящих на границу участка, примыкающую к существующей УДС;</w:t>
      </w:r>
      <w:r w:rsidRPr="00605BE2">
        <w:rPr>
          <w:sz w:val="12"/>
          <w:szCs w:val="12"/>
        </w:rPr>
        <w:br/>
        <w:t xml:space="preserve">    - при длине границы участка вдоль красной линии менее 25 м;</w:t>
      </w:r>
      <w:r w:rsidRPr="00605BE2">
        <w:rPr>
          <w:sz w:val="12"/>
          <w:szCs w:val="12"/>
        </w:rPr>
        <w:br/>
        <w:t>*** параметр действует на фасады и ограждения, выходящие на границу участка, примыкающую к территориям общего пользования;</w:t>
      </w:r>
      <w:r w:rsidRPr="00605BE2">
        <w:rPr>
          <w:sz w:val="12"/>
          <w:szCs w:val="12"/>
        </w:rPr>
        <w:br/>
        <w:t>**** не регламентируется при длине участка вдоль красных линий от 0 до 54 м, от 55 до 92 м - 60%, от 93 м - 70% (по каждой стороне участка).</w:t>
      </w:r>
    </w:p>
    <w:p w:rsidR="00BF3195" w:rsidRPr="00605BE2" w:rsidRDefault="00BF3195" w:rsidP="000B217C">
      <w:pPr>
        <w:spacing w:after="240"/>
        <w:ind w:right="-316"/>
        <w:rPr>
          <w:sz w:val="12"/>
          <w:szCs w:val="12"/>
        </w:rPr>
      </w:pPr>
      <w:r w:rsidRPr="00605BE2">
        <w:rPr>
          <w:sz w:val="12"/>
          <w:szCs w:val="12"/>
        </w:rPr>
        <w:t xml:space="preserve">Примечания: </w:t>
      </w:r>
      <w:r w:rsidRPr="00605BE2">
        <w:rPr>
          <w:sz w:val="12"/>
          <w:szCs w:val="12"/>
        </w:rPr>
        <w:br/>
        <w:t xml:space="preserve">1. Параметры, касающиеся первых этажей здания, а именно минимальная высота первого этажа, минимальный процент остекления фасада первого этажа, минимальная высота оконных проемов первых этажей, максимальная отметка входной группы, не регламентируются в случае крупнопанельного домостроения. </w:t>
      </w:r>
      <w:r w:rsidRPr="00605BE2">
        <w:rPr>
          <w:sz w:val="12"/>
          <w:szCs w:val="12"/>
        </w:rPr>
        <w:br/>
        <w:t>2. Высота непросматриваемой части ограждений рассчитывается с учетом высоты опоры ограждения, если ширина опоры больше высоты непросматриваемой части.</w:t>
      </w:r>
    </w:p>
    <w:p w:rsidR="00BF3195" w:rsidRDefault="00BF3195" w:rsidP="000B217C">
      <w:pPr>
        <w:spacing w:before="240" w:after="240"/>
        <w:ind w:right="-316"/>
        <w:rPr>
          <w:sz w:val="28"/>
          <w:szCs w:val="28"/>
        </w:rPr>
      </w:pPr>
      <w:r w:rsidRPr="00605BE2">
        <w:rPr>
          <w:sz w:val="28"/>
          <w:szCs w:val="28"/>
        </w:rPr>
        <w:t>4. Требования к внешнему облику фасадов объектов капитального строительства, относящихся к группе “Многоквартирные жилые”:</w:t>
      </w:r>
    </w:p>
    <w:tbl>
      <w:tblPr>
        <w:tblW w:w="15300" w:type="dxa"/>
        <w:jc w:val="center"/>
        <w:tblLayout w:type="fixed"/>
        <w:tblLook w:val="0000"/>
      </w:tblPr>
      <w:tblGrid>
        <w:gridCol w:w="421"/>
        <w:gridCol w:w="1154"/>
        <w:gridCol w:w="945"/>
        <w:gridCol w:w="5925"/>
        <w:gridCol w:w="105"/>
        <w:gridCol w:w="6750"/>
      </w:tblGrid>
      <w:tr w:rsidR="00BF3195" w:rsidRPr="00382235">
        <w:trPr>
          <w:trHeight w:val="240"/>
          <w:jc w:val="center"/>
        </w:trPr>
        <w:tc>
          <w:tcPr>
            <w:tcW w:w="421"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0B217C">
            <w:pPr>
              <w:jc w:val="center"/>
              <w:rPr>
                <w:sz w:val="12"/>
                <w:szCs w:val="12"/>
              </w:rPr>
            </w:pPr>
            <w:r w:rsidRPr="00382235">
              <w:rPr>
                <w:sz w:val="12"/>
                <w:szCs w:val="12"/>
              </w:rPr>
              <w:t>№ п/п</w:t>
            </w:r>
          </w:p>
        </w:tc>
        <w:tc>
          <w:tcPr>
            <w:tcW w:w="1154" w:type="dxa"/>
            <w:tcBorders>
              <w:top w:val="single" w:sz="4" w:space="0" w:color="000000"/>
              <w:left w:val="nil"/>
              <w:bottom w:val="single" w:sz="4" w:space="0" w:color="000000"/>
              <w:right w:val="single" w:sz="4" w:space="0" w:color="000000"/>
            </w:tcBorders>
            <w:vAlign w:val="center"/>
          </w:tcPr>
          <w:p w:rsidR="00BF3195" w:rsidRPr="00382235" w:rsidRDefault="00BF3195" w:rsidP="000B217C">
            <w:pPr>
              <w:jc w:val="center"/>
              <w:rPr>
                <w:sz w:val="12"/>
                <w:szCs w:val="12"/>
              </w:rPr>
            </w:pPr>
            <w:r w:rsidRPr="00382235">
              <w:rPr>
                <w:sz w:val="12"/>
                <w:szCs w:val="12"/>
              </w:rPr>
              <w:t>Параметр</w:t>
            </w:r>
          </w:p>
        </w:tc>
        <w:tc>
          <w:tcPr>
            <w:tcW w:w="945" w:type="dxa"/>
            <w:tcBorders>
              <w:top w:val="single" w:sz="4" w:space="0" w:color="000000"/>
              <w:left w:val="nil"/>
              <w:bottom w:val="single" w:sz="4" w:space="0" w:color="000000"/>
              <w:right w:val="single" w:sz="4" w:space="0" w:color="000000"/>
            </w:tcBorders>
            <w:vAlign w:val="center"/>
          </w:tcPr>
          <w:p w:rsidR="00BF3195" w:rsidRPr="00382235" w:rsidRDefault="00BF3195" w:rsidP="000B217C">
            <w:pPr>
              <w:jc w:val="center"/>
              <w:rPr>
                <w:sz w:val="12"/>
                <w:szCs w:val="12"/>
              </w:rPr>
            </w:pPr>
            <w:r w:rsidRPr="00382235">
              <w:rPr>
                <w:sz w:val="12"/>
                <w:szCs w:val="12"/>
              </w:rPr>
              <w:t>Конструктивный элемент</w:t>
            </w:r>
          </w:p>
        </w:tc>
        <w:tc>
          <w:tcPr>
            <w:tcW w:w="12780" w:type="dxa"/>
            <w:gridSpan w:val="3"/>
            <w:tcBorders>
              <w:top w:val="single" w:sz="4" w:space="0" w:color="000000"/>
              <w:left w:val="nil"/>
              <w:bottom w:val="single" w:sz="4" w:space="0" w:color="000000"/>
              <w:right w:val="single" w:sz="4" w:space="0" w:color="000000"/>
            </w:tcBorders>
            <w:vAlign w:val="center"/>
          </w:tcPr>
          <w:p w:rsidR="00BF3195" w:rsidRPr="00382235" w:rsidRDefault="00BF3195" w:rsidP="000B217C">
            <w:pPr>
              <w:jc w:val="center"/>
              <w:rPr>
                <w:sz w:val="12"/>
                <w:szCs w:val="12"/>
              </w:rPr>
            </w:pPr>
            <w:r w:rsidRPr="00382235">
              <w:rPr>
                <w:sz w:val="12"/>
                <w:szCs w:val="12"/>
              </w:rPr>
              <w:t>Требования</w:t>
            </w:r>
          </w:p>
        </w:tc>
      </w:tr>
      <w:tr w:rsidR="00BF3195" w:rsidRPr="00382235">
        <w:trPr>
          <w:trHeight w:val="392"/>
          <w:jc w:val="center"/>
        </w:trPr>
        <w:tc>
          <w:tcPr>
            <w:tcW w:w="421" w:type="dxa"/>
            <w:vMerge w:val="restart"/>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r w:rsidRPr="00382235">
              <w:rPr>
                <w:sz w:val="12"/>
                <w:szCs w:val="12"/>
              </w:rPr>
              <w:t>1</w:t>
            </w:r>
          </w:p>
        </w:tc>
        <w:tc>
          <w:tcPr>
            <w:tcW w:w="1154" w:type="dxa"/>
            <w:vMerge w:val="restart"/>
            <w:tcBorders>
              <w:top w:val="nil"/>
              <w:left w:val="nil"/>
              <w:bottom w:val="single" w:sz="4" w:space="0" w:color="000000"/>
              <w:right w:val="single" w:sz="4" w:space="0" w:color="000000"/>
            </w:tcBorders>
          </w:tcPr>
          <w:p w:rsidR="00BF3195" w:rsidRPr="00382235" w:rsidRDefault="00BF3195" w:rsidP="000B217C">
            <w:pPr>
              <w:rPr>
                <w:sz w:val="12"/>
                <w:szCs w:val="12"/>
              </w:rPr>
            </w:pPr>
            <w:r w:rsidRPr="00382235">
              <w:rPr>
                <w:sz w:val="12"/>
                <w:szCs w:val="12"/>
              </w:rPr>
              <w:t>Требования к цветовым характеристикам зданий, строений и сооружений</w:t>
            </w: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1.1</w:t>
            </w:r>
          </w:p>
          <w:p w:rsidR="00BF3195" w:rsidRPr="00382235" w:rsidRDefault="00BF3195" w:rsidP="000B217C">
            <w:pPr>
              <w:rPr>
                <w:sz w:val="12"/>
                <w:szCs w:val="12"/>
              </w:rPr>
            </w:pPr>
            <w:r w:rsidRPr="00382235">
              <w:rPr>
                <w:sz w:val="12"/>
                <w:szCs w:val="12"/>
              </w:rPr>
              <w:t>Стены</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1.1.1 В цветовом решении облицовочных материалов каждой блок-секции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1.1.2 Цветовое решение должно осуществляться в соответствии с разрешенными к использованию RAL: </w:t>
            </w:r>
          </w:p>
          <w:p w:rsidR="00BF3195" w:rsidRPr="00382235" w:rsidRDefault="00BF3195" w:rsidP="009E5DAC">
            <w:pPr>
              <w:numPr>
                <w:ilvl w:val="0"/>
                <w:numId w:val="43"/>
              </w:numPr>
              <w:spacing w:after="0" w:line="276" w:lineRule="auto"/>
              <w:ind w:left="425" w:hanging="141"/>
              <w:jc w:val="both"/>
              <w:rPr>
                <w:sz w:val="12"/>
                <w:szCs w:val="12"/>
              </w:rPr>
            </w:pPr>
            <w:r w:rsidRPr="00382235">
              <w:rPr>
                <w:sz w:val="12"/>
                <w:szCs w:val="12"/>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rsidR="00BF3195" w:rsidRPr="00382235" w:rsidRDefault="00BF3195" w:rsidP="009E5DAC">
            <w:pPr>
              <w:numPr>
                <w:ilvl w:val="0"/>
                <w:numId w:val="43"/>
              </w:numPr>
              <w:spacing w:after="0" w:line="276" w:lineRule="auto"/>
              <w:ind w:left="425" w:hanging="141"/>
              <w:jc w:val="both"/>
              <w:rPr>
                <w:sz w:val="12"/>
                <w:szCs w:val="12"/>
              </w:rPr>
            </w:pPr>
            <w:r w:rsidRPr="00382235">
              <w:rPr>
                <w:sz w:val="12"/>
                <w:szCs w:val="12"/>
              </w:rPr>
              <w:t>дополнительные оттенки - 9010,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45"/>
              </w:numPr>
              <w:spacing w:after="0" w:line="276" w:lineRule="auto"/>
              <w:ind w:left="261"/>
              <w:jc w:val="both"/>
              <w:rPr>
                <w:sz w:val="12"/>
                <w:szCs w:val="12"/>
              </w:rPr>
            </w:pPr>
            <w:r w:rsidRPr="00382235">
              <w:rPr>
                <w:sz w:val="12"/>
                <w:szCs w:val="12"/>
              </w:rPr>
              <w:t xml:space="preserve">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rsidR="00BF3195" w:rsidRPr="00382235" w:rsidRDefault="00BF3195" w:rsidP="009E5DAC">
            <w:pPr>
              <w:numPr>
                <w:ilvl w:val="0"/>
                <w:numId w:val="45"/>
              </w:numPr>
              <w:spacing w:after="0" w:line="276" w:lineRule="auto"/>
              <w:ind w:left="261"/>
              <w:jc w:val="both"/>
              <w:rPr>
                <w:sz w:val="12"/>
                <w:szCs w:val="12"/>
              </w:rPr>
            </w:pPr>
            <w:r w:rsidRPr="00382235">
              <w:rPr>
                <w:sz w:val="12"/>
                <w:szCs w:val="12"/>
              </w:rPr>
              <w:t xml:space="preserve">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p w:rsidR="00BF3195" w:rsidRPr="00382235" w:rsidRDefault="00BF3195" w:rsidP="000B217C">
            <w:pPr>
              <w:ind w:left="283" w:hanging="360"/>
              <w:rPr>
                <w:sz w:val="12"/>
                <w:szCs w:val="12"/>
              </w:rPr>
            </w:pPr>
          </w:p>
        </w:tc>
      </w:tr>
      <w:tr w:rsidR="00BF3195" w:rsidRPr="00382235">
        <w:trPr>
          <w:trHeight w:val="330"/>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1.2</w:t>
            </w:r>
          </w:p>
          <w:p w:rsidR="00BF3195" w:rsidRPr="00382235" w:rsidRDefault="00BF3195" w:rsidP="000B217C">
            <w:pPr>
              <w:rPr>
                <w:sz w:val="12"/>
                <w:szCs w:val="12"/>
              </w:rPr>
            </w:pPr>
            <w:r w:rsidRPr="00382235">
              <w:rPr>
                <w:sz w:val="12"/>
                <w:szCs w:val="12"/>
              </w:rPr>
              <w:t>Окна</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1.2.1 Цветовое решение должно осуществляться в соответствии с разрешенными к использованию RAL: 9010, 1002, 7010, 7011, 7024, 7026, 820-5, 7021, 8014, 9005.</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40"/>
              </w:numPr>
              <w:spacing w:after="0" w:line="276" w:lineRule="auto"/>
              <w:ind w:left="283"/>
              <w:jc w:val="both"/>
              <w:rPr>
                <w:sz w:val="12"/>
                <w:szCs w:val="12"/>
              </w:rPr>
            </w:pPr>
            <w:r w:rsidRPr="00382235">
              <w:rPr>
                <w:sz w:val="12"/>
                <w:szCs w:val="12"/>
              </w:rPr>
              <w:t xml:space="preserve">1.2.2 Все элементы окон (за исключением стекла) должны выполняться в едином цветовом решении. Допускается применение разных цветов для разных по назначению групп проемов (окна жилых помещений, витрины коммерческих предприятий). </w:t>
            </w:r>
          </w:p>
        </w:tc>
      </w:tr>
      <w:tr w:rsidR="00BF3195" w:rsidRPr="00382235">
        <w:trPr>
          <w:trHeight w:val="165"/>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auto"/>
            </w:tcBorders>
            <w:vAlign w:val="center"/>
          </w:tcPr>
          <w:p w:rsidR="00BF3195" w:rsidRPr="00382235" w:rsidRDefault="00BF3195" w:rsidP="000B217C">
            <w:pPr>
              <w:rPr>
                <w:sz w:val="12"/>
                <w:szCs w:val="12"/>
              </w:rPr>
            </w:pPr>
            <w:r w:rsidRPr="00382235">
              <w:rPr>
                <w:sz w:val="12"/>
                <w:szCs w:val="12"/>
              </w:rPr>
              <w:t>1.3 Остекление</w:t>
            </w:r>
          </w:p>
        </w:tc>
        <w:tc>
          <w:tcPr>
            <w:tcW w:w="5925" w:type="dxa"/>
            <w:tcBorders>
              <w:top w:val="nil"/>
              <w:left w:val="single" w:sz="4" w:space="0" w:color="auto"/>
              <w:bottom w:val="single" w:sz="4" w:space="0" w:color="auto"/>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1.3.1 Не допускается использование цветного (тонированного в массе), непросматриваемого зеркального остекления.  </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1.3.2 Цветовое решение должно осуществляться в нейтральных* и серых оттенках стекла. ** </w:t>
            </w:r>
          </w:p>
        </w:tc>
        <w:tc>
          <w:tcPr>
            <w:tcW w:w="6855" w:type="dxa"/>
            <w:gridSpan w:val="2"/>
            <w:tcBorders>
              <w:top w:val="nil"/>
              <w:left w:val="nil"/>
              <w:bottom w:val="single" w:sz="4" w:space="0" w:color="000000"/>
              <w:right w:val="single" w:sz="4" w:space="0" w:color="000000"/>
            </w:tcBorders>
          </w:tcPr>
          <w:p w:rsidR="00BF3195" w:rsidRPr="00382235" w:rsidRDefault="00BF3195" w:rsidP="000B217C">
            <w:pPr>
              <w:rPr>
                <w:sz w:val="12"/>
                <w:szCs w:val="12"/>
              </w:rPr>
            </w:pPr>
          </w:p>
          <w:p w:rsidR="00BF3195" w:rsidRPr="00382235" w:rsidRDefault="00BF3195" w:rsidP="000B217C">
            <w:pPr>
              <w:ind w:left="425"/>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ind w:left="425"/>
              <w:rPr>
                <w:sz w:val="16"/>
                <w:szCs w:val="16"/>
              </w:rPr>
            </w:pPr>
            <w:r w:rsidRPr="00382235">
              <w:rPr>
                <w:sz w:val="12"/>
                <w:szCs w:val="12"/>
              </w:rPr>
              <w:t>**Серые оттенки стекла необходимо подобрать с учетом каталога производителя.</w:t>
            </w:r>
          </w:p>
        </w:tc>
      </w:tr>
      <w:tr w:rsidR="00BF3195" w:rsidRPr="00382235">
        <w:trPr>
          <w:trHeight w:val="1215"/>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1.4</w:t>
            </w:r>
          </w:p>
          <w:p w:rsidR="00BF3195" w:rsidRPr="00382235" w:rsidRDefault="00BF3195" w:rsidP="000B217C">
            <w:pPr>
              <w:rPr>
                <w:sz w:val="12"/>
                <w:szCs w:val="12"/>
              </w:rPr>
            </w:pPr>
            <w:r w:rsidRPr="00382235">
              <w:rPr>
                <w:sz w:val="12"/>
                <w:szCs w:val="12"/>
              </w:rPr>
              <w:t>Цоколь</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1.4.1 Предусмотреть цветовое решение, соответствующее одному из колеров элементов здания (стен, перекрытий, элементов окон, ограждений).</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40"/>
              </w:numPr>
              <w:spacing w:after="0" w:line="276" w:lineRule="auto"/>
              <w:ind w:left="283"/>
              <w:jc w:val="both"/>
              <w:rPr>
                <w:sz w:val="12"/>
                <w:szCs w:val="12"/>
              </w:rPr>
            </w:pPr>
            <w:r w:rsidRPr="00382235">
              <w:rPr>
                <w:sz w:val="12"/>
                <w:szCs w:val="12"/>
              </w:rPr>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rsidR="00BF3195" w:rsidRPr="00382235" w:rsidRDefault="00BF3195" w:rsidP="009E5DAC">
            <w:pPr>
              <w:numPr>
                <w:ilvl w:val="0"/>
                <w:numId w:val="40"/>
              </w:numPr>
              <w:spacing w:after="0" w:line="276" w:lineRule="auto"/>
              <w:ind w:left="283"/>
              <w:jc w:val="both"/>
              <w:rPr>
                <w:sz w:val="12"/>
                <w:szCs w:val="12"/>
              </w:rPr>
            </w:pPr>
            <w:r w:rsidRPr="00382235">
              <w:rPr>
                <w:sz w:val="12"/>
                <w:szCs w:val="12"/>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BF3195" w:rsidRPr="00382235">
        <w:trPr>
          <w:trHeight w:val="330"/>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1.5</w:t>
            </w:r>
          </w:p>
          <w:p w:rsidR="00BF3195" w:rsidRPr="00382235" w:rsidRDefault="00BF3195" w:rsidP="000B217C">
            <w:pPr>
              <w:rPr>
                <w:sz w:val="12"/>
                <w:szCs w:val="12"/>
              </w:rPr>
            </w:pPr>
            <w:r w:rsidRPr="00382235">
              <w:rPr>
                <w:sz w:val="12"/>
                <w:szCs w:val="12"/>
              </w:rPr>
              <w:t>Кровля</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4"/>
              </w:numPr>
              <w:spacing w:after="0" w:line="276" w:lineRule="auto"/>
              <w:ind w:left="283"/>
              <w:jc w:val="both"/>
              <w:rPr>
                <w:sz w:val="12"/>
                <w:szCs w:val="12"/>
              </w:rPr>
            </w:pPr>
            <w:r w:rsidRPr="00382235">
              <w:rPr>
                <w:sz w:val="12"/>
                <w:szCs w:val="12"/>
              </w:rPr>
              <w:t xml:space="preserve">1.5.1 Цветовое решение должно осуществляться в соответствии с разрешенными к использованию RAL: 7045, 8028, 820-5, 7024, 8004, 3005, 9006, 8011, 3007, 7021.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4"/>
              </w:numPr>
              <w:spacing w:after="0" w:line="276" w:lineRule="auto"/>
              <w:ind w:left="283"/>
              <w:jc w:val="both"/>
              <w:rPr>
                <w:sz w:val="12"/>
                <w:szCs w:val="12"/>
              </w:rPr>
            </w:pPr>
            <w:r w:rsidRPr="00382235">
              <w:rPr>
                <w:sz w:val="12"/>
                <w:szCs w:val="1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BF3195" w:rsidRPr="00382235">
        <w:trPr>
          <w:trHeight w:val="330"/>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1.6</w:t>
            </w:r>
          </w:p>
          <w:p w:rsidR="00BF3195" w:rsidRPr="00382235" w:rsidRDefault="00BF3195" w:rsidP="000B217C">
            <w:pPr>
              <w:rPr>
                <w:sz w:val="12"/>
                <w:szCs w:val="12"/>
              </w:rPr>
            </w:pPr>
            <w:r w:rsidRPr="00382235">
              <w:rPr>
                <w:sz w:val="12"/>
                <w:szCs w:val="12"/>
              </w:rPr>
              <w:t>Элементы входных групп</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40"/>
              </w:numPr>
              <w:spacing w:after="0" w:line="276" w:lineRule="auto"/>
              <w:ind w:left="283"/>
              <w:jc w:val="both"/>
              <w:rPr>
                <w:sz w:val="12"/>
                <w:szCs w:val="12"/>
              </w:rPr>
            </w:pPr>
            <w:r w:rsidRPr="00382235">
              <w:rPr>
                <w:sz w:val="12"/>
                <w:szCs w:val="12"/>
              </w:rPr>
              <w:t>1.6.2 Допускается использовать один из следующих акцентных оттенков RAL: 9010, 085 90 30, 080 80 40, 210 70 10, 050 70 30, 060 70 40, 070 70 40, 075 70 50, 3012, 280 70 10, 6033, 5014, 5024, 230 50 10, 050 60 40, 2003, 240-2, 160 60 20, 040 50 40, 030 50 30, 8001, 6010, 6011, 8023, 5000, 180 40 15, 6028, 8015.</w:t>
            </w:r>
          </w:p>
          <w:p w:rsidR="00BF3195" w:rsidRPr="00382235" w:rsidRDefault="00BF3195" w:rsidP="009E5DAC">
            <w:pPr>
              <w:numPr>
                <w:ilvl w:val="0"/>
                <w:numId w:val="40"/>
              </w:numPr>
              <w:spacing w:after="0" w:line="276" w:lineRule="auto"/>
              <w:ind w:left="283"/>
              <w:jc w:val="both"/>
              <w:rPr>
                <w:sz w:val="12"/>
                <w:szCs w:val="12"/>
              </w:rPr>
            </w:pPr>
            <w:r w:rsidRPr="00382235">
              <w:rPr>
                <w:sz w:val="12"/>
                <w:szCs w:val="12"/>
              </w:rPr>
              <w:t>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BF3195" w:rsidRPr="00382235">
        <w:trPr>
          <w:trHeight w:val="330"/>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1.7</w:t>
            </w:r>
          </w:p>
          <w:p w:rsidR="00BF3195" w:rsidRPr="00382235" w:rsidRDefault="00BF3195" w:rsidP="000B217C">
            <w:pPr>
              <w:rPr>
                <w:sz w:val="12"/>
                <w:szCs w:val="12"/>
              </w:rPr>
            </w:pPr>
            <w:r w:rsidRPr="00382235">
              <w:rPr>
                <w:sz w:val="12"/>
                <w:szCs w:val="12"/>
              </w:rPr>
              <w:t>Ограждения</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1.7.1 В ограждениях балконов, лоджий, парапетов и прочих элементов здания предусмотреть цветовое решение, соответствующее одному из колеров элементов здания (стен, элементов окон).</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1.7.3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 </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1.7.4 Цветовое решение ограждений, выполненных из стекла, должно осуществляться в нейтральных* и серых оттенках.** </w:t>
            </w:r>
          </w:p>
          <w:p w:rsidR="00BF3195" w:rsidRPr="00382235" w:rsidRDefault="00BF3195" w:rsidP="000B217C">
            <w:pPr>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1138"/>
          <w:jc w:val="center"/>
        </w:trPr>
        <w:tc>
          <w:tcPr>
            <w:tcW w:w="421" w:type="dxa"/>
            <w:vMerge w:val="restart"/>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r w:rsidRPr="00382235">
              <w:rPr>
                <w:sz w:val="12"/>
                <w:szCs w:val="12"/>
              </w:rPr>
              <w:t>2</w:t>
            </w:r>
          </w:p>
        </w:tc>
        <w:tc>
          <w:tcPr>
            <w:tcW w:w="1154" w:type="dxa"/>
            <w:vMerge w:val="restart"/>
            <w:tcBorders>
              <w:top w:val="nil"/>
              <w:left w:val="nil"/>
              <w:bottom w:val="single" w:sz="4" w:space="0" w:color="000000"/>
              <w:right w:val="single" w:sz="4" w:space="0" w:color="000000"/>
            </w:tcBorders>
          </w:tcPr>
          <w:p w:rsidR="00BF3195" w:rsidRPr="00382235" w:rsidRDefault="00BF3195" w:rsidP="000B217C">
            <w:pPr>
              <w:rPr>
                <w:sz w:val="12"/>
                <w:szCs w:val="12"/>
              </w:rPr>
            </w:pPr>
            <w:r w:rsidRPr="00382235">
              <w:rPr>
                <w:sz w:val="12"/>
                <w:szCs w:val="12"/>
              </w:rPr>
              <w:t>Требования к отделочным материалам фасадов зданий, строений и сооружений</w:t>
            </w: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2.1</w:t>
            </w:r>
          </w:p>
          <w:p w:rsidR="00BF3195" w:rsidRPr="00382235" w:rsidRDefault="00BF3195" w:rsidP="000B217C">
            <w:pPr>
              <w:rPr>
                <w:sz w:val="12"/>
                <w:szCs w:val="12"/>
              </w:rPr>
            </w:pPr>
            <w:r w:rsidRPr="00382235">
              <w:rPr>
                <w:sz w:val="12"/>
                <w:szCs w:val="12"/>
              </w:rPr>
              <w:t>Стены</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2.1.1 Один из материалов должен быть основным и использоваться на большей части площади фасада.</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2.1.3 Материалы с глянцевой поверхностью (за исключением стекла)должны применяться на меньшей части площади фасада.</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2.1.4 Материалы, имитирующие натуральные, должны соответствовать им по фактуре.</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2.1.5 Не допускается окраска поверхностей, облицованных натуральным камнем.</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BF3195" w:rsidRPr="00382235">
        <w:trPr>
          <w:trHeight w:val="375"/>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2.2</w:t>
            </w:r>
          </w:p>
          <w:p w:rsidR="00BF3195" w:rsidRPr="00382235" w:rsidRDefault="00BF3195" w:rsidP="000B217C">
            <w:pPr>
              <w:rPr>
                <w:sz w:val="12"/>
                <w:szCs w:val="12"/>
              </w:rPr>
            </w:pPr>
            <w:r w:rsidRPr="00382235">
              <w:rPr>
                <w:sz w:val="12"/>
                <w:szCs w:val="12"/>
              </w:rPr>
              <w:t>Окна</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44"/>
              </w:numPr>
              <w:spacing w:after="0" w:line="276" w:lineRule="auto"/>
              <w:ind w:left="283"/>
              <w:jc w:val="both"/>
              <w:rPr>
                <w:sz w:val="12"/>
                <w:szCs w:val="12"/>
              </w:rPr>
            </w:pPr>
            <w:r w:rsidRPr="00382235">
              <w:rPr>
                <w:sz w:val="12"/>
                <w:szCs w:val="12"/>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44"/>
              </w:numPr>
              <w:spacing w:after="0" w:line="276" w:lineRule="auto"/>
              <w:ind w:left="283"/>
              <w:jc w:val="both"/>
              <w:rPr>
                <w:sz w:val="12"/>
                <w:szCs w:val="12"/>
              </w:rPr>
            </w:pPr>
            <w:r w:rsidRPr="00382235">
              <w:rPr>
                <w:sz w:val="12"/>
                <w:szCs w:val="12"/>
              </w:rPr>
              <w:t xml:space="preserve">2.2.2 Все элементы окон (за исключением стекла) должны выполняться в едином материале. Допускается применение разных материалов для разных по назначению групп проемов (окна жилых помещений, витрины коммерческих предприятий). </w:t>
            </w:r>
          </w:p>
        </w:tc>
      </w:tr>
      <w:tr w:rsidR="00BF3195" w:rsidRPr="00382235">
        <w:trPr>
          <w:trHeight w:val="394"/>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2.3 Остекление</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7"/>
              </w:numPr>
              <w:spacing w:after="0" w:line="276" w:lineRule="auto"/>
              <w:ind w:left="283"/>
              <w:jc w:val="both"/>
              <w:rPr>
                <w:sz w:val="12"/>
                <w:szCs w:val="12"/>
              </w:rPr>
            </w:pPr>
            <w:r w:rsidRPr="00382235">
              <w:rPr>
                <w:sz w:val="12"/>
                <w:szCs w:val="12"/>
              </w:rPr>
              <w:t xml:space="preserve">2.3.1 Не допускается установка дверных заполнений с остеклением менее 70% полотна (за исключением дверных проемов к техническим помещениям). </w:t>
            </w:r>
          </w:p>
          <w:p w:rsidR="00BF3195" w:rsidRPr="00382235" w:rsidRDefault="00BF3195" w:rsidP="009E5DAC">
            <w:pPr>
              <w:numPr>
                <w:ilvl w:val="0"/>
                <w:numId w:val="37"/>
              </w:numPr>
              <w:spacing w:after="0" w:line="276" w:lineRule="auto"/>
              <w:ind w:left="283"/>
              <w:jc w:val="both"/>
              <w:rPr>
                <w:sz w:val="12"/>
                <w:szCs w:val="12"/>
              </w:rPr>
            </w:pPr>
            <w:r w:rsidRPr="00382235">
              <w:rPr>
                <w:sz w:val="12"/>
                <w:szCs w:val="12"/>
              </w:rPr>
              <w:t>2.3.2 При остеклении балконов и лоджий не допускается устройство глухих пластиковых полотен.</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7"/>
              </w:numPr>
              <w:spacing w:after="0" w:line="276" w:lineRule="auto"/>
              <w:ind w:left="283"/>
              <w:jc w:val="both"/>
              <w:rPr>
                <w:sz w:val="12"/>
                <w:szCs w:val="12"/>
              </w:rPr>
            </w:pPr>
            <w:r w:rsidRPr="00382235">
              <w:rPr>
                <w:sz w:val="12"/>
                <w:szCs w:val="12"/>
              </w:rPr>
              <w:t xml:space="preserve">2.3.3 Не допускается использование тонированногов массе, а также непросматриваемого зеркального остекления. </w:t>
            </w:r>
          </w:p>
          <w:p w:rsidR="00BF3195" w:rsidRPr="00382235" w:rsidRDefault="00BF3195" w:rsidP="000B217C">
            <w:pPr>
              <w:ind w:left="283" w:hanging="360"/>
              <w:rPr>
                <w:sz w:val="12"/>
                <w:szCs w:val="12"/>
              </w:rPr>
            </w:pPr>
          </w:p>
        </w:tc>
      </w:tr>
      <w:tr w:rsidR="00BF3195" w:rsidRPr="00382235">
        <w:trPr>
          <w:trHeight w:val="952"/>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2.4</w:t>
            </w:r>
          </w:p>
          <w:p w:rsidR="00BF3195" w:rsidRPr="00382235" w:rsidRDefault="00BF3195" w:rsidP="000B217C">
            <w:pPr>
              <w:rPr>
                <w:sz w:val="12"/>
                <w:szCs w:val="12"/>
              </w:rPr>
            </w:pPr>
            <w:r w:rsidRPr="00382235">
              <w:rPr>
                <w:sz w:val="12"/>
                <w:szCs w:val="12"/>
              </w:rPr>
              <w:t>Цоколь</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2.4.1 Один из материалов должен быть основным и использоваться на большей части площади цоколя.</w:t>
            </w:r>
          </w:p>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2.4.3 Материалы с глянцевой поверхностью (за исключением стекла) должны применяться на меньшей части площади цоколя.</w:t>
            </w:r>
          </w:p>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2.4.4 Материалы, имитирующие натуральные, должны соответствовать им по фактуре.</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2.4.5 Не допускается окраска поверхностей, облицованных натуральным камнем.</w:t>
            </w:r>
          </w:p>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2.4.6 Для навесов и козырьков к приямкам не допускается использовать: профилированный лист, металлический и пластиковый (виниловый) сайдинг, поликарбонат (за исключением монолитного).</w:t>
            </w:r>
          </w:p>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2.4.7 Не допускается устройство радиальных козырьков и навесов к приямкам.</w:t>
            </w:r>
          </w:p>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2.4.8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BF3195" w:rsidRPr="00382235">
        <w:trPr>
          <w:trHeight w:val="237"/>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2.5</w:t>
            </w:r>
          </w:p>
          <w:p w:rsidR="00BF3195" w:rsidRPr="00382235" w:rsidRDefault="00BF3195" w:rsidP="000B217C">
            <w:pPr>
              <w:rPr>
                <w:sz w:val="12"/>
                <w:szCs w:val="12"/>
              </w:rPr>
            </w:pPr>
            <w:r w:rsidRPr="00382235">
              <w:rPr>
                <w:sz w:val="12"/>
                <w:szCs w:val="12"/>
              </w:rPr>
              <w:t>Кровля</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2.5.1 Не допускается использовать: асбестоцементный лист, пластиковый (виниловый) сайдинг, поликарбонат, ПВХ-панели, шифер, фанеру, вагонку.</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0B217C">
            <w:pPr>
              <w:ind w:left="283" w:hanging="360"/>
              <w:rPr>
                <w:sz w:val="12"/>
                <w:szCs w:val="12"/>
              </w:rPr>
            </w:pPr>
          </w:p>
        </w:tc>
      </w:tr>
      <w:tr w:rsidR="00BF3195" w:rsidRPr="00382235">
        <w:trPr>
          <w:trHeight w:val="237"/>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2.6</w:t>
            </w:r>
          </w:p>
          <w:p w:rsidR="00BF3195" w:rsidRPr="00382235" w:rsidRDefault="00BF3195" w:rsidP="000B217C">
            <w:pPr>
              <w:rPr>
                <w:sz w:val="12"/>
                <w:szCs w:val="12"/>
              </w:rPr>
            </w:pPr>
            <w:r w:rsidRPr="00382235">
              <w:rPr>
                <w:sz w:val="12"/>
                <w:szCs w:val="12"/>
              </w:rPr>
              <w:t>Элементы входных групп</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металла и бетона), крупные фракции штукатурки “фактурная шуба” и “короед”.</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2.6.2 Не допускается устройство радиальных козырьков и навесов.</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 xml:space="preserve">2.6.3 Для лестниц, площадок, ступеней не допускается использовать: материалы с классом противоскольжения менее R12, резиновую плитку.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2.6.4 Материалы, имитирующие натуральные, должны соответствовать им по фактуре</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2.6.5 Не допускается окраска поверхностей, облицованных натуральным камнем.</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2.6.6 Необходимо предусматривать придверные грязезащитные системы.</w:t>
            </w:r>
          </w:p>
        </w:tc>
      </w:tr>
      <w:tr w:rsidR="00BF3195" w:rsidRPr="00382235">
        <w:trPr>
          <w:trHeight w:val="237"/>
          <w:jc w:val="center"/>
        </w:trPr>
        <w:tc>
          <w:tcPr>
            <w:tcW w:w="421" w:type="dxa"/>
            <w:vMerge/>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p>
        </w:tc>
        <w:tc>
          <w:tcPr>
            <w:tcW w:w="1154" w:type="dxa"/>
            <w:vMerge/>
            <w:tcBorders>
              <w:top w:val="nil"/>
              <w:left w:val="nil"/>
              <w:bottom w:val="single" w:sz="4" w:space="0" w:color="000000"/>
              <w:right w:val="single" w:sz="4" w:space="0" w:color="000000"/>
            </w:tcBorders>
          </w:tcPr>
          <w:p w:rsidR="00BF3195" w:rsidRPr="00382235" w:rsidRDefault="00BF3195" w:rsidP="000B217C">
            <w:pPr>
              <w:rPr>
                <w:sz w:val="14"/>
                <w:szCs w:val="14"/>
              </w:rPr>
            </w:pPr>
          </w:p>
        </w:tc>
        <w:tc>
          <w:tcPr>
            <w:tcW w:w="945" w:type="dxa"/>
            <w:tcBorders>
              <w:top w:val="nil"/>
              <w:left w:val="nil"/>
              <w:bottom w:val="single" w:sz="4" w:space="0" w:color="000000"/>
              <w:right w:val="single" w:sz="4" w:space="0" w:color="000000"/>
            </w:tcBorders>
            <w:vAlign w:val="center"/>
          </w:tcPr>
          <w:p w:rsidR="00BF3195" w:rsidRPr="00382235" w:rsidRDefault="00BF3195" w:rsidP="000B217C">
            <w:pPr>
              <w:rPr>
                <w:sz w:val="12"/>
                <w:szCs w:val="12"/>
              </w:rPr>
            </w:pPr>
            <w:r w:rsidRPr="00382235">
              <w:rPr>
                <w:sz w:val="12"/>
                <w:szCs w:val="12"/>
              </w:rPr>
              <w:t>2.7</w:t>
            </w:r>
          </w:p>
          <w:p w:rsidR="00BF3195" w:rsidRPr="00382235" w:rsidRDefault="00BF3195" w:rsidP="000B217C">
            <w:pPr>
              <w:rPr>
                <w:sz w:val="12"/>
                <w:szCs w:val="12"/>
              </w:rPr>
            </w:pPr>
            <w:r w:rsidRPr="00382235">
              <w:rPr>
                <w:sz w:val="12"/>
                <w:szCs w:val="12"/>
              </w:rPr>
              <w:t>Ограждения</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стекломагнезитовые листы, фанеру, вагонку.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2.7.2 Материалы, имитирующие натуральные, должны соответствовать им по фактуре.</w:t>
            </w:r>
          </w:p>
          <w:p w:rsidR="00BF3195" w:rsidRPr="00382235" w:rsidRDefault="00BF3195" w:rsidP="000B217C">
            <w:pPr>
              <w:ind w:left="283" w:hanging="360"/>
              <w:rPr>
                <w:sz w:val="12"/>
                <w:szCs w:val="12"/>
              </w:rPr>
            </w:pPr>
          </w:p>
        </w:tc>
      </w:tr>
      <w:tr w:rsidR="00BF3195" w:rsidRPr="00382235">
        <w:trPr>
          <w:trHeight w:val="579"/>
          <w:jc w:val="center"/>
        </w:trPr>
        <w:tc>
          <w:tcPr>
            <w:tcW w:w="421" w:type="dxa"/>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r w:rsidRPr="00382235">
              <w:rPr>
                <w:sz w:val="12"/>
                <w:szCs w:val="12"/>
              </w:rPr>
              <w:t>3</w:t>
            </w:r>
          </w:p>
        </w:tc>
        <w:tc>
          <w:tcPr>
            <w:tcW w:w="2099" w:type="dxa"/>
            <w:gridSpan w:val="2"/>
            <w:tcBorders>
              <w:top w:val="nil"/>
              <w:left w:val="nil"/>
              <w:bottom w:val="single" w:sz="4" w:space="0" w:color="000000"/>
              <w:right w:val="single" w:sz="4" w:space="0" w:color="000000"/>
            </w:tcBorders>
          </w:tcPr>
          <w:p w:rsidR="00BF3195" w:rsidRPr="00382235" w:rsidRDefault="00BF3195" w:rsidP="000B217C">
            <w:pPr>
              <w:rPr>
                <w:sz w:val="12"/>
                <w:szCs w:val="12"/>
              </w:rPr>
            </w:pPr>
            <w:r w:rsidRPr="00382235">
              <w:rPr>
                <w:sz w:val="12"/>
                <w:szCs w:val="12"/>
              </w:rPr>
              <w:t>Требования к размещению технического и инженерного оборудования на фасадах зданий, строений и сооружений</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rsidR="00BF3195" w:rsidRPr="00382235" w:rsidRDefault="00BF3195" w:rsidP="009E5DAC">
            <w:pPr>
              <w:numPr>
                <w:ilvl w:val="0"/>
                <w:numId w:val="32"/>
              </w:numPr>
              <w:spacing w:after="0" w:line="276" w:lineRule="auto"/>
              <w:jc w:val="both"/>
              <w:rPr>
                <w:sz w:val="12"/>
                <w:szCs w:val="12"/>
              </w:rPr>
            </w:pPr>
            <w:r w:rsidRPr="00382235">
              <w:rPr>
                <w:sz w:val="12"/>
                <w:szCs w:val="12"/>
              </w:rPr>
              <w:t>размещаться упорядоченно, с привязкой к архитектурному решению фасада и единой композиционной (вертикальной, горизонтальной) системе осей;</w:t>
            </w:r>
          </w:p>
          <w:p w:rsidR="00BF3195" w:rsidRPr="00382235" w:rsidRDefault="00BF3195" w:rsidP="009E5DAC">
            <w:pPr>
              <w:numPr>
                <w:ilvl w:val="0"/>
                <w:numId w:val="32"/>
              </w:numPr>
              <w:spacing w:after="0" w:line="276" w:lineRule="auto"/>
              <w:jc w:val="both"/>
              <w:rPr>
                <w:sz w:val="12"/>
                <w:szCs w:val="12"/>
              </w:rPr>
            </w:pPr>
            <w:r w:rsidRPr="00382235">
              <w:rPr>
                <w:sz w:val="12"/>
                <w:szCs w:val="12"/>
              </w:rPr>
              <w:t>размещаться с использованием стандартных конструкций крепления и с использованием маскирующих ограждений (решеток, жалюзи, корзин);</w:t>
            </w:r>
          </w:p>
          <w:p w:rsidR="00BF3195" w:rsidRPr="00382235" w:rsidRDefault="00BF3195" w:rsidP="009E5DAC">
            <w:pPr>
              <w:numPr>
                <w:ilvl w:val="0"/>
                <w:numId w:val="32"/>
              </w:numPr>
              <w:spacing w:after="0" w:line="276" w:lineRule="auto"/>
              <w:jc w:val="both"/>
              <w:rPr>
                <w:sz w:val="12"/>
                <w:szCs w:val="12"/>
              </w:rPr>
            </w:pPr>
            <w:r w:rsidRPr="00382235">
              <w:rPr>
                <w:sz w:val="12"/>
                <w:szCs w:val="12"/>
              </w:rPr>
              <w:t>оснащаться кабель-каналами, скрытыми за фасадом или замаскированными в тон колера соответствующей плоскости фасада.</w:t>
            </w:r>
          </w:p>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3.2 Для элементов систем кондиционирования необходимо предусматривать скрытое организованное водоотведение.</w:t>
            </w:r>
          </w:p>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3.3 Размещение элементов систем кондиционирования допускается:</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кровле объекта (крышные кондиционеры с внутренними воздуховодными каналами);</w:t>
            </w:r>
          </w:p>
          <w:p w:rsidR="00BF3195" w:rsidRPr="00382235" w:rsidRDefault="00BF3195" w:rsidP="009E5DAC">
            <w:pPr>
              <w:numPr>
                <w:ilvl w:val="0"/>
                <w:numId w:val="35"/>
              </w:numPr>
              <w:spacing w:after="0" w:line="276" w:lineRule="auto"/>
              <w:jc w:val="both"/>
              <w:rPr>
                <w:sz w:val="12"/>
                <w:szCs w:val="12"/>
              </w:rPr>
            </w:pPr>
            <w:r w:rsidRPr="00382235">
              <w:rPr>
                <w:sz w:val="12"/>
                <w:szCs w:val="12"/>
              </w:rPr>
              <w:t>в нижней части оконных проемов, в окнах подвального этажа без выхода за плоскость фасада;</w:t>
            </w:r>
          </w:p>
          <w:p w:rsidR="00BF3195" w:rsidRPr="00382235" w:rsidRDefault="00BF3195" w:rsidP="009E5DAC">
            <w:pPr>
              <w:numPr>
                <w:ilvl w:val="0"/>
                <w:numId w:val="35"/>
              </w:numPr>
              <w:spacing w:after="0" w:line="276" w:lineRule="auto"/>
              <w:jc w:val="both"/>
              <w:rPr>
                <w:sz w:val="12"/>
                <w:szCs w:val="12"/>
              </w:rPr>
            </w:pPr>
            <w:r w:rsidRPr="00382235">
              <w:rPr>
                <w:sz w:val="12"/>
                <w:szCs w:val="12"/>
              </w:rPr>
              <w:t>в простенках между оконными и дверными проемами;</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всех фасадах, брандмауэрах;</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лоджиях и балконах.</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3.4 Размещение элементов систем кондиционирования не допускается:</w:t>
            </w:r>
          </w:p>
          <w:p w:rsidR="00BF3195" w:rsidRPr="00382235" w:rsidRDefault="00BF3195" w:rsidP="009E5DAC">
            <w:pPr>
              <w:numPr>
                <w:ilvl w:val="0"/>
                <w:numId w:val="42"/>
              </w:numPr>
              <w:spacing w:after="0" w:line="276" w:lineRule="auto"/>
              <w:jc w:val="both"/>
              <w:rPr>
                <w:sz w:val="12"/>
                <w:szCs w:val="12"/>
              </w:rPr>
            </w:pPr>
            <w:r w:rsidRPr="00382235">
              <w:rPr>
                <w:sz w:val="12"/>
                <w:szCs w:val="12"/>
              </w:rPr>
              <w:t>в оконных и дверных проемах с выступанием за плоскость фасада;</w:t>
            </w:r>
          </w:p>
          <w:p w:rsidR="00BF3195" w:rsidRPr="00382235" w:rsidRDefault="00BF3195" w:rsidP="009E5DAC">
            <w:pPr>
              <w:numPr>
                <w:ilvl w:val="0"/>
                <w:numId w:val="42"/>
              </w:numPr>
              <w:spacing w:after="0" w:line="276" w:lineRule="auto"/>
              <w:jc w:val="both"/>
              <w:rPr>
                <w:sz w:val="12"/>
                <w:szCs w:val="12"/>
              </w:rPr>
            </w:pPr>
            <w:r w:rsidRPr="00382235">
              <w:rPr>
                <w:sz w:val="12"/>
                <w:szCs w:val="12"/>
              </w:rPr>
              <w:t>над пешеходными тротуарами.</w:t>
            </w:r>
          </w:p>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3.5 Маскирующие ограждения должны иметь окраску, соответствующую одному из колеров элементов здания (стен, перекрытий, элементов окон, цоколя).</w:t>
            </w:r>
          </w:p>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BF3195" w:rsidRPr="00382235">
        <w:trPr>
          <w:trHeight w:val="789"/>
          <w:jc w:val="center"/>
        </w:trPr>
        <w:tc>
          <w:tcPr>
            <w:tcW w:w="421" w:type="dxa"/>
            <w:tcBorders>
              <w:top w:val="nil"/>
              <w:left w:val="single" w:sz="4" w:space="0" w:color="000000"/>
              <w:bottom w:val="single" w:sz="4" w:space="0" w:color="000000"/>
              <w:right w:val="single" w:sz="4" w:space="0" w:color="000000"/>
            </w:tcBorders>
          </w:tcPr>
          <w:p w:rsidR="00BF3195" w:rsidRPr="00382235" w:rsidRDefault="00BF3195" w:rsidP="000B217C">
            <w:pPr>
              <w:rPr>
                <w:sz w:val="12"/>
                <w:szCs w:val="12"/>
              </w:rPr>
            </w:pPr>
            <w:r w:rsidRPr="00382235">
              <w:rPr>
                <w:sz w:val="12"/>
                <w:szCs w:val="12"/>
              </w:rPr>
              <w:t>4</w:t>
            </w:r>
          </w:p>
        </w:tc>
        <w:tc>
          <w:tcPr>
            <w:tcW w:w="2099" w:type="dxa"/>
            <w:gridSpan w:val="2"/>
            <w:tcBorders>
              <w:top w:val="nil"/>
              <w:left w:val="nil"/>
              <w:bottom w:val="single" w:sz="4" w:space="0" w:color="000000"/>
              <w:right w:val="single" w:sz="4" w:space="0" w:color="000000"/>
            </w:tcBorders>
          </w:tcPr>
          <w:p w:rsidR="00BF3195" w:rsidRPr="00382235" w:rsidRDefault="00BF3195" w:rsidP="000B217C">
            <w:pPr>
              <w:rPr>
                <w:sz w:val="12"/>
                <w:szCs w:val="12"/>
              </w:rPr>
            </w:pPr>
            <w:r w:rsidRPr="00382235">
              <w:rPr>
                <w:sz w:val="12"/>
                <w:szCs w:val="12"/>
              </w:rPr>
              <w:t>Требования к подсветке фасадов зданий, строений и сооружений</w:t>
            </w:r>
          </w:p>
        </w:tc>
        <w:tc>
          <w:tcPr>
            <w:tcW w:w="6030" w:type="dxa"/>
            <w:gridSpan w:val="2"/>
            <w:tcBorders>
              <w:top w:val="nil"/>
              <w:left w:val="nil"/>
              <w:bottom w:val="single" w:sz="4" w:space="0" w:color="000000"/>
              <w:right w:val="single" w:sz="4" w:space="0" w:color="FFFFFF"/>
            </w:tcBorders>
          </w:tcPr>
          <w:p w:rsidR="00BF3195" w:rsidRPr="00382235" w:rsidRDefault="00BF3195" w:rsidP="009E5DAC">
            <w:pPr>
              <w:numPr>
                <w:ilvl w:val="0"/>
                <w:numId w:val="36"/>
              </w:numPr>
              <w:spacing w:after="0" w:line="276" w:lineRule="auto"/>
              <w:ind w:left="283"/>
              <w:jc w:val="both"/>
              <w:rPr>
                <w:sz w:val="12"/>
                <w:szCs w:val="12"/>
              </w:rPr>
            </w:pPr>
            <w:r w:rsidRPr="00382235">
              <w:rPr>
                <w:sz w:val="12"/>
                <w:szCs w:val="12"/>
              </w:rPr>
              <w:t xml:space="preserve">4.1 Входные группы жилой и общественной части должны иметь освещение. </w:t>
            </w:r>
          </w:p>
          <w:p w:rsidR="00BF3195" w:rsidRPr="00382235" w:rsidRDefault="00BF3195" w:rsidP="009E5DAC">
            <w:pPr>
              <w:numPr>
                <w:ilvl w:val="0"/>
                <w:numId w:val="36"/>
              </w:numPr>
              <w:spacing w:after="0" w:line="276" w:lineRule="auto"/>
              <w:ind w:left="283"/>
              <w:jc w:val="both"/>
              <w:rPr>
                <w:sz w:val="12"/>
                <w:szCs w:val="12"/>
              </w:rPr>
            </w:pPr>
            <w:r w:rsidRPr="00382235">
              <w:rPr>
                <w:sz w:val="12"/>
                <w:szCs w:val="12"/>
              </w:rPr>
              <w:t>4.2 Запрещается использовать в подсветке фасадов пиксельную, мигающую подсветку</w:t>
            </w:r>
          </w:p>
          <w:p w:rsidR="00BF3195" w:rsidRPr="00382235" w:rsidRDefault="00BF3195" w:rsidP="009E5DAC">
            <w:pPr>
              <w:numPr>
                <w:ilvl w:val="0"/>
                <w:numId w:val="36"/>
              </w:numPr>
              <w:spacing w:after="0" w:line="276" w:lineRule="auto"/>
              <w:ind w:left="283"/>
              <w:jc w:val="both"/>
              <w:rPr>
                <w:sz w:val="12"/>
                <w:szCs w:val="12"/>
              </w:rPr>
            </w:pPr>
            <w:r w:rsidRPr="00382235">
              <w:rPr>
                <w:sz w:val="12"/>
                <w:szCs w:val="12"/>
              </w:rPr>
              <w:t xml:space="preserve">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 </w:t>
            </w:r>
          </w:p>
        </w:tc>
        <w:tc>
          <w:tcPr>
            <w:tcW w:w="6750" w:type="dxa"/>
            <w:tcBorders>
              <w:top w:val="nil"/>
              <w:left w:val="single" w:sz="4" w:space="0" w:color="FFFFFF"/>
              <w:bottom w:val="single" w:sz="4" w:space="0" w:color="000000"/>
              <w:right w:val="single" w:sz="4" w:space="0" w:color="000000"/>
            </w:tcBorders>
          </w:tcPr>
          <w:p w:rsidR="00BF3195" w:rsidRPr="00382235" w:rsidRDefault="00BF3195" w:rsidP="009E5DAC">
            <w:pPr>
              <w:numPr>
                <w:ilvl w:val="0"/>
                <w:numId w:val="36"/>
              </w:numPr>
              <w:spacing w:after="0" w:line="276" w:lineRule="auto"/>
              <w:ind w:left="283"/>
              <w:jc w:val="both"/>
              <w:rPr>
                <w:sz w:val="12"/>
                <w:szCs w:val="12"/>
              </w:rPr>
            </w:pPr>
            <w:r w:rsidRPr="00382235">
              <w:rPr>
                <w:sz w:val="12"/>
                <w:szCs w:val="12"/>
              </w:rPr>
              <w:t>4.4 Подсветка осуществляется с цветовой температурой (Тц) в диапазоне 2000-2700 К.</w:t>
            </w:r>
          </w:p>
          <w:p w:rsidR="00BF3195" w:rsidRPr="00382235" w:rsidRDefault="00BF3195" w:rsidP="009E5DAC">
            <w:pPr>
              <w:numPr>
                <w:ilvl w:val="0"/>
                <w:numId w:val="36"/>
              </w:numPr>
              <w:spacing w:after="0" w:line="276" w:lineRule="auto"/>
              <w:ind w:left="283"/>
              <w:jc w:val="both"/>
              <w:rPr>
                <w:sz w:val="12"/>
                <w:szCs w:val="12"/>
              </w:rPr>
            </w:pPr>
            <w:r w:rsidRPr="00382235">
              <w:rPr>
                <w:sz w:val="12"/>
                <w:szCs w:val="12"/>
              </w:rPr>
              <w:t xml:space="preserve">4.5 Не допускается засветка окон жилых помещений, расположенных вблизи зданий, а также камер видеонаблюдения. </w:t>
            </w:r>
          </w:p>
        </w:tc>
      </w:tr>
    </w:tbl>
    <w:p w:rsidR="00BF3195" w:rsidRDefault="00BF3195" w:rsidP="000B217C">
      <w:pPr>
        <w:spacing w:before="240" w:after="240"/>
        <w:ind w:right="-316"/>
        <w:rPr>
          <w:sz w:val="28"/>
          <w:szCs w:val="28"/>
        </w:rPr>
      </w:pPr>
      <w:r w:rsidRPr="00605BE2">
        <w:rPr>
          <w:sz w:val="28"/>
          <w:szCs w:val="28"/>
        </w:rPr>
        <w:t>5. Требования к внешнему облику фасадов объектов капитального строительства, относящихся к группе “Социальные”: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1"/>
        <w:gridCol w:w="1124"/>
        <w:gridCol w:w="975"/>
        <w:gridCol w:w="5940"/>
        <w:gridCol w:w="6840"/>
      </w:tblGrid>
      <w:tr w:rsidR="00BF3195" w:rsidRPr="00382235">
        <w:trPr>
          <w:trHeight w:val="240"/>
          <w:jc w:val="center"/>
        </w:trPr>
        <w:tc>
          <w:tcPr>
            <w:tcW w:w="421" w:type="dxa"/>
            <w:vAlign w:val="center"/>
          </w:tcPr>
          <w:p w:rsidR="00BF3195" w:rsidRPr="00382235" w:rsidRDefault="00BF3195" w:rsidP="000B217C">
            <w:pPr>
              <w:jc w:val="center"/>
              <w:rPr>
                <w:sz w:val="12"/>
                <w:szCs w:val="12"/>
              </w:rPr>
            </w:pPr>
            <w:r w:rsidRPr="00382235">
              <w:rPr>
                <w:sz w:val="12"/>
                <w:szCs w:val="12"/>
              </w:rPr>
              <w:t>№ п/п</w:t>
            </w:r>
          </w:p>
        </w:tc>
        <w:tc>
          <w:tcPr>
            <w:tcW w:w="1124" w:type="dxa"/>
            <w:vAlign w:val="center"/>
          </w:tcPr>
          <w:p w:rsidR="00BF3195" w:rsidRPr="00382235" w:rsidRDefault="00BF3195" w:rsidP="000B217C">
            <w:pPr>
              <w:jc w:val="center"/>
              <w:rPr>
                <w:sz w:val="12"/>
                <w:szCs w:val="12"/>
              </w:rPr>
            </w:pPr>
            <w:r w:rsidRPr="00382235">
              <w:rPr>
                <w:sz w:val="12"/>
                <w:szCs w:val="12"/>
              </w:rPr>
              <w:t>Параметр</w:t>
            </w:r>
          </w:p>
        </w:tc>
        <w:tc>
          <w:tcPr>
            <w:tcW w:w="975" w:type="dxa"/>
            <w:vAlign w:val="center"/>
          </w:tcPr>
          <w:p w:rsidR="00BF3195" w:rsidRPr="00382235" w:rsidRDefault="00BF3195" w:rsidP="000B217C">
            <w:pPr>
              <w:jc w:val="center"/>
              <w:rPr>
                <w:sz w:val="12"/>
                <w:szCs w:val="12"/>
              </w:rPr>
            </w:pPr>
            <w:r w:rsidRPr="00382235">
              <w:rPr>
                <w:sz w:val="12"/>
                <w:szCs w:val="12"/>
              </w:rPr>
              <w:t>Конструктивный элемент</w:t>
            </w:r>
          </w:p>
        </w:tc>
        <w:tc>
          <w:tcPr>
            <w:tcW w:w="12780" w:type="dxa"/>
            <w:gridSpan w:val="2"/>
            <w:vAlign w:val="center"/>
          </w:tcPr>
          <w:p w:rsidR="00BF3195" w:rsidRPr="00382235" w:rsidRDefault="00BF3195" w:rsidP="000B217C">
            <w:pPr>
              <w:jc w:val="center"/>
              <w:rPr>
                <w:sz w:val="12"/>
                <w:szCs w:val="12"/>
              </w:rPr>
            </w:pPr>
            <w:r w:rsidRPr="00382235">
              <w:rPr>
                <w:sz w:val="12"/>
                <w:szCs w:val="12"/>
              </w:rPr>
              <w:t>Требования</w:t>
            </w:r>
          </w:p>
        </w:tc>
      </w:tr>
      <w:tr w:rsidR="00BF3195" w:rsidRPr="00382235">
        <w:trPr>
          <w:trHeight w:val="392"/>
          <w:jc w:val="center"/>
        </w:trPr>
        <w:tc>
          <w:tcPr>
            <w:tcW w:w="421" w:type="dxa"/>
            <w:vMerge w:val="restart"/>
          </w:tcPr>
          <w:p w:rsidR="00BF3195" w:rsidRPr="00382235" w:rsidRDefault="00BF3195" w:rsidP="000B217C">
            <w:pPr>
              <w:rPr>
                <w:sz w:val="12"/>
                <w:szCs w:val="12"/>
              </w:rPr>
            </w:pPr>
            <w:r w:rsidRPr="00382235">
              <w:rPr>
                <w:sz w:val="12"/>
                <w:szCs w:val="12"/>
              </w:rPr>
              <w:t>1</w:t>
            </w:r>
          </w:p>
        </w:tc>
        <w:tc>
          <w:tcPr>
            <w:tcW w:w="1124" w:type="dxa"/>
            <w:vMerge w:val="restart"/>
          </w:tcPr>
          <w:p w:rsidR="00BF3195" w:rsidRPr="00382235" w:rsidRDefault="00BF3195" w:rsidP="000B217C">
            <w:pPr>
              <w:rPr>
                <w:sz w:val="12"/>
                <w:szCs w:val="12"/>
              </w:rPr>
            </w:pPr>
            <w:r w:rsidRPr="00382235">
              <w:rPr>
                <w:sz w:val="12"/>
                <w:szCs w:val="12"/>
              </w:rPr>
              <w:t>Требования к цветовым характеристикам зданий, строений и сооружений</w:t>
            </w:r>
          </w:p>
        </w:tc>
        <w:tc>
          <w:tcPr>
            <w:tcW w:w="975" w:type="dxa"/>
            <w:vAlign w:val="center"/>
          </w:tcPr>
          <w:p w:rsidR="00BF3195" w:rsidRPr="00382235" w:rsidRDefault="00BF3195" w:rsidP="000B217C">
            <w:pPr>
              <w:rPr>
                <w:sz w:val="12"/>
                <w:szCs w:val="12"/>
              </w:rPr>
            </w:pPr>
            <w:r w:rsidRPr="00382235">
              <w:rPr>
                <w:sz w:val="12"/>
                <w:szCs w:val="12"/>
              </w:rPr>
              <w:t>1.1</w:t>
            </w:r>
          </w:p>
          <w:p w:rsidR="00BF3195" w:rsidRPr="00382235" w:rsidRDefault="00BF3195" w:rsidP="000B217C">
            <w:pPr>
              <w:rPr>
                <w:sz w:val="12"/>
                <w:szCs w:val="12"/>
              </w:rPr>
            </w:pPr>
            <w:r w:rsidRPr="00382235">
              <w:rPr>
                <w:sz w:val="12"/>
                <w:szCs w:val="12"/>
              </w:rPr>
              <w:t>Стены</w:t>
            </w:r>
          </w:p>
        </w:tc>
        <w:tc>
          <w:tcPr>
            <w:tcW w:w="5940" w:type="dxa"/>
          </w:tcPr>
          <w:p w:rsidR="00BF3195" w:rsidRPr="00382235" w:rsidRDefault="00BF3195" w:rsidP="009E5DAC">
            <w:pPr>
              <w:numPr>
                <w:ilvl w:val="0"/>
                <w:numId w:val="60"/>
              </w:numPr>
              <w:spacing w:after="0" w:line="276" w:lineRule="auto"/>
              <w:ind w:left="283"/>
              <w:jc w:val="both"/>
              <w:rPr>
                <w:sz w:val="12"/>
                <w:szCs w:val="12"/>
              </w:rPr>
            </w:pPr>
            <w:r w:rsidRPr="00382235">
              <w:rPr>
                <w:sz w:val="12"/>
                <w:szCs w:val="12"/>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трех - в качестве акцентных цветов.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rsidR="00BF3195" w:rsidRPr="00382235" w:rsidRDefault="00BF3195" w:rsidP="009E5DAC">
            <w:pPr>
              <w:numPr>
                <w:ilvl w:val="0"/>
                <w:numId w:val="60"/>
              </w:numPr>
              <w:spacing w:after="0" w:line="276" w:lineRule="auto"/>
              <w:ind w:left="283"/>
              <w:jc w:val="both"/>
              <w:rPr>
                <w:sz w:val="12"/>
                <w:szCs w:val="12"/>
              </w:rPr>
            </w:pPr>
            <w:r w:rsidRPr="00382235">
              <w:rPr>
                <w:sz w:val="12"/>
                <w:szCs w:val="12"/>
              </w:rPr>
              <w:t xml:space="preserve">1.1.2 Цветовое решение должно осуществляться в соответствии с разрешенными к использованию RAL: </w:t>
            </w:r>
          </w:p>
          <w:p w:rsidR="00BF3195" w:rsidRPr="00382235" w:rsidRDefault="00BF3195" w:rsidP="009E5DAC">
            <w:pPr>
              <w:numPr>
                <w:ilvl w:val="0"/>
                <w:numId w:val="43"/>
              </w:numPr>
              <w:spacing w:after="0" w:line="276" w:lineRule="auto"/>
              <w:ind w:left="425" w:hanging="141"/>
              <w:jc w:val="both"/>
              <w:rPr>
                <w:sz w:val="12"/>
                <w:szCs w:val="12"/>
              </w:rPr>
            </w:pPr>
            <w:r w:rsidRPr="00382235">
              <w:rPr>
                <w:sz w:val="12"/>
                <w:szCs w:val="12"/>
              </w:rPr>
              <w:t>основные оттенки - 9010, 150-5, 9001, 160-3, 160-5, 060 90 10, 070 90 10, 100 93 05, 085 93 05, 000 90 00, 110-1, 1013, 840-1, 840-2, 120-5, 100 80 05, 110 80 10, 1015, 310-1, 9002, 080 80 05, 095 80 10, 9018, 830-1, 040 80 10, 080 80 10, 070 80 20, 780-4;</w:t>
            </w:r>
          </w:p>
          <w:p w:rsidR="00BF3195" w:rsidRPr="00382235" w:rsidRDefault="00BF3195" w:rsidP="009E5DAC">
            <w:pPr>
              <w:numPr>
                <w:ilvl w:val="0"/>
                <w:numId w:val="43"/>
              </w:numPr>
              <w:spacing w:after="0" w:line="276" w:lineRule="auto"/>
              <w:ind w:left="425" w:hanging="141"/>
              <w:jc w:val="both"/>
              <w:rPr>
                <w:sz w:val="12"/>
                <w:szCs w:val="12"/>
              </w:rPr>
            </w:pPr>
            <w:r w:rsidRPr="00382235">
              <w:rPr>
                <w:sz w:val="12"/>
                <w:szCs w:val="12"/>
              </w:rPr>
              <w:t>дополнительные оттенки - 9010, 070 90 20, 1014, 1000, 070 80 20, 020 80 05, 180 80 05, 140 80 10, 130 70 10, 180 70 05, 1002, 070 70 30, 050 70 20, 260 80 10, 340 70 05, 000 65 00, 040 70 10, 360 60 05, 060 60 20, 1011, 075 70 20, 1020, 7004, 140 60 05, 7030, 7048, 7037, 240 60 05, 7001, 7034, 7033, 060 50 30, 050 50 30,1036, 7036, 7039, 150 60 10, 7002, 100 50 05, 100 50 10, 040 50 20, 8002;</w:t>
            </w:r>
          </w:p>
        </w:tc>
        <w:tc>
          <w:tcPr>
            <w:tcW w:w="6840" w:type="dxa"/>
          </w:tcPr>
          <w:p w:rsidR="00BF3195" w:rsidRPr="00382235" w:rsidRDefault="00BF3195" w:rsidP="009E5DAC">
            <w:pPr>
              <w:numPr>
                <w:ilvl w:val="0"/>
                <w:numId w:val="43"/>
              </w:numPr>
              <w:spacing w:after="0" w:line="276" w:lineRule="auto"/>
              <w:ind w:left="425" w:hanging="141"/>
              <w:jc w:val="both"/>
              <w:rPr>
                <w:sz w:val="12"/>
                <w:szCs w:val="12"/>
              </w:rPr>
            </w:pPr>
            <w:r w:rsidRPr="00382235">
              <w:rPr>
                <w:sz w:val="12"/>
                <w:szCs w:val="12"/>
              </w:rPr>
              <w:t xml:space="preserve">акцентные оттенки - 9010,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p w:rsidR="00BF3195" w:rsidRPr="00382235" w:rsidRDefault="00BF3195" w:rsidP="009E5DAC">
            <w:pPr>
              <w:numPr>
                <w:ilvl w:val="0"/>
                <w:numId w:val="61"/>
              </w:numPr>
              <w:spacing w:after="0" w:line="276" w:lineRule="auto"/>
              <w:ind w:left="283"/>
              <w:jc w:val="both"/>
              <w:rPr>
                <w:sz w:val="12"/>
                <w:szCs w:val="12"/>
              </w:rPr>
            </w:pPr>
            <w:r w:rsidRPr="00382235">
              <w:rPr>
                <w:sz w:val="12"/>
                <w:szCs w:val="12"/>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rsidR="00BF3195" w:rsidRPr="00382235" w:rsidRDefault="00BF3195" w:rsidP="009E5DAC">
            <w:pPr>
              <w:numPr>
                <w:ilvl w:val="0"/>
                <w:numId w:val="61"/>
              </w:numPr>
              <w:spacing w:after="0" w:line="276" w:lineRule="auto"/>
              <w:ind w:left="283"/>
              <w:jc w:val="both"/>
              <w:rPr>
                <w:sz w:val="12"/>
                <w:szCs w:val="12"/>
              </w:rPr>
            </w:pPr>
            <w:r w:rsidRPr="00382235">
              <w:rPr>
                <w:sz w:val="12"/>
                <w:szCs w:val="12"/>
              </w:rPr>
              <w:t>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BF3195" w:rsidRPr="00382235">
        <w:trPr>
          <w:trHeight w:val="30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1.2</w:t>
            </w:r>
          </w:p>
          <w:p w:rsidR="00BF3195" w:rsidRPr="00382235" w:rsidRDefault="00BF3195" w:rsidP="000B217C">
            <w:pPr>
              <w:rPr>
                <w:sz w:val="12"/>
                <w:szCs w:val="12"/>
              </w:rPr>
            </w:pPr>
            <w:r w:rsidRPr="00382235">
              <w:rPr>
                <w:sz w:val="12"/>
                <w:szCs w:val="12"/>
              </w:rPr>
              <w:t>Окна</w:t>
            </w:r>
          </w:p>
        </w:tc>
        <w:tc>
          <w:tcPr>
            <w:tcW w:w="5940" w:type="dxa"/>
          </w:tcPr>
          <w:p w:rsidR="00BF3195" w:rsidRPr="00382235" w:rsidRDefault="00BF3195" w:rsidP="009E5DAC">
            <w:pPr>
              <w:numPr>
                <w:ilvl w:val="0"/>
                <w:numId w:val="49"/>
              </w:numPr>
              <w:spacing w:after="0" w:line="276" w:lineRule="auto"/>
              <w:ind w:left="283"/>
              <w:jc w:val="both"/>
              <w:rPr>
                <w:sz w:val="12"/>
                <w:szCs w:val="12"/>
              </w:rPr>
            </w:pPr>
            <w:r w:rsidRPr="00382235">
              <w:rPr>
                <w:sz w:val="12"/>
                <w:szCs w:val="12"/>
              </w:rPr>
              <w:t>1.2.1 Цветовое решение должно осуществляться в соответствии с разрешенными к использованию RAL: 9010, 1002, 7010, 7011, 7024, 7026, 820-5, 7021, 8014, 9005.</w:t>
            </w:r>
          </w:p>
        </w:tc>
        <w:tc>
          <w:tcPr>
            <w:tcW w:w="6840" w:type="dxa"/>
          </w:tcPr>
          <w:p w:rsidR="00BF3195" w:rsidRPr="00382235" w:rsidRDefault="00BF3195" w:rsidP="009E5DAC">
            <w:pPr>
              <w:numPr>
                <w:ilvl w:val="0"/>
                <w:numId w:val="49"/>
              </w:numPr>
              <w:spacing w:after="0" w:line="276" w:lineRule="auto"/>
              <w:ind w:left="283"/>
              <w:jc w:val="both"/>
              <w:rPr>
                <w:sz w:val="12"/>
                <w:szCs w:val="12"/>
              </w:rPr>
            </w:pPr>
            <w:r w:rsidRPr="00382235">
              <w:rPr>
                <w:sz w:val="12"/>
                <w:szCs w:val="12"/>
              </w:rPr>
              <w:t xml:space="preserve">1.2.2 Все элементы окон (за исключением стекла) должны выполняться в едином цветовом решении. Допускается применение отличающегося цвета для окон первого этажа здания. </w:t>
            </w:r>
          </w:p>
        </w:tc>
      </w:tr>
      <w:tr w:rsidR="00BF3195" w:rsidRPr="00382235">
        <w:trPr>
          <w:trHeight w:val="14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1.3 Остекление</w:t>
            </w:r>
          </w:p>
        </w:tc>
        <w:tc>
          <w:tcPr>
            <w:tcW w:w="5940" w:type="dxa"/>
          </w:tcPr>
          <w:p w:rsidR="00BF3195" w:rsidRPr="00382235" w:rsidRDefault="00BF3195" w:rsidP="009E5DAC">
            <w:pPr>
              <w:numPr>
                <w:ilvl w:val="0"/>
                <w:numId w:val="59"/>
              </w:numPr>
              <w:spacing w:after="0" w:line="276" w:lineRule="auto"/>
              <w:ind w:left="283"/>
              <w:jc w:val="both"/>
              <w:rPr>
                <w:sz w:val="12"/>
                <w:szCs w:val="12"/>
              </w:rPr>
            </w:pPr>
            <w:r w:rsidRPr="00382235">
              <w:rPr>
                <w:sz w:val="12"/>
                <w:szCs w:val="12"/>
              </w:rPr>
              <w:t xml:space="preserve">1.3.1 Не допускается использование цветного (тонированного в массе), непросматриваемого зеркального остекления.  </w:t>
            </w:r>
          </w:p>
          <w:p w:rsidR="00BF3195" w:rsidRPr="00382235" w:rsidRDefault="00BF3195" w:rsidP="009E5DAC">
            <w:pPr>
              <w:numPr>
                <w:ilvl w:val="0"/>
                <w:numId w:val="59"/>
              </w:numPr>
              <w:spacing w:after="0" w:line="276" w:lineRule="auto"/>
              <w:ind w:left="283"/>
              <w:jc w:val="both"/>
              <w:rPr>
                <w:sz w:val="12"/>
                <w:szCs w:val="12"/>
              </w:rPr>
            </w:pPr>
            <w:r w:rsidRPr="00382235">
              <w:rPr>
                <w:sz w:val="12"/>
                <w:szCs w:val="12"/>
              </w:rPr>
              <w:t xml:space="preserve">1.3.2 Цветовое решение должно осуществляться в нейтральных* и серых оттенках.** </w:t>
            </w:r>
          </w:p>
        </w:tc>
        <w:tc>
          <w:tcPr>
            <w:tcW w:w="6840" w:type="dxa"/>
          </w:tcPr>
          <w:p w:rsidR="00BF3195" w:rsidRPr="00382235" w:rsidRDefault="00BF3195" w:rsidP="000B217C">
            <w:pPr>
              <w:ind w:left="283"/>
              <w:rPr>
                <w:sz w:val="12"/>
                <w:szCs w:val="12"/>
              </w:rPr>
            </w:pPr>
          </w:p>
          <w:p w:rsidR="00BF3195" w:rsidRPr="00382235" w:rsidRDefault="00BF3195" w:rsidP="000B217C">
            <w:pPr>
              <w:ind w:left="283"/>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ind w:left="283"/>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1464"/>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1.4</w:t>
            </w:r>
          </w:p>
          <w:p w:rsidR="00BF3195" w:rsidRPr="00382235" w:rsidRDefault="00BF3195" w:rsidP="000B217C">
            <w:pPr>
              <w:rPr>
                <w:sz w:val="12"/>
                <w:szCs w:val="12"/>
              </w:rPr>
            </w:pPr>
            <w:r w:rsidRPr="00382235">
              <w:rPr>
                <w:sz w:val="12"/>
                <w:szCs w:val="12"/>
              </w:rPr>
              <w:t>Цоколь</w:t>
            </w:r>
          </w:p>
        </w:tc>
        <w:tc>
          <w:tcPr>
            <w:tcW w:w="5940" w:type="dxa"/>
          </w:tcPr>
          <w:p w:rsidR="00BF3195" w:rsidRPr="00382235" w:rsidRDefault="00BF3195" w:rsidP="009E5DAC">
            <w:pPr>
              <w:numPr>
                <w:ilvl w:val="0"/>
                <w:numId w:val="57"/>
              </w:numPr>
              <w:spacing w:after="0" w:line="276" w:lineRule="auto"/>
              <w:ind w:left="283"/>
              <w:jc w:val="both"/>
              <w:rPr>
                <w:sz w:val="12"/>
                <w:szCs w:val="12"/>
              </w:rPr>
            </w:pPr>
            <w:r w:rsidRPr="00382235">
              <w:rPr>
                <w:sz w:val="12"/>
                <w:szCs w:val="12"/>
              </w:rPr>
              <w:t>1.4.1 Предусмотреть цветовое решение, соответствующее колеру стены, примыкающей к цоколю.</w:t>
            </w:r>
          </w:p>
          <w:p w:rsidR="00BF3195" w:rsidRPr="00382235" w:rsidRDefault="00BF3195" w:rsidP="009E5DAC">
            <w:pPr>
              <w:numPr>
                <w:ilvl w:val="0"/>
                <w:numId w:val="57"/>
              </w:numPr>
              <w:spacing w:after="0" w:line="276" w:lineRule="auto"/>
              <w:ind w:left="283"/>
              <w:jc w:val="both"/>
              <w:rPr>
                <w:sz w:val="12"/>
                <w:szCs w:val="12"/>
              </w:rPr>
            </w:pPr>
            <w:r w:rsidRPr="00382235">
              <w:rPr>
                <w:sz w:val="12"/>
                <w:szCs w:val="12"/>
              </w:rPr>
              <w:t>1.4.2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30,1036, 7036, 7039, 150 60 10, 7002, 100 50 05, 100 50 10, 040 50 20, 8002.</w:t>
            </w:r>
          </w:p>
        </w:tc>
        <w:tc>
          <w:tcPr>
            <w:tcW w:w="6840" w:type="dxa"/>
          </w:tcPr>
          <w:p w:rsidR="00BF3195" w:rsidRPr="00382235" w:rsidRDefault="00BF3195" w:rsidP="009E5DAC">
            <w:pPr>
              <w:numPr>
                <w:ilvl w:val="0"/>
                <w:numId w:val="52"/>
              </w:numPr>
              <w:spacing w:after="0" w:line="276" w:lineRule="auto"/>
              <w:ind w:left="283"/>
              <w:jc w:val="both"/>
              <w:rPr>
                <w:sz w:val="12"/>
                <w:szCs w:val="12"/>
              </w:rPr>
            </w:pPr>
            <w:r w:rsidRPr="00382235">
              <w:rPr>
                <w:sz w:val="12"/>
                <w:szCs w:val="12"/>
              </w:rPr>
              <w:t xml:space="preserve">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rsidR="00BF3195" w:rsidRPr="00382235" w:rsidRDefault="00BF3195" w:rsidP="009E5DAC">
            <w:pPr>
              <w:numPr>
                <w:ilvl w:val="0"/>
                <w:numId w:val="52"/>
              </w:numPr>
              <w:spacing w:after="0" w:line="276" w:lineRule="auto"/>
              <w:ind w:left="283"/>
              <w:jc w:val="both"/>
              <w:rPr>
                <w:sz w:val="12"/>
                <w:szCs w:val="12"/>
              </w:rPr>
            </w:pPr>
            <w:r w:rsidRPr="00382235">
              <w:rPr>
                <w:sz w:val="12"/>
                <w:szCs w:val="12"/>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BF3195" w:rsidRPr="00382235">
        <w:trPr>
          <w:trHeight w:val="296"/>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1.5</w:t>
            </w:r>
          </w:p>
          <w:p w:rsidR="00BF3195" w:rsidRPr="00382235" w:rsidRDefault="00BF3195" w:rsidP="000B217C">
            <w:pPr>
              <w:rPr>
                <w:sz w:val="12"/>
                <w:szCs w:val="12"/>
              </w:rPr>
            </w:pPr>
            <w:r w:rsidRPr="00382235">
              <w:rPr>
                <w:sz w:val="12"/>
                <w:szCs w:val="12"/>
              </w:rPr>
              <w:t>Кровля</w:t>
            </w:r>
          </w:p>
        </w:tc>
        <w:tc>
          <w:tcPr>
            <w:tcW w:w="5940" w:type="dxa"/>
          </w:tcPr>
          <w:p w:rsidR="00BF3195" w:rsidRPr="00382235" w:rsidRDefault="00BF3195" w:rsidP="009E5DAC">
            <w:pPr>
              <w:numPr>
                <w:ilvl w:val="0"/>
                <w:numId w:val="51"/>
              </w:numPr>
              <w:spacing w:after="0" w:line="276" w:lineRule="auto"/>
              <w:ind w:left="283"/>
              <w:jc w:val="both"/>
              <w:rPr>
                <w:sz w:val="12"/>
                <w:szCs w:val="12"/>
              </w:rPr>
            </w:pPr>
            <w:r w:rsidRPr="00382235">
              <w:rPr>
                <w:sz w:val="12"/>
                <w:szCs w:val="12"/>
              </w:rPr>
              <w:t xml:space="preserve">1.5.1 Цветовое решение должно осуществляться в соответствии с разрешенными к использованию RAL: 7045, 8028, 820-5, 7024, 7021. </w:t>
            </w:r>
          </w:p>
        </w:tc>
        <w:tc>
          <w:tcPr>
            <w:tcW w:w="6840" w:type="dxa"/>
          </w:tcPr>
          <w:p w:rsidR="00BF3195" w:rsidRPr="00382235" w:rsidRDefault="00BF3195" w:rsidP="009E5DAC">
            <w:pPr>
              <w:numPr>
                <w:ilvl w:val="0"/>
                <w:numId w:val="51"/>
              </w:numPr>
              <w:spacing w:after="0" w:line="276" w:lineRule="auto"/>
              <w:ind w:left="283"/>
              <w:jc w:val="both"/>
              <w:rPr>
                <w:sz w:val="12"/>
                <w:szCs w:val="12"/>
              </w:rPr>
            </w:pPr>
            <w:r w:rsidRPr="00382235">
              <w:rPr>
                <w:sz w:val="12"/>
                <w:szCs w:val="1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BF3195" w:rsidRPr="00382235">
        <w:trPr>
          <w:trHeight w:val="546"/>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1.6</w:t>
            </w:r>
          </w:p>
          <w:p w:rsidR="00BF3195" w:rsidRPr="00382235" w:rsidRDefault="00BF3195" w:rsidP="000B217C">
            <w:pPr>
              <w:rPr>
                <w:sz w:val="12"/>
                <w:szCs w:val="12"/>
              </w:rPr>
            </w:pPr>
            <w:r w:rsidRPr="00382235">
              <w:rPr>
                <w:sz w:val="12"/>
                <w:szCs w:val="12"/>
              </w:rPr>
              <w:t>Элементы входных групп</w:t>
            </w:r>
          </w:p>
        </w:tc>
        <w:tc>
          <w:tcPr>
            <w:tcW w:w="5940" w:type="dxa"/>
          </w:tcPr>
          <w:p w:rsidR="00BF3195" w:rsidRPr="00382235" w:rsidRDefault="00BF3195" w:rsidP="009E5DAC">
            <w:pPr>
              <w:numPr>
                <w:ilvl w:val="0"/>
                <w:numId w:val="57"/>
              </w:numPr>
              <w:spacing w:after="0" w:line="276" w:lineRule="auto"/>
              <w:ind w:left="283"/>
              <w:jc w:val="both"/>
              <w:rPr>
                <w:sz w:val="12"/>
                <w:szCs w:val="12"/>
              </w:rPr>
            </w:pPr>
            <w:r w:rsidRPr="00382235">
              <w:rPr>
                <w:sz w:val="12"/>
                <w:szCs w:val="12"/>
              </w:rPr>
              <w:t>1.6.1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 1036, 7036, 7039, 150 60 10, 7002, 100 50 05, 100 50 10, 040 50 20, 8002.</w:t>
            </w:r>
          </w:p>
          <w:p w:rsidR="00BF3195" w:rsidRPr="00382235" w:rsidRDefault="00BF3195" w:rsidP="009E5DAC">
            <w:pPr>
              <w:numPr>
                <w:ilvl w:val="0"/>
                <w:numId w:val="57"/>
              </w:numPr>
              <w:spacing w:after="0" w:line="276" w:lineRule="auto"/>
              <w:ind w:left="283"/>
              <w:jc w:val="both"/>
              <w:rPr>
                <w:sz w:val="12"/>
                <w:szCs w:val="12"/>
              </w:rPr>
            </w:pPr>
            <w:r w:rsidRPr="00382235">
              <w:rPr>
                <w:sz w:val="12"/>
                <w:szCs w:val="12"/>
              </w:rPr>
              <w:t xml:space="preserve">1.6.2 Допускается использовать один из следующих акцентных оттенков RAL: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tc>
        <w:tc>
          <w:tcPr>
            <w:tcW w:w="6840" w:type="dxa"/>
          </w:tcPr>
          <w:p w:rsidR="00BF3195" w:rsidRPr="00382235" w:rsidRDefault="00BF3195" w:rsidP="009E5DAC">
            <w:pPr>
              <w:numPr>
                <w:ilvl w:val="0"/>
                <w:numId w:val="51"/>
              </w:numPr>
              <w:spacing w:after="0" w:line="276" w:lineRule="auto"/>
              <w:ind w:left="283"/>
              <w:jc w:val="both"/>
              <w:rPr>
                <w:sz w:val="12"/>
                <w:szCs w:val="12"/>
              </w:rPr>
            </w:pPr>
            <w:r w:rsidRPr="00382235">
              <w:rPr>
                <w:sz w:val="12"/>
                <w:szCs w:val="12"/>
              </w:rPr>
              <w:t xml:space="preserve">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tc>
      </w:tr>
      <w:tr w:rsidR="00BF3195" w:rsidRPr="00382235">
        <w:trPr>
          <w:trHeight w:val="854"/>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1.7</w:t>
            </w:r>
          </w:p>
          <w:p w:rsidR="00BF3195" w:rsidRPr="00382235" w:rsidRDefault="00BF3195" w:rsidP="000B217C">
            <w:pPr>
              <w:rPr>
                <w:sz w:val="12"/>
                <w:szCs w:val="12"/>
              </w:rPr>
            </w:pPr>
            <w:r w:rsidRPr="00382235">
              <w:rPr>
                <w:sz w:val="12"/>
                <w:szCs w:val="12"/>
              </w:rPr>
              <w:t>Ограждения</w:t>
            </w:r>
          </w:p>
        </w:tc>
        <w:tc>
          <w:tcPr>
            <w:tcW w:w="5940" w:type="dxa"/>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1.7.2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w:t>
            </w:r>
          </w:p>
        </w:tc>
        <w:tc>
          <w:tcPr>
            <w:tcW w:w="6840" w:type="dxa"/>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1.7.3 Цветовое решение ограждений, выполненных из стекла, должно осуществляться в нейтральных* и серых оттенках.** </w:t>
            </w:r>
          </w:p>
          <w:p w:rsidR="00BF3195" w:rsidRPr="00382235" w:rsidRDefault="00BF3195" w:rsidP="000B217C">
            <w:pPr>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966"/>
          <w:jc w:val="center"/>
        </w:trPr>
        <w:tc>
          <w:tcPr>
            <w:tcW w:w="421" w:type="dxa"/>
            <w:vMerge w:val="restart"/>
          </w:tcPr>
          <w:p w:rsidR="00BF3195" w:rsidRPr="00382235" w:rsidRDefault="00BF3195" w:rsidP="000B217C">
            <w:pPr>
              <w:rPr>
                <w:sz w:val="12"/>
                <w:szCs w:val="12"/>
              </w:rPr>
            </w:pPr>
            <w:r w:rsidRPr="00382235">
              <w:rPr>
                <w:sz w:val="12"/>
                <w:szCs w:val="12"/>
              </w:rPr>
              <w:t>2</w:t>
            </w:r>
          </w:p>
        </w:tc>
        <w:tc>
          <w:tcPr>
            <w:tcW w:w="1124" w:type="dxa"/>
            <w:vMerge w:val="restart"/>
          </w:tcPr>
          <w:p w:rsidR="00BF3195" w:rsidRPr="00382235" w:rsidRDefault="00BF3195" w:rsidP="000B217C">
            <w:pPr>
              <w:rPr>
                <w:sz w:val="12"/>
                <w:szCs w:val="12"/>
              </w:rPr>
            </w:pPr>
            <w:r w:rsidRPr="00382235">
              <w:rPr>
                <w:sz w:val="12"/>
                <w:szCs w:val="12"/>
              </w:rPr>
              <w:t>Требования к отделочным материалам фасадов зданий, строений и сооружений</w:t>
            </w:r>
          </w:p>
        </w:tc>
        <w:tc>
          <w:tcPr>
            <w:tcW w:w="975" w:type="dxa"/>
            <w:vAlign w:val="center"/>
          </w:tcPr>
          <w:p w:rsidR="00BF3195" w:rsidRPr="00382235" w:rsidRDefault="00BF3195" w:rsidP="000B217C">
            <w:pPr>
              <w:rPr>
                <w:sz w:val="12"/>
                <w:szCs w:val="12"/>
              </w:rPr>
            </w:pPr>
            <w:r w:rsidRPr="00382235">
              <w:rPr>
                <w:sz w:val="12"/>
                <w:szCs w:val="12"/>
              </w:rPr>
              <w:t>2.1</w:t>
            </w:r>
          </w:p>
          <w:p w:rsidR="00BF3195" w:rsidRPr="00382235" w:rsidRDefault="00BF3195" w:rsidP="000B217C">
            <w:pPr>
              <w:rPr>
                <w:sz w:val="12"/>
                <w:szCs w:val="12"/>
              </w:rPr>
            </w:pPr>
            <w:r w:rsidRPr="00382235">
              <w:rPr>
                <w:sz w:val="12"/>
                <w:szCs w:val="12"/>
              </w:rPr>
              <w:t>Стены</w:t>
            </w:r>
          </w:p>
        </w:tc>
        <w:tc>
          <w:tcPr>
            <w:tcW w:w="5940" w:type="dxa"/>
          </w:tcPr>
          <w:p w:rsidR="00BF3195" w:rsidRPr="00382235" w:rsidRDefault="00BF3195" w:rsidP="009E5DAC">
            <w:pPr>
              <w:numPr>
                <w:ilvl w:val="0"/>
                <w:numId w:val="55"/>
              </w:numPr>
              <w:spacing w:after="0" w:line="276" w:lineRule="auto"/>
              <w:ind w:left="283"/>
              <w:jc w:val="both"/>
              <w:rPr>
                <w:sz w:val="12"/>
                <w:szCs w:val="12"/>
              </w:rPr>
            </w:pPr>
            <w:r w:rsidRPr="00382235">
              <w:rPr>
                <w:sz w:val="12"/>
                <w:szCs w:val="12"/>
              </w:rPr>
              <w:t>2.1.1 Один из материалов должен быть основным и использоваться на большей части площади фасада.</w:t>
            </w:r>
          </w:p>
          <w:p w:rsidR="00BF3195" w:rsidRPr="00382235" w:rsidRDefault="00BF3195" w:rsidP="009E5DAC">
            <w:pPr>
              <w:numPr>
                <w:ilvl w:val="0"/>
                <w:numId w:val="55"/>
              </w:numPr>
              <w:spacing w:after="0" w:line="276" w:lineRule="auto"/>
              <w:ind w:left="283"/>
              <w:jc w:val="both"/>
              <w:rPr>
                <w:sz w:val="12"/>
                <w:szCs w:val="12"/>
              </w:rPr>
            </w:pPr>
            <w:r w:rsidRPr="00382235">
              <w:rPr>
                <w:sz w:val="12"/>
                <w:szCs w:val="12"/>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55"/>
              </w:numPr>
              <w:spacing w:after="0" w:line="276" w:lineRule="auto"/>
              <w:ind w:left="283"/>
              <w:jc w:val="both"/>
              <w:rPr>
                <w:sz w:val="12"/>
                <w:szCs w:val="12"/>
              </w:rPr>
            </w:pPr>
            <w:r w:rsidRPr="00382235">
              <w:rPr>
                <w:sz w:val="12"/>
                <w:szCs w:val="12"/>
              </w:rPr>
              <w:t>2.1.3 Материалы с глянцевой поверхностью (за исключением стекла)должны применяться на меньшей части площади фасада.</w:t>
            </w:r>
          </w:p>
        </w:tc>
        <w:tc>
          <w:tcPr>
            <w:tcW w:w="6840" w:type="dxa"/>
          </w:tcPr>
          <w:p w:rsidR="00BF3195" w:rsidRPr="00382235" w:rsidRDefault="00BF3195" w:rsidP="009E5DAC">
            <w:pPr>
              <w:numPr>
                <w:ilvl w:val="0"/>
                <w:numId w:val="55"/>
              </w:numPr>
              <w:spacing w:after="0" w:line="276" w:lineRule="auto"/>
              <w:ind w:left="283"/>
              <w:jc w:val="both"/>
              <w:rPr>
                <w:sz w:val="12"/>
                <w:szCs w:val="12"/>
              </w:rPr>
            </w:pPr>
            <w:r w:rsidRPr="00382235">
              <w:rPr>
                <w:sz w:val="12"/>
                <w:szCs w:val="12"/>
              </w:rPr>
              <w:t>2.1.4 Материалы, имитирующие натуральные, должны соответствовать им по фактуре.</w:t>
            </w:r>
          </w:p>
          <w:p w:rsidR="00BF3195" w:rsidRPr="00382235" w:rsidRDefault="00BF3195" w:rsidP="009E5DAC">
            <w:pPr>
              <w:numPr>
                <w:ilvl w:val="0"/>
                <w:numId w:val="55"/>
              </w:numPr>
              <w:spacing w:after="0" w:line="276" w:lineRule="auto"/>
              <w:ind w:left="283"/>
              <w:jc w:val="both"/>
              <w:rPr>
                <w:sz w:val="12"/>
                <w:szCs w:val="12"/>
              </w:rPr>
            </w:pPr>
            <w:r w:rsidRPr="00382235">
              <w:rPr>
                <w:sz w:val="12"/>
                <w:szCs w:val="12"/>
              </w:rPr>
              <w:t>2.1.5 Не допускается окраска поверхностей, облицованных натуральным камнем.</w:t>
            </w:r>
          </w:p>
          <w:p w:rsidR="00BF3195" w:rsidRPr="00382235" w:rsidRDefault="00BF3195" w:rsidP="009E5DAC">
            <w:pPr>
              <w:numPr>
                <w:ilvl w:val="0"/>
                <w:numId w:val="55"/>
              </w:numPr>
              <w:spacing w:after="0" w:line="276" w:lineRule="auto"/>
              <w:ind w:left="283"/>
              <w:jc w:val="both"/>
              <w:rPr>
                <w:sz w:val="12"/>
                <w:szCs w:val="12"/>
              </w:rPr>
            </w:pPr>
            <w:r w:rsidRPr="00382235">
              <w:rPr>
                <w:sz w:val="12"/>
                <w:szCs w:val="12"/>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BF3195" w:rsidRPr="00382235">
        <w:trPr>
          <w:trHeight w:val="312"/>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2.2</w:t>
            </w:r>
          </w:p>
          <w:p w:rsidR="00BF3195" w:rsidRPr="00382235" w:rsidRDefault="00BF3195" w:rsidP="000B217C">
            <w:pPr>
              <w:rPr>
                <w:sz w:val="12"/>
                <w:szCs w:val="12"/>
              </w:rPr>
            </w:pPr>
            <w:r w:rsidRPr="00382235">
              <w:rPr>
                <w:sz w:val="12"/>
                <w:szCs w:val="12"/>
              </w:rPr>
              <w:t>Окна</w:t>
            </w:r>
          </w:p>
        </w:tc>
        <w:tc>
          <w:tcPr>
            <w:tcW w:w="5940" w:type="dxa"/>
          </w:tcPr>
          <w:p w:rsidR="00BF3195" w:rsidRPr="00382235" w:rsidRDefault="00BF3195" w:rsidP="009E5DAC">
            <w:pPr>
              <w:numPr>
                <w:ilvl w:val="0"/>
                <w:numId w:val="46"/>
              </w:numPr>
              <w:spacing w:after="0" w:line="276" w:lineRule="auto"/>
              <w:ind w:left="283"/>
              <w:jc w:val="both"/>
              <w:rPr>
                <w:sz w:val="12"/>
                <w:szCs w:val="12"/>
              </w:rPr>
            </w:pPr>
            <w:r w:rsidRPr="00382235">
              <w:rPr>
                <w:sz w:val="12"/>
                <w:szCs w:val="12"/>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40" w:type="dxa"/>
          </w:tcPr>
          <w:p w:rsidR="00BF3195" w:rsidRPr="00382235" w:rsidRDefault="00BF3195" w:rsidP="009E5DAC">
            <w:pPr>
              <w:numPr>
                <w:ilvl w:val="0"/>
                <w:numId w:val="46"/>
              </w:numPr>
              <w:spacing w:after="0" w:line="276" w:lineRule="auto"/>
              <w:ind w:left="283"/>
              <w:jc w:val="both"/>
              <w:rPr>
                <w:sz w:val="12"/>
                <w:szCs w:val="12"/>
              </w:rPr>
            </w:pPr>
            <w:r w:rsidRPr="00382235">
              <w:rPr>
                <w:sz w:val="12"/>
                <w:szCs w:val="12"/>
              </w:rPr>
              <w:t>2.2.2 Все элементы окон (за исключением стекла) должны выполняться в едином материале.</w:t>
            </w:r>
          </w:p>
        </w:tc>
      </w:tr>
      <w:tr w:rsidR="00BF3195" w:rsidRPr="00382235">
        <w:trPr>
          <w:trHeight w:val="211"/>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2.3 Остекление</w:t>
            </w:r>
          </w:p>
        </w:tc>
        <w:tc>
          <w:tcPr>
            <w:tcW w:w="5940" w:type="dxa"/>
          </w:tcPr>
          <w:p w:rsidR="00BF3195" w:rsidRPr="00382235" w:rsidRDefault="00BF3195" w:rsidP="009E5DAC">
            <w:pPr>
              <w:numPr>
                <w:ilvl w:val="0"/>
                <w:numId w:val="48"/>
              </w:numPr>
              <w:spacing w:after="0" w:line="276" w:lineRule="auto"/>
              <w:ind w:left="283"/>
              <w:jc w:val="both"/>
              <w:rPr>
                <w:sz w:val="12"/>
                <w:szCs w:val="12"/>
              </w:rPr>
            </w:pPr>
            <w:r w:rsidRPr="00382235">
              <w:rPr>
                <w:sz w:val="12"/>
                <w:szCs w:val="12"/>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tcPr>
          <w:p w:rsidR="00BF3195" w:rsidRPr="00382235" w:rsidRDefault="00BF3195" w:rsidP="009E5DAC">
            <w:pPr>
              <w:numPr>
                <w:ilvl w:val="0"/>
                <w:numId w:val="48"/>
              </w:numPr>
              <w:spacing w:after="0" w:line="276" w:lineRule="auto"/>
              <w:ind w:left="283"/>
              <w:jc w:val="both"/>
              <w:rPr>
                <w:sz w:val="12"/>
                <w:szCs w:val="12"/>
              </w:rPr>
            </w:pPr>
            <w:r w:rsidRPr="00382235">
              <w:rPr>
                <w:sz w:val="12"/>
                <w:szCs w:val="12"/>
              </w:rPr>
              <w:t>2.3.2 Не допускается использование тонированногов массе, а также непросматриваемого зеркального остекления.</w:t>
            </w:r>
          </w:p>
        </w:tc>
      </w:tr>
      <w:tr w:rsidR="00BF3195" w:rsidRPr="00382235">
        <w:trPr>
          <w:trHeight w:val="952"/>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2.4</w:t>
            </w:r>
          </w:p>
          <w:p w:rsidR="00BF3195" w:rsidRPr="00382235" w:rsidRDefault="00BF3195" w:rsidP="000B217C">
            <w:pPr>
              <w:rPr>
                <w:sz w:val="12"/>
                <w:szCs w:val="12"/>
              </w:rPr>
            </w:pPr>
            <w:r w:rsidRPr="00382235">
              <w:rPr>
                <w:sz w:val="12"/>
                <w:szCs w:val="12"/>
              </w:rPr>
              <w:t>Цоколь</w:t>
            </w:r>
          </w:p>
        </w:tc>
        <w:tc>
          <w:tcPr>
            <w:tcW w:w="5940" w:type="dxa"/>
          </w:tcPr>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2.4.1 Один из материалов должен быть основным и использоваться на большей части площади цоколя.</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2.4.3 Материалы с глянцевой поверхностью (за исключением стекла) должны применяться на меньшей части площади цоколя.</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2.4.4 Материалы, имитирующие натуральные, должны соответствовать им по фактуре.</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 xml:space="preserve">2.4.5 Не допускается окраска поверхностей, облицованных натуральным камнем. </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tcPr>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2.4.8 Не допускается устройство радиальных козырьков и навесов к приямкам.</w:t>
            </w:r>
          </w:p>
          <w:p w:rsidR="00BF3195" w:rsidRPr="00382235" w:rsidRDefault="00BF3195" w:rsidP="009E5DAC">
            <w:pPr>
              <w:numPr>
                <w:ilvl w:val="0"/>
                <w:numId w:val="56"/>
              </w:numPr>
              <w:spacing w:after="0" w:line="276" w:lineRule="auto"/>
              <w:ind w:left="283"/>
              <w:jc w:val="both"/>
              <w:rPr>
                <w:sz w:val="12"/>
                <w:szCs w:val="12"/>
              </w:rPr>
            </w:pPr>
            <w:r w:rsidRPr="00382235">
              <w:rPr>
                <w:sz w:val="12"/>
                <w:szCs w:val="12"/>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BF3195" w:rsidRPr="00382235">
        <w:trPr>
          <w:trHeight w:val="323"/>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2.5</w:t>
            </w:r>
          </w:p>
          <w:p w:rsidR="00BF3195" w:rsidRPr="00382235" w:rsidRDefault="00BF3195" w:rsidP="000B217C">
            <w:pPr>
              <w:rPr>
                <w:sz w:val="12"/>
                <w:szCs w:val="12"/>
              </w:rPr>
            </w:pPr>
            <w:r w:rsidRPr="00382235">
              <w:rPr>
                <w:sz w:val="12"/>
                <w:szCs w:val="12"/>
              </w:rPr>
              <w:t>Кровля</w:t>
            </w:r>
          </w:p>
        </w:tc>
        <w:tc>
          <w:tcPr>
            <w:tcW w:w="5940" w:type="dxa"/>
          </w:tcPr>
          <w:p w:rsidR="00BF3195" w:rsidRPr="00382235" w:rsidRDefault="00BF3195" w:rsidP="009E5DAC">
            <w:pPr>
              <w:numPr>
                <w:ilvl w:val="0"/>
                <w:numId w:val="54"/>
              </w:numPr>
              <w:spacing w:after="0" w:line="276" w:lineRule="auto"/>
              <w:ind w:left="283"/>
              <w:jc w:val="both"/>
              <w:rPr>
                <w:sz w:val="12"/>
                <w:szCs w:val="12"/>
              </w:rPr>
            </w:pPr>
            <w:r w:rsidRPr="00382235">
              <w:rPr>
                <w:sz w:val="12"/>
                <w:szCs w:val="12"/>
              </w:rPr>
              <w:t>2.5.1 Не допускается использовать: асбестоцементный лист, пластиковый (виниловый) сайдинг, сотовый или профилированныйполикарбонат, ПВХ-панели,шифер, фанеру, вагонку.</w:t>
            </w:r>
          </w:p>
        </w:tc>
        <w:tc>
          <w:tcPr>
            <w:tcW w:w="6840" w:type="dxa"/>
          </w:tcPr>
          <w:p w:rsidR="00BF3195" w:rsidRPr="00382235" w:rsidRDefault="00BF3195" w:rsidP="000B217C">
            <w:pPr>
              <w:ind w:left="283" w:hanging="360"/>
              <w:rPr>
                <w:sz w:val="12"/>
                <w:szCs w:val="12"/>
              </w:rPr>
            </w:pPr>
          </w:p>
        </w:tc>
      </w:tr>
      <w:tr w:rsidR="00BF3195" w:rsidRPr="00382235">
        <w:trPr>
          <w:trHeight w:val="315"/>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2.6</w:t>
            </w:r>
          </w:p>
          <w:p w:rsidR="00BF3195" w:rsidRPr="00382235" w:rsidRDefault="00BF3195" w:rsidP="000B217C">
            <w:pPr>
              <w:rPr>
                <w:sz w:val="12"/>
                <w:szCs w:val="12"/>
              </w:rPr>
            </w:pPr>
            <w:r w:rsidRPr="00382235">
              <w:rPr>
                <w:sz w:val="12"/>
                <w:szCs w:val="12"/>
              </w:rPr>
              <w:t>Элементы входных групп</w:t>
            </w:r>
          </w:p>
        </w:tc>
        <w:tc>
          <w:tcPr>
            <w:tcW w:w="5940" w:type="dxa"/>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металла и бетона), крупные фракции штукатурки “фактурная шуба” и “короед”.</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2.6.2 Материалы, имитирующие натуральные, должны соответствовать им по фактуре.</w:t>
            </w:r>
          </w:p>
        </w:tc>
        <w:tc>
          <w:tcPr>
            <w:tcW w:w="6840" w:type="dxa"/>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2.6.3 Не допускается устройство радиальных козырьков и навесов.</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 xml:space="preserve">2.6.4 Для лестниц, площадок, ступеней не допускается использовать: материалы с классом противоскольжения менее R12, резиновую плитку. </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2.6.5 Не допускается окраска поверхностей, облицованных натуральным камнем.</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2.6.6 Необходимо предусматривать придверные грязезащитные системы.</w:t>
            </w:r>
          </w:p>
        </w:tc>
      </w:tr>
      <w:tr w:rsidR="00BF3195" w:rsidRPr="00382235">
        <w:trPr>
          <w:trHeight w:val="315"/>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75" w:type="dxa"/>
            <w:vAlign w:val="center"/>
          </w:tcPr>
          <w:p w:rsidR="00BF3195" w:rsidRPr="00382235" w:rsidRDefault="00BF3195" w:rsidP="000B217C">
            <w:pPr>
              <w:rPr>
                <w:sz w:val="12"/>
                <w:szCs w:val="12"/>
              </w:rPr>
            </w:pPr>
            <w:r w:rsidRPr="00382235">
              <w:rPr>
                <w:sz w:val="12"/>
                <w:szCs w:val="12"/>
              </w:rPr>
              <w:t>2.7</w:t>
            </w:r>
          </w:p>
          <w:p w:rsidR="00BF3195" w:rsidRPr="00382235" w:rsidRDefault="00BF3195" w:rsidP="000B217C">
            <w:pPr>
              <w:rPr>
                <w:sz w:val="12"/>
                <w:szCs w:val="12"/>
              </w:rPr>
            </w:pPr>
            <w:r w:rsidRPr="00382235">
              <w:rPr>
                <w:sz w:val="12"/>
                <w:szCs w:val="12"/>
              </w:rPr>
              <w:t>Ограждения</w:t>
            </w:r>
          </w:p>
        </w:tc>
        <w:tc>
          <w:tcPr>
            <w:tcW w:w="5940" w:type="dxa"/>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 xml:space="preserve">2.7.1 Для ограждений участка, а также балконов, парапетов и прочих элементов здания не допускается использовать: профилированный лист, асбестоцементный лист, металлический и пластиковый (виниловый) сайдинг, поликарбонат, фанеру, вагонку, стекломагнезитовые листы. </w:t>
            </w:r>
          </w:p>
        </w:tc>
        <w:tc>
          <w:tcPr>
            <w:tcW w:w="6840" w:type="dxa"/>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2.7.2 Материалы, имитирующие натуральные, должны соответствовать им по фактуре.</w:t>
            </w:r>
          </w:p>
        </w:tc>
      </w:tr>
      <w:tr w:rsidR="00BF3195" w:rsidRPr="00382235">
        <w:trPr>
          <w:trHeight w:val="579"/>
          <w:jc w:val="center"/>
        </w:trPr>
        <w:tc>
          <w:tcPr>
            <w:tcW w:w="421" w:type="dxa"/>
          </w:tcPr>
          <w:p w:rsidR="00BF3195" w:rsidRPr="00382235" w:rsidRDefault="00BF3195" w:rsidP="000B217C">
            <w:pPr>
              <w:rPr>
                <w:sz w:val="12"/>
                <w:szCs w:val="12"/>
              </w:rPr>
            </w:pPr>
            <w:r w:rsidRPr="00382235">
              <w:rPr>
                <w:sz w:val="12"/>
                <w:szCs w:val="12"/>
              </w:rPr>
              <w:t>3</w:t>
            </w:r>
          </w:p>
        </w:tc>
        <w:tc>
          <w:tcPr>
            <w:tcW w:w="2099" w:type="dxa"/>
            <w:gridSpan w:val="2"/>
          </w:tcPr>
          <w:p w:rsidR="00BF3195" w:rsidRPr="00382235" w:rsidRDefault="00BF3195" w:rsidP="000B217C">
            <w:pPr>
              <w:rPr>
                <w:sz w:val="12"/>
                <w:szCs w:val="12"/>
              </w:rPr>
            </w:pPr>
            <w:r w:rsidRPr="00382235">
              <w:rPr>
                <w:sz w:val="12"/>
                <w:szCs w:val="12"/>
              </w:rPr>
              <w:t>Требования к размещению технического и инженерного оборудования на фасадах зданий, строений и сооружений</w:t>
            </w:r>
          </w:p>
        </w:tc>
        <w:tc>
          <w:tcPr>
            <w:tcW w:w="5940" w:type="dxa"/>
          </w:tcPr>
          <w:p w:rsidR="00BF3195" w:rsidRPr="00382235" w:rsidRDefault="00BF3195" w:rsidP="009E5DAC">
            <w:pPr>
              <w:numPr>
                <w:ilvl w:val="0"/>
                <w:numId w:val="58"/>
              </w:numPr>
              <w:spacing w:after="0" w:line="276" w:lineRule="auto"/>
              <w:ind w:left="283"/>
              <w:jc w:val="both"/>
              <w:rPr>
                <w:sz w:val="12"/>
                <w:szCs w:val="12"/>
              </w:rPr>
            </w:pPr>
            <w:r w:rsidRPr="00382235">
              <w:rPr>
                <w:sz w:val="12"/>
                <w:szCs w:val="1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rsidR="00BF3195" w:rsidRPr="00382235" w:rsidRDefault="00BF3195" w:rsidP="009E5DAC">
            <w:pPr>
              <w:numPr>
                <w:ilvl w:val="0"/>
                <w:numId w:val="32"/>
              </w:numPr>
              <w:spacing w:after="0" w:line="276" w:lineRule="auto"/>
              <w:jc w:val="both"/>
              <w:rPr>
                <w:sz w:val="12"/>
                <w:szCs w:val="12"/>
              </w:rPr>
            </w:pPr>
            <w:r w:rsidRPr="00382235">
              <w:rPr>
                <w:sz w:val="12"/>
                <w:szCs w:val="12"/>
              </w:rPr>
              <w:t>размещаться упорядоченно, с привязкой к архитектурному решению фасада и единой композиционной (вертикальной, горизонтальной) системе осей;</w:t>
            </w:r>
          </w:p>
          <w:p w:rsidR="00BF3195" w:rsidRPr="00382235" w:rsidRDefault="00BF3195" w:rsidP="009E5DAC">
            <w:pPr>
              <w:numPr>
                <w:ilvl w:val="0"/>
                <w:numId w:val="32"/>
              </w:numPr>
              <w:spacing w:after="0" w:line="276" w:lineRule="auto"/>
              <w:jc w:val="both"/>
              <w:rPr>
                <w:sz w:val="12"/>
                <w:szCs w:val="12"/>
              </w:rPr>
            </w:pPr>
            <w:r w:rsidRPr="00382235">
              <w:rPr>
                <w:sz w:val="12"/>
                <w:szCs w:val="12"/>
              </w:rPr>
              <w:t>размещаться с использованием стандартных конструкций крепления и с использованием маскирующих ограждений (решеток, жалюзи, корзин);</w:t>
            </w:r>
          </w:p>
          <w:p w:rsidR="00BF3195" w:rsidRPr="00382235" w:rsidRDefault="00BF3195" w:rsidP="009E5DAC">
            <w:pPr>
              <w:numPr>
                <w:ilvl w:val="0"/>
                <w:numId w:val="32"/>
              </w:numPr>
              <w:spacing w:after="0" w:line="276" w:lineRule="auto"/>
              <w:jc w:val="both"/>
              <w:rPr>
                <w:sz w:val="12"/>
                <w:szCs w:val="12"/>
              </w:rPr>
            </w:pPr>
            <w:r w:rsidRPr="00382235">
              <w:rPr>
                <w:sz w:val="12"/>
                <w:szCs w:val="12"/>
              </w:rPr>
              <w:t>оснащаться кабель-каналами, скрытыми за фасадом или замаскированными в тон колера соответствующей плоскости фасада.</w:t>
            </w:r>
          </w:p>
          <w:p w:rsidR="00BF3195" w:rsidRPr="00382235" w:rsidRDefault="00BF3195" w:rsidP="009E5DAC">
            <w:pPr>
              <w:numPr>
                <w:ilvl w:val="0"/>
                <w:numId w:val="58"/>
              </w:numPr>
              <w:spacing w:after="0" w:line="276" w:lineRule="auto"/>
              <w:ind w:left="283"/>
              <w:jc w:val="both"/>
              <w:rPr>
                <w:sz w:val="12"/>
                <w:szCs w:val="12"/>
              </w:rPr>
            </w:pPr>
            <w:r w:rsidRPr="00382235">
              <w:rPr>
                <w:sz w:val="12"/>
                <w:szCs w:val="12"/>
              </w:rPr>
              <w:t>3.2 Для элементов систем кондиционирования необходимо предусматривать скрытое организованное водоотведение.</w:t>
            </w:r>
          </w:p>
          <w:p w:rsidR="00BF3195" w:rsidRPr="00382235" w:rsidRDefault="00BF3195" w:rsidP="009E5DAC">
            <w:pPr>
              <w:numPr>
                <w:ilvl w:val="0"/>
                <w:numId w:val="58"/>
              </w:numPr>
              <w:spacing w:after="0" w:line="276" w:lineRule="auto"/>
              <w:ind w:left="283"/>
              <w:jc w:val="both"/>
              <w:rPr>
                <w:sz w:val="12"/>
                <w:szCs w:val="12"/>
              </w:rPr>
            </w:pPr>
            <w:r w:rsidRPr="00382235">
              <w:rPr>
                <w:sz w:val="12"/>
                <w:szCs w:val="12"/>
              </w:rPr>
              <w:t>3.3 Размещение элементов систем кондиционирования допускается:</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кровле объекта (крышные кондиционеры с внутренними воздуховодными каналами);</w:t>
            </w:r>
          </w:p>
          <w:p w:rsidR="00BF3195" w:rsidRPr="00382235" w:rsidRDefault="00BF3195" w:rsidP="009E5DAC">
            <w:pPr>
              <w:numPr>
                <w:ilvl w:val="0"/>
                <w:numId w:val="35"/>
              </w:numPr>
              <w:spacing w:after="0" w:line="276" w:lineRule="auto"/>
              <w:jc w:val="both"/>
              <w:rPr>
                <w:sz w:val="12"/>
                <w:szCs w:val="12"/>
              </w:rPr>
            </w:pPr>
            <w:r w:rsidRPr="00382235">
              <w:rPr>
                <w:sz w:val="12"/>
                <w:szCs w:val="12"/>
              </w:rPr>
              <w:t>в нижней части оконных проемов, в окнах подвального этажа без выхода за плоскость фасада;</w:t>
            </w:r>
          </w:p>
          <w:p w:rsidR="00BF3195" w:rsidRPr="00382235" w:rsidRDefault="00BF3195" w:rsidP="009E5DAC">
            <w:pPr>
              <w:numPr>
                <w:ilvl w:val="0"/>
                <w:numId w:val="35"/>
              </w:numPr>
              <w:spacing w:after="0" w:line="276" w:lineRule="auto"/>
              <w:jc w:val="both"/>
              <w:rPr>
                <w:sz w:val="12"/>
                <w:szCs w:val="12"/>
              </w:rPr>
            </w:pPr>
            <w:r w:rsidRPr="00382235">
              <w:rPr>
                <w:sz w:val="12"/>
                <w:szCs w:val="12"/>
              </w:rPr>
              <w:t>в простенках между оконными и дверными проемами;</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второстепенных фасадах, брандмауэрах;</w:t>
            </w:r>
          </w:p>
          <w:p w:rsidR="00BF3195" w:rsidRPr="00382235" w:rsidRDefault="00BF3195" w:rsidP="009E5DAC">
            <w:pPr>
              <w:numPr>
                <w:ilvl w:val="0"/>
                <w:numId w:val="35"/>
              </w:numPr>
              <w:spacing w:after="0" w:line="276" w:lineRule="auto"/>
              <w:jc w:val="both"/>
              <w:rPr>
                <w:sz w:val="12"/>
                <w:szCs w:val="12"/>
              </w:rPr>
            </w:pPr>
            <w:r w:rsidRPr="00382235">
              <w:rPr>
                <w:sz w:val="12"/>
                <w:szCs w:val="12"/>
              </w:rPr>
              <w:t>в арочных проемах на высоте не менее 3,0 м от поверхности земли,</w:t>
            </w:r>
          </w:p>
        </w:tc>
        <w:tc>
          <w:tcPr>
            <w:tcW w:w="6840" w:type="dxa"/>
          </w:tcPr>
          <w:p w:rsidR="00BF3195" w:rsidRPr="00382235" w:rsidRDefault="00BF3195" w:rsidP="009E5DAC">
            <w:pPr>
              <w:numPr>
                <w:ilvl w:val="0"/>
                <w:numId w:val="50"/>
              </w:numPr>
              <w:spacing w:after="0" w:line="276" w:lineRule="auto"/>
              <w:ind w:left="283"/>
              <w:jc w:val="both"/>
              <w:rPr>
                <w:sz w:val="12"/>
                <w:szCs w:val="12"/>
              </w:rPr>
            </w:pPr>
            <w:r w:rsidRPr="00382235">
              <w:rPr>
                <w:sz w:val="12"/>
                <w:szCs w:val="12"/>
              </w:rPr>
              <w:t>3.4 Размещение элементов систем кондиционирования не допускается:</w:t>
            </w:r>
          </w:p>
          <w:p w:rsidR="00BF3195" w:rsidRPr="00382235" w:rsidRDefault="00BF3195" w:rsidP="009E5DAC">
            <w:pPr>
              <w:numPr>
                <w:ilvl w:val="0"/>
                <w:numId w:val="35"/>
              </w:numPr>
              <w:spacing w:after="0" w:line="276" w:lineRule="auto"/>
              <w:jc w:val="both"/>
              <w:rPr>
                <w:sz w:val="12"/>
                <w:szCs w:val="12"/>
              </w:rPr>
            </w:pPr>
            <w:r w:rsidRPr="00382235">
              <w:rPr>
                <w:sz w:val="12"/>
                <w:szCs w:val="12"/>
              </w:rPr>
              <w:t xml:space="preserve">на поверхности главных фасадов; </w:t>
            </w:r>
          </w:p>
          <w:p w:rsidR="00BF3195" w:rsidRPr="00382235" w:rsidRDefault="00BF3195" w:rsidP="009E5DAC">
            <w:pPr>
              <w:numPr>
                <w:ilvl w:val="0"/>
                <w:numId w:val="35"/>
              </w:numPr>
              <w:spacing w:after="0" w:line="276" w:lineRule="auto"/>
              <w:jc w:val="both"/>
              <w:rPr>
                <w:sz w:val="12"/>
                <w:szCs w:val="12"/>
              </w:rPr>
            </w:pPr>
            <w:r w:rsidRPr="00382235">
              <w:rPr>
                <w:sz w:val="12"/>
                <w:szCs w:val="12"/>
              </w:rPr>
              <w:t>в оконных и дверных проемах с выступанием за плоскость фасада;</w:t>
            </w:r>
          </w:p>
          <w:p w:rsidR="00BF3195" w:rsidRPr="00382235" w:rsidRDefault="00BF3195" w:rsidP="009E5DAC">
            <w:pPr>
              <w:numPr>
                <w:ilvl w:val="0"/>
                <w:numId w:val="35"/>
              </w:numPr>
              <w:spacing w:after="0" w:line="276" w:lineRule="auto"/>
              <w:jc w:val="both"/>
              <w:rPr>
                <w:sz w:val="12"/>
                <w:szCs w:val="12"/>
              </w:rPr>
            </w:pPr>
            <w:r w:rsidRPr="00382235">
              <w:rPr>
                <w:sz w:val="12"/>
                <w:szCs w:val="12"/>
              </w:rPr>
              <w:t>над пешеходными тротуарами.</w:t>
            </w:r>
          </w:p>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3.5 Маскирующие ограждения должны иметь окраску, соответствующую одному из колеров элементов здания (стен, элементов окон).</w:t>
            </w:r>
          </w:p>
          <w:p w:rsidR="00BF3195" w:rsidRPr="00382235" w:rsidRDefault="00BF3195" w:rsidP="009E5DAC">
            <w:pPr>
              <w:numPr>
                <w:ilvl w:val="0"/>
                <w:numId w:val="53"/>
              </w:numPr>
              <w:spacing w:after="0" w:line="276" w:lineRule="auto"/>
              <w:ind w:left="283"/>
              <w:jc w:val="both"/>
              <w:rPr>
                <w:sz w:val="12"/>
                <w:szCs w:val="12"/>
              </w:rPr>
            </w:pPr>
            <w:r w:rsidRPr="00382235">
              <w:rPr>
                <w:sz w:val="12"/>
                <w:szCs w:val="12"/>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BF3195" w:rsidRPr="00382235">
        <w:trPr>
          <w:trHeight w:val="160"/>
          <w:jc w:val="center"/>
        </w:trPr>
        <w:tc>
          <w:tcPr>
            <w:tcW w:w="421" w:type="dxa"/>
          </w:tcPr>
          <w:p w:rsidR="00BF3195" w:rsidRPr="00382235" w:rsidRDefault="00BF3195" w:rsidP="000B217C">
            <w:pPr>
              <w:rPr>
                <w:sz w:val="12"/>
                <w:szCs w:val="12"/>
              </w:rPr>
            </w:pPr>
            <w:r w:rsidRPr="00382235">
              <w:rPr>
                <w:sz w:val="12"/>
                <w:szCs w:val="12"/>
              </w:rPr>
              <w:t>4</w:t>
            </w:r>
          </w:p>
        </w:tc>
        <w:tc>
          <w:tcPr>
            <w:tcW w:w="2099" w:type="dxa"/>
            <w:gridSpan w:val="2"/>
          </w:tcPr>
          <w:p w:rsidR="00BF3195" w:rsidRPr="00382235" w:rsidRDefault="00BF3195" w:rsidP="000B217C">
            <w:pPr>
              <w:rPr>
                <w:sz w:val="12"/>
                <w:szCs w:val="12"/>
              </w:rPr>
            </w:pPr>
            <w:r w:rsidRPr="00382235">
              <w:rPr>
                <w:sz w:val="12"/>
                <w:szCs w:val="12"/>
              </w:rPr>
              <w:t>Требования к подсветке фасадов зданий,строений и сооружений</w:t>
            </w:r>
          </w:p>
        </w:tc>
        <w:tc>
          <w:tcPr>
            <w:tcW w:w="5940" w:type="dxa"/>
          </w:tcPr>
          <w:p w:rsidR="00BF3195" w:rsidRPr="00382235" w:rsidRDefault="00BF3195" w:rsidP="009E5DAC">
            <w:pPr>
              <w:numPr>
                <w:ilvl w:val="0"/>
                <w:numId w:val="47"/>
              </w:numPr>
              <w:spacing w:after="0" w:line="276" w:lineRule="auto"/>
              <w:ind w:left="283"/>
              <w:jc w:val="both"/>
              <w:rPr>
                <w:sz w:val="12"/>
                <w:szCs w:val="12"/>
              </w:rPr>
            </w:pPr>
            <w:r w:rsidRPr="00382235">
              <w:rPr>
                <w:sz w:val="12"/>
                <w:szCs w:val="12"/>
              </w:rPr>
              <w:t>4.1 Входные группы, эвакуационные выходы, указатели и информационные элементы должны иметь освещение.</w:t>
            </w:r>
          </w:p>
          <w:p w:rsidR="00BF3195" w:rsidRPr="00382235" w:rsidRDefault="00BF3195" w:rsidP="009E5DAC">
            <w:pPr>
              <w:numPr>
                <w:ilvl w:val="0"/>
                <w:numId w:val="47"/>
              </w:numPr>
              <w:spacing w:after="0" w:line="276" w:lineRule="auto"/>
              <w:ind w:left="283"/>
              <w:jc w:val="both"/>
              <w:rPr>
                <w:sz w:val="12"/>
                <w:szCs w:val="12"/>
              </w:rPr>
            </w:pPr>
            <w:r w:rsidRPr="00382235">
              <w:rPr>
                <w:sz w:val="12"/>
                <w:szCs w:val="12"/>
              </w:rPr>
              <w:t>4.2 Запрещается использовать в подсветке фасадов пиксельную, мигающую подсветку.</w:t>
            </w:r>
          </w:p>
          <w:p w:rsidR="00BF3195" w:rsidRPr="00382235" w:rsidRDefault="00BF3195" w:rsidP="009E5DAC">
            <w:pPr>
              <w:numPr>
                <w:ilvl w:val="0"/>
                <w:numId w:val="47"/>
              </w:numPr>
              <w:spacing w:after="0" w:line="276" w:lineRule="auto"/>
              <w:ind w:left="283"/>
              <w:jc w:val="both"/>
              <w:rPr>
                <w:sz w:val="12"/>
                <w:szCs w:val="12"/>
              </w:rPr>
            </w:pPr>
            <w:r w:rsidRPr="00382235">
              <w:rPr>
                <w:sz w:val="12"/>
                <w:szCs w:val="12"/>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tcPr>
          <w:p w:rsidR="00BF3195" w:rsidRPr="00382235" w:rsidRDefault="00BF3195" w:rsidP="009E5DAC">
            <w:pPr>
              <w:numPr>
                <w:ilvl w:val="0"/>
                <w:numId w:val="47"/>
              </w:numPr>
              <w:spacing w:after="0" w:line="276" w:lineRule="auto"/>
              <w:ind w:left="283"/>
              <w:jc w:val="both"/>
              <w:rPr>
                <w:sz w:val="12"/>
                <w:szCs w:val="12"/>
              </w:rPr>
            </w:pPr>
            <w:r w:rsidRPr="00382235">
              <w:rPr>
                <w:sz w:val="12"/>
                <w:szCs w:val="12"/>
              </w:rPr>
              <w:t>4.4 Подсветка осуществляется с цветовой температурой (Тц) в диапазоне 2000-2700 К.</w:t>
            </w:r>
          </w:p>
          <w:p w:rsidR="00BF3195" w:rsidRPr="00382235" w:rsidRDefault="00BF3195" w:rsidP="009E5DAC">
            <w:pPr>
              <w:numPr>
                <w:ilvl w:val="0"/>
                <w:numId w:val="47"/>
              </w:numPr>
              <w:spacing w:after="0" w:line="276" w:lineRule="auto"/>
              <w:ind w:left="283"/>
              <w:jc w:val="both"/>
              <w:rPr>
                <w:sz w:val="12"/>
                <w:szCs w:val="12"/>
              </w:rPr>
            </w:pPr>
            <w:r w:rsidRPr="00382235">
              <w:rPr>
                <w:sz w:val="12"/>
                <w:szCs w:val="12"/>
              </w:rPr>
              <w:t xml:space="preserve">4.5 Не допускается засветка окон жилых помещений, расположенных вблизи зданий, а также камер видеонаблюдения. </w:t>
            </w:r>
          </w:p>
        </w:tc>
      </w:tr>
    </w:tbl>
    <w:p w:rsidR="00BF3195" w:rsidRDefault="00BF3195" w:rsidP="000B217C">
      <w:pPr>
        <w:spacing w:before="240" w:after="240"/>
        <w:ind w:right="-316"/>
        <w:rPr>
          <w:sz w:val="28"/>
          <w:szCs w:val="28"/>
        </w:rPr>
      </w:pPr>
      <w:r w:rsidRPr="00605BE2">
        <w:rPr>
          <w:sz w:val="28"/>
          <w:szCs w:val="28"/>
        </w:rPr>
        <w:t>6. Требования к внешнему облику фасадов объектов капитального строительства, относящихся к группе “Общественные”: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1"/>
        <w:gridCol w:w="1124"/>
        <w:gridCol w:w="945"/>
        <w:gridCol w:w="5970"/>
        <w:gridCol w:w="6840"/>
      </w:tblGrid>
      <w:tr w:rsidR="00BF3195" w:rsidRPr="00382235">
        <w:trPr>
          <w:trHeight w:val="240"/>
          <w:jc w:val="center"/>
        </w:trPr>
        <w:tc>
          <w:tcPr>
            <w:tcW w:w="421" w:type="dxa"/>
            <w:vAlign w:val="center"/>
          </w:tcPr>
          <w:p w:rsidR="00BF3195" w:rsidRPr="00382235" w:rsidRDefault="00BF3195" w:rsidP="000B217C">
            <w:pPr>
              <w:jc w:val="center"/>
              <w:rPr>
                <w:sz w:val="12"/>
                <w:szCs w:val="12"/>
              </w:rPr>
            </w:pPr>
            <w:r w:rsidRPr="00382235">
              <w:rPr>
                <w:sz w:val="12"/>
                <w:szCs w:val="12"/>
              </w:rPr>
              <w:t>№ п/п</w:t>
            </w:r>
          </w:p>
        </w:tc>
        <w:tc>
          <w:tcPr>
            <w:tcW w:w="1124" w:type="dxa"/>
            <w:vAlign w:val="center"/>
          </w:tcPr>
          <w:p w:rsidR="00BF3195" w:rsidRPr="00382235" w:rsidRDefault="00BF3195" w:rsidP="000B217C">
            <w:pPr>
              <w:jc w:val="center"/>
              <w:rPr>
                <w:sz w:val="12"/>
                <w:szCs w:val="12"/>
              </w:rPr>
            </w:pPr>
            <w:r w:rsidRPr="00382235">
              <w:rPr>
                <w:sz w:val="12"/>
                <w:szCs w:val="12"/>
              </w:rPr>
              <w:t>Параметр</w:t>
            </w:r>
          </w:p>
        </w:tc>
        <w:tc>
          <w:tcPr>
            <w:tcW w:w="945" w:type="dxa"/>
            <w:vAlign w:val="center"/>
          </w:tcPr>
          <w:p w:rsidR="00BF3195" w:rsidRPr="00382235" w:rsidRDefault="00BF3195" w:rsidP="000B217C">
            <w:pPr>
              <w:jc w:val="center"/>
              <w:rPr>
                <w:sz w:val="12"/>
                <w:szCs w:val="12"/>
              </w:rPr>
            </w:pPr>
            <w:r w:rsidRPr="00382235">
              <w:rPr>
                <w:sz w:val="12"/>
                <w:szCs w:val="12"/>
              </w:rPr>
              <w:t>Конструктивный элемент</w:t>
            </w:r>
          </w:p>
        </w:tc>
        <w:tc>
          <w:tcPr>
            <w:tcW w:w="12810" w:type="dxa"/>
            <w:gridSpan w:val="2"/>
            <w:vAlign w:val="center"/>
          </w:tcPr>
          <w:p w:rsidR="00BF3195" w:rsidRPr="00382235" w:rsidRDefault="00BF3195" w:rsidP="000B217C">
            <w:pPr>
              <w:jc w:val="center"/>
              <w:rPr>
                <w:sz w:val="12"/>
                <w:szCs w:val="12"/>
              </w:rPr>
            </w:pPr>
            <w:r w:rsidRPr="00382235">
              <w:rPr>
                <w:sz w:val="12"/>
                <w:szCs w:val="12"/>
              </w:rPr>
              <w:t>Требования</w:t>
            </w:r>
          </w:p>
        </w:tc>
      </w:tr>
      <w:tr w:rsidR="00BF3195" w:rsidRPr="00382235">
        <w:trPr>
          <w:trHeight w:val="392"/>
          <w:jc w:val="center"/>
        </w:trPr>
        <w:tc>
          <w:tcPr>
            <w:tcW w:w="421" w:type="dxa"/>
            <w:vMerge w:val="restart"/>
          </w:tcPr>
          <w:p w:rsidR="00BF3195" w:rsidRPr="00382235" w:rsidRDefault="00BF3195" w:rsidP="000B217C">
            <w:pPr>
              <w:rPr>
                <w:sz w:val="12"/>
                <w:szCs w:val="12"/>
              </w:rPr>
            </w:pPr>
            <w:r w:rsidRPr="00382235">
              <w:rPr>
                <w:sz w:val="12"/>
                <w:szCs w:val="12"/>
              </w:rPr>
              <w:t>1</w:t>
            </w:r>
          </w:p>
        </w:tc>
        <w:tc>
          <w:tcPr>
            <w:tcW w:w="1124" w:type="dxa"/>
            <w:vMerge w:val="restart"/>
          </w:tcPr>
          <w:p w:rsidR="00BF3195" w:rsidRPr="00382235" w:rsidRDefault="00BF3195" w:rsidP="000B217C">
            <w:pPr>
              <w:rPr>
                <w:sz w:val="12"/>
                <w:szCs w:val="12"/>
              </w:rPr>
            </w:pPr>
            <w:r w:rsidRPr="00382235">
              <w:rPr>
                <w:sz w:val="12"/>
                <w:szCs w:val="12"/>
              </w:rPr>
              <w:t>Требования к цветовым характеристикам зданий, строений и сооружений</w:t>
            </w:r>
          </w:p>
        </w:tc>
        <w:tc>
          <w:tcPr>
            <w:tcW w:w="945" w:type="dxa"/>
            <w:vAlign w:val="center"/>
          </w:tcPr>
          <w:p w:rsidR="00BF3195" w:rsidRPr="00382235" w:rsidRDefault="00BF3195" w:rsidP="000B217C">
            <w:pPr>
              <w:rPr>
                <w:sz w:val="12"/>
                <w:szCs w:val="12"/>
              </w:rPr>
            </w:pPr>
            <w:r w:rsidRPr="00382235">
              <w:rPr>
                <w:sz w:val="12"/>
                <w:szCs w:val="12"/>
              </w:rPr>
              <w:t>1.1</w:t>
            </w:r>
          </w:p>
          <w:p w:rsidR="00BF3195" w:rsidRPr="00382235" w:rsidRDefault="00BF3195" w:rsidP="000B217C">
            <w:pPr>
              <w:rPr>
                <w:sz w:val="12"/>
                <w:szCs w:val="12"/>
              </w:rPr>
            </w:pPr>
            <w:r w:rsidRPr="00382235">
              <w:rPr>
                <w:sz w:val="12"/>
                <w:szCs w:val="12"/>
              </w:rPr>
              <w:t>Стены</w:t>
            </w:r>
          </w:p>
        </w:tc>
        <w:tc>
          <w:tcPr>
            <w:tcW w:w="5970" w:type="dxa"/>
          </w:tcPr>
          <w:p w:rsidR="00BF3195" w:rsidRPr="00382235" w:rsidRDefault="00BF3195" w:rsidP="009E5DAC">
            <w:pPr>
              <w:numPr>
                <w:ilvl w:val="0"/>
                <w:numId w:val="64"/>
              </w:numPr>
              <w:spacing w:after="0" w:line="276" w:lineRule="auto"/>
              <w:ind w:left="283"/>
              <w:jc w:val="both"/>
              <w:rPr>
                <w:sz w:val="12"/>
                <w:szCs w:val="12"/>
              </w:rPr>
            </w:pPr>
            <w:r w:rsidRPr="00382235">
              <w:rPr>
                <w:sz w:val="12"/>
                <w:szCs w:val="12"/>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одного - в качестве акцентного цвета.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rsidR="00BF3195" w:rsidRPr="00382235" w:rsidRDefault="00BF3195" w:rsidP="009E5DAC">
            <w:pPr>
              <w:numPr>
                <w:ilvl w:val="0"/>
                <w:numId w:val="64"/>
              </w:numPr>
              <w:spacing w:after="0" w:line="276" w:lineRule="auto"/>
              <w:ind w:left="283"/>
              <w:jc w:val="both"/>
              <w:rPr>
                <w:sz w:val="12"/>
                <w:szCs w:val="12"/>
              </w:rPr>
            </w:pPr>
            <w:r w:rsidRPr="00382235">
              <w:rPr>
                <w:sz w:val="12"/>
                <w:szCs w:val="12"/>
              </w:rPr>
              <w:t xml:space="preserve">1.1.2 Цветовое решение должно осуществляться в соответствии с разрешенными к использованию RAL: </w:t>
            </w:r>
          </w:p>
          <w:p w:rsidR="00BF3195" w:rsidRPr="00382235" w:rsidRDefault="00BF3195" w:rsidP="009E5DAC">
            <w:pPr>
              <w:numPr>
                <w:ilvl w:val="0"/>
                <w:numId w:val="69"/>
              </w:numPr>
              <w:spacing w:after="0" w:line="276" w:lineRule="auto"/>
              <w:ind w:left="425" w:hanging="141"/>
              <w:jc w:val="both"/>
              <w:rPr>
                <w:sz w:val="12"/>
                <w:szCs w:val="12"/>
              </w:rPr>
            </w:pPr>
            <w:r w:rsidRPr="00382235">
              <w:rPr>
                <w:sz w:val="12"/>
                <w:szCs w:val="12"/>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rsidR="00BF3195" w:rsidRPr="00382235" w:rsidRDefault="00BF3195" w:rsidP="009E5DAC">
            <w:pPr>
              <w:numPr>
                <w:ilvl w:val="0"/>
                <w:numId w:val="69"/>
              </w:numPr>
              <w:spacing w:after="0" w:line="276" w:lineRule="auto"/>
              <w:ind w:left="425" w:hanging="141"/>
              <w:jc w:val="both"/>
              <w:rPr>
                <w:sz w:val="12"/>
                <w:szCs w:val="12"/>
              </w:rPr>
            </w:pPr>
            <w:r w:rsidRPr="00382235">
              <w:rPr>
                <w:sz w:val="12"/>
                <w:szCs w:val="12"/>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p w:rsidR="00BF3195" w:rsidRPr="00382235" w:rsidRDefault="00BF3195" w:rsidP="009E5DAC">
            <w:pPr>
              <w:numPr>
                <w:ilvl w:val="0"/>
                <w:numId w:val="69"/>
              </w:numPr>
              <w:spacing w:after="0" w:line="276" w:lineRule="auto"/>
              <w:ind w:left="425" w:hanging="141"/>
              <w:jc w:val="both"/>
              <w:rPr>
                <w:sz w:val="12"/>
                <w:szCs w:val="12"/>
              </w:rPr>
            </w:pPr>
            <w:r w:rsidRPr="00382235">
              <w:rPr>
                <w:sz w:val="12"/>
                <w:szCs w:val="12"/>
              </w:rPr>
              <w:t>акцентные оттенки -9010, 1002, 070 70 30, 060 70 40, 050 70 30, 280 70 10, 1020, 040 50 30, 6011, 5014, 030 40 30, 8002, 050 40 30.</w:t>
            </w:r>
          </w:p>
        </w:tc>
        <w:tc>
          <w:tcPr>
            <w:tcW w:w="6840" w:type="dxa"/>
          </w:tcPr>
          <w:p w:rsidR="00BF3195" w:rsidRPr="00382235" w:rsidRDefault="00BF3195" w:rsidP="009E5DAC">
            <w:pPr>
              <w:numPr>
                <w:ilvl w:val="0"/>
                <w:numId w:val="75"/>
              </w:numPr>
              <w:spacing w:after="0" w:line="276" w:lineRule="auto"/>
              <w:ind w:left="283"/>
              <w:jc w:val="both"/>
              <w:rPr>
                <w:sz w:val="12"/>
                <w:szCs w:val="12"/>
              </w:rPr>
            </w:pPr>
            <w:r w:rsidRPr="00382235">
              <w:rPr>
                <w:sz w:val="12"/>
                <w:szCs w:val="12"/>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rsidR="00BF3195" w:rsidRPr="00382235" w:rsidRDefault="00BF3195" w:rsidP="009E5DAC">
            <w:pPr>
              <w:numPr>
                <w:ilvl w:val="0"/>
                <w:numId w:val="70"/>
              </w:numPr>
              <w:spacing w:after="0" w:line="276" w:lineRule="auto"/>
              <w:ind w:left="283"/>
              <w:jc w:val="both"/>
              <w:rPr>
                <w:sz w:val="12"/>
                <w:szCs w:val="12"/>
              </w:rPr>
            </w:pPr>
            <w:r w:rsidRPr="00382235">
              <w:rPr>
                <w:sz w:val="12"/>
                <w:szCs w:val="12"/>
              </w:rPr>
              <w:t xml:space="preserve">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tc>
      </w:tr>
      <w:tr w:rsidR="00BF3195" w:rsidRPr="00382235">
        <w:trPr>
          <w:trHeight w:val="30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1.2</w:t>
            </w:r>
          </w:p>
          <w:p w:rsidR="00BF3195" w:rsidRPr="00382235" w:rsidRDefault="00BF3195" w:rsidP="000B217C">
            <w:pPr>
              <w:rPr>
                <w:sz w:val="12"/>
                <w:szCs w:val="12"/>
              </w:rPr>
            </w:pPr>
            <w:r w:rsidRPr="00382235">
              <w:rPr>
                <w:sz w:val="12"/>
                <w:szCs w:val="12"/>
              </w:rPr>
              <w:t>Окна</w:t>
            </w:r>
          </w:p>
        </w:tc>
        <w:tc>
          <w:tcPr>
            <w:tcW w:w="5970" w:type="dxa"/>
          </w:tcPr>
          <w:p w:rsidR="00BF3195" w:rsidRPr="00382235" w:rsidRDefault="00BF3195" w:rsidP="009E5DAC">
            <w:pPr>
              <w:numPr>
                <w:ilvl w:val="0"/>
                <w:numId w:val="74"/>
              </w:numPr>
              <w:spacing w:after="0" w:line="276" w:lineRule="auto"/>
              <w:ind w:left="283"/>
              <w:jc w:val="both"/>
              <w:rPr>
                <w:sz w:val="12"/>
                <w:szCs w:val="12"/>
              </w:rPr>
            </w:pPr>
            <w:r w:rsidRPr="00382235">
              <w:rPr>
                <w:sz w:val="12"/>
                <w:szCs w:val="12"/>
              </w:rPr>
              <w:t>1.2.1 Цветовое решение должно осуществляться в соответствии с разрешенными к использованию RAL: 9010, 1002, 7010, 7011, 7024, 7026, 820-5, 7021, 8014, 9005.</w:t>
            </w:r>
          </w:p>
        </w:tc>
        <w:tc>
          <w:tcPr>
            <w:tcW w:w="6840" w:type="dxa"/>
          </w:tcPr>
          <w:p w:rsidR="00BF3195" w:rsidRPr="00382235" w:rsidRDefault="00BF3195" w:rsidP="009E5DAC">
            <w:pPr>
              <w:numPr>
                <w:ilvl w:val="0"/>
                <w:numId w:val="74"/>
              </w:numPr>
              <w:spacing w:after="0" w:line="276" w:lineRule="auto"/>
              <w:ind w:left="283"/>
              <w:jc w:val="both"/>
              <w:rPr>
                <w:sz w:val="12"/>
                <w:szCs w:val="12"/>
              </w:rPr>
            </w:pPr>
            <w:r w:rsidRPr="00382235">
              <w:rPr>
                <w:sz w:val="12"/>
                <w:szCs w:val="12"/>
              </w:rPr>
              <w:t>1.2.2 Все элементы окон (за исключением стекла) должны выполняться в едином цветовом решении.</w:t>
            </w:r>
          </w:p>
        </w:tc>
      </w:tr>
      <w:tr w:rsidR="00BF3195" w:rsidRPr="00382235">
        <w:trPr>
          <w:trHeight w:val="15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1.3</w:t>
            </w:r>
          </w:p>
          <w:p w:rsidR="00BF3195" w:rsidRPr="00382235" w:rsidRDefault="00BF3195" w:rsidP="000B217C">
            <w:pPr>
              <w:rPr>
                <w:sz w:val="12"/>
                <w:szCs w:val="12"/>
              </w:rPr>
            </w:pPr>
            <w:r w:rsidRPr="00382235">
              <w:rPr>
                <w:sz w:val="12"/>
                <w:szCs w:val="12"/>
              </w:rPr>
              <w:t>Остекление</w:t>
            </w:r>
          </w:p>
        </w:tc>
        <w:tc>
          <w:tcPr>
            <w:tcW w:w="5970" w:type="dxa"/>
          </w:tcPr>
          <w:p w:rsidR="00BF3195" w:rsidRPr="00382235" w:rsidRDefault="00BF3195" w:rsidP="009E5DAC">
            <w:pPr>
              <w:numPr>
                <w:ilvl w:val="0"/>
                <w:numId w:val="76"/>
              </w:numPr>
              <w:spacing w:after="0" w:line="276" w:lineRule="auto"/>
              <w:ind w:left="283"/>
              <w:jc w:val="both"/>
              <w:rPr>
                <w:sz w:val="12"/>
                <w:szCs w:val="12"/>
              </w:rPr>
            </w:pPr>
            <w:r w:rsidRPr="00382235">
              <w:rPr>
                <w:sz w:val="12"/>
                <w:szCs w:val="12"/>
              </w:rPr>
              <w:t xml:space="preserve">1.3.1 Не допускается использование цветного (тонированного в массе), непросматриваемого зеркального остекления. </w:t>
            </w:r>
          </w:p>
          <w:p w:rsidR="00BF3195" w:rsidRPr="00382235" w:rsidRDefault="00BF3195" w:rsidP="009E5DAC">
            <w:pPr>
              <w:numPr>
                <w:ilvl w:val="0"/>
                <w:numId w:val="76"/>
              </w:numPr>
              <w:spacing w:after="0" w:line="276" w:lineRule="auto"/>
              <w:ind w:left="283"/>
              <w:jc w:val="both"/>
              <w:rPr>
                <w:sz w:val="12"/>
                <w:szCs w:val="12"/>
              </w:rPr>
            </w:pPr>
            <w:r w:rsidRPr="00382235">
              <w:rPr>
                <w:sz w:val="12"/>
                <w:szCs w:val="12"/>
              </w:rPr>
              <w:t xml:space="preserve">1.3.2 Цветовое решение должно осуществляться в нейтральных* и серых оттенках стекла.** </w:t>
            </w:r>
          </w:p>
        </w:tc>
        <w:tc>
          <w:tcPr>
            <w:tcW w:w="6840" w:type="dxa"/>
          </w:tcPr>
          <w:p w:rsidR="00BF3195" w:rsidRPr="00382235" w:rsidRDefault="00BF3195" w:rsidP="000B217C">
            <w:pPr>
              <w:ind w:left="283"/>
              <w:rPr>
                <w:sz w:val="12"/>
                <w:szCs w:val="12"/>
              </w:rPr>
            </w:pPr>
          </w:p>
          <w:p w:rsidR="00BF3195" w:rsidRPr="00382235" w:rsidRDefault="00BF3195" w:rsidP="000B217C">
            <w:pPr>
              <w:ind w:left="283"/>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ind w:left="283"/>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258"/>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1.4</w:t>
            </w:r>
          </w:p>
          <w:p w:rsidR="00BF3195" w:rsidRPr="00382235" w:rsidRDefault="00BF3195" w:rsidP="000B217C">
            <w:pPr>
              <w:rPr>
                <w:sz w:val="12"/>
                <w:szCs w:val="12"/>
              </w:rPr>
            </w:pPr>
            <w:r w:rsidRPr="00382235">
              <w:rPr>
                <w:sz w:val="12"/>
                <w:szCs w:val="12"/>
              </w:rPr>
              <w:t>Цоколь</w:t>
            </w:r>
          </w:p>
        </w:tc>
        <w:tc>
          <w:tcPr>
            <w:tcW w:w="5970" w:type="dxa"/>
          </w:tcPr>
          <w:p w:rsidR="00BF3195" w:rsidRPr="00382235" w:rsidRDefault="00BF3195" w:rsidP="009E5DAC">
            <w:pPr>
              <w:numPr>
                <w:ilvl w:val="0"/>
                <w:numId w:val="62"/>
              </w:numPr>
              <w:spacing w:after="0" w:line="276" w:lineRule="auto"/>
              <w:ind w:left="283"/>
              <w:jc w:val="both"/>
              <w:rPr>
                <w:sz w:val="12"/>
                <w:szCs w:val="12"/>
              </w:rPr>
            </w:pPr>
            <w:r w:rsidRPr="00382235">
              <w:rPr>
                <w:sz w:val="12"/>
                <w:szCs w:val="12"/>
              </w:rPr>
              <w:t>1.4.1 Предусмотреть цветовое решение, соответствующее одному из колеров элементов здания (стен, перекрытий, элементов окон, ограждений).</w:t>
            </w:r>
          </w:p>
          <w:p w:rsidR="00BF3195" w:rsidRPr="00382235" w:rsidRDefault="00BF3195" w:rsidP="009E5DAC">
            <w:pPr>
              <w:numPr>
                <w:ilvl w:val="0"/>
                <w:numId w:val="62"/>
              </w:numPr>
              <w:spacing w:after="0" w:line="276" w:lineRule="auto"/>
              <w:ind w:left="283"/>
              <w:jc w:val="both"/>
              <w:rPr>
                <w:sz w:val="12"/>
                <w:szCs w:val="12"/>
              </w:rPr>
            </w:pPr>
            <w:r w:rsidRPr="00382235">
              <w:rPr>
                <w:sz w:val="12"/>
                <w:szCs w:val="12"/>
              </w:rPr>
              <w:t>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rsidR="00BF3195" w:rsidRPr="00382235" w:rsidRDefault="00BF3195" w:rsidP="009E5DAC">
            <w:pPr>
              <w:numPr>
                <w:ilvl w:val="0"/>
                <w:numId w:val="72"/>
              </w:numPr>
              <w:spacing w:after="0" w:line="276" w:lineRule="auto"/>
              <w:ind w:left="283"/>
              <w:jc w:val="both"/>
              <w:rPr>
                <w:sz w:val="12"/>
                <w:szCs w:val="12"/>
              </w:rPr>
            </w:pPr>
            <w:r w:rsidRPr="00382235">
              <w:rPr>
                <w:sz w:val="12"/>
                <w:szCs w:val="12"/>
              </w:rPr>
              <w:t xml:space="preserve">1.4.3 При подборе материалов неоднородной текстуры (натуральных - кирпич, гранит и т.д.,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rsidR="00BF3195" w:rsidRPr="00382235" w:rsidRDefault="00BF3195" w:rsidP="009E5DAC">
            <w:pPr>
              <w:numPr>
                <w:ilvl w:val="0"/>
                <w:numId w:val="72"/>
              </w:numPr>
              <w:spacing w:after="0" w:line="276" w:lineRule="auto"/>
              <w:ind w:left="283"/>
              <w:jc w:val="both"/>
              <w:rPr>
                <w:sz w:val="12"/>
                <w:szCs w:val="12"/>
              </w:rPr>
            </w:pPr>
            <w:r w:rsidRPr="00382235">
              <w:rPr>
                <w:sz w:val="12"/>
                <w:szCs w:val="12"/>
              </w:rPr>
              <w:t>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w:t>
            </w:r>
          </w:p>
        </w:tc>
      </w:tr>
      <w:tr w:rsidR="00BF3195" w:rsidRPr="00382235">
        <w:trPr>
          <w:trHeight w:val="33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1.5</w:t>
            </w:r>
          </w:p>
          <w:p w:rsidR="00BF3195" w:rsidRPr="00382235" w:rsidRDefault="00BF3195" w:rsidP="000B217C">
            <w:pPr>
              <w:rPr>
                <w:sz w:val="12"/>
                <w:szCs w:val="12"/>
              </w:rPr>
            </w:pPr>
            <w:r w:rsidRPr="00382235">
              <w:rPr>
                <w:sz w:val="12"/>
                <w:szCs w:val="12"/>
              </w:rPr>
              <w:t>Кровля</w:t>
            </w:r>
          </w:p>
        </w:tc>
        <w:tc>
          <w:tcPr>
            <w:tcW w:w="5970" w:type="dxa"/>
          </w:tcPr>
          <w:p w:rsidR="00BF3195" w:rsidRPr="00382235" w:rsidRDefault="00BF3195" w:rsidP="009E5DAC">
            <w:pPr>
              <w:numPr>
                <w:ilvl w:val="0"/>
                <w:numId w:val="63"/>
              </w:numPr>
              <w:spacing w:after="0" w:line="276" w:lineRule="auto"/>
              <w:ind w:left="283"/>
              <w:jc w:val="both"/>
              <w:rPr>
                <w:sz w:val="12"/>
                <w:szCs w:val="12"/>
              </w:rPr>
            </w:pPr>
            <w:r w:rsidRPr="00382235">
              <w:rPr>
                <w:sz w:val="12"/>
                <w:szCs w:val="12"/>
              </w:rPr>
              <w:t xml:space="preserve">1.5.1 Цветовое решение должно осуществляться в соответствии с разрешенными к использованию RAL: 7045, 820-5, 7024, 8028, 8011, 7021. </w:t>
            </w:r>
          </w:p>
        </w:tc>
        <w:tc>
          <w:tcPr>
            <w:tcW w:w="6840" w:type="dxa"/>
          </w:tcPr>
          <w:p w:rsidR="00BF3195" w:rsidRPr="00382235" w:rsidRDefault="00BF3195" w:rsidP="009E5DAC">
            <w:pPr>
              <w:numPr>
                <w:ilvl w:val="0"/>
                <w:numId w:val="63"/>
              </w:numPr>
              <w:spacing w:after="0" w:line="276" w:lineRule="auto"/>
              <w:ind w:left="283"/>
              <w:jc w:val="both"/>
              <w:rPr>
                <w:sz w:val="12"/>
                <w:szCs w:val="12"/>
              </w:rPr>
            </w:pPr>
            <w:r w:rsidRPr="00382235">
              <w:rPr>
                <w:sz w:val="12"/>
                <w:szCs w:val="1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BF3195" w:rsidRPr="00382235">
        <w:trPr>
          <w:trHeight w:val="33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1.6</w:t>
            </w:r>
          </w:p>
          <w:p w:rsidR="00BF3195" w:rsidRPr="00382235" w:rsidRDefault="00BF3195" w:rsidP="000B217C">
            <w:pPr>
              <w:rPr>
                <w:sz w:val="12"/>
                <w:szCs w:val="12"/>
              </w:rPr>
            </w:pPr>
            <w:r w:rsidRPr="00382235">
              <w:rPr>
                <w:sz w:val="12"/>
                <w:szCs w:val="12"/>
              </w:rPr>
              <w:t>Элементы входных групп</w:t>
            </w:r>
          </w:p>
        </w:tc>
        <w:tc>
          <w:tcPr>
            <w:tcW w:w="5970" w:type="dxa"/>
          </w:tcPr>
          <w:p w:rsidR="00BF3195" w:rsidRPr="00382235" w:rsidRDefault="00BF3195" w:rsidP="009E5DAC">
            <w:pPr>
              <w:numPr>
                <w:ilvl w:val="0"/>
                <w:numId w:val="76"/>
              </w:numPr>
              <w:spacing w:after="0" w:line="276" w:lineRule="auto"/>
              <w:ind w:left="283"/>
              <w:jc w:val="both"/>
              <w:rPr>
                <w:sz w:val="12"/>
                <w:szCs w:val="12"/>
              </w:rPr>
            </w:pPr>
            <w:r w:rsidRPr="00382235">
              <w:rPr>
                <w:sz w:val="12"/>
                <w:szCs w:val="12"/>
              </w:rPr>
              <w:t>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rsidR="00BF3195" w:rsidRPr="00382235" w:rsidRDefault="00BF3195" w:rsidP="009E5DAC">
            <w:pPr>
              <w:numPr>
                <w:ilvl w:val="0"/>
                <w:numId w:val="76"/>
              </w:numPr>
              <w:spacing w:after="0" w:line="276" w:lineRule="auto"/>
              <w:ind w:left="283"/>
              <w:jc w:val="both"/>
              <w:rPr>
                <w:sz w:val="12"/>
                <w:szCs w:val="12"/>
              </w:rPr>
            </w:pPr>
            <w:r w:rsidRPr="00382235">
              <w:rPr>
                <w:sz w:val="12"/>
                <w:szCs w:val="12"/>
              </w:rPr>
              <w:t>1.6.2 При подборе материалов неоднородной текстуры (натуральных - кирпич, гранит,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BF3195" w:rsidRPr="00382235">
        <w:trPr>
          <w:trHeight w:val="33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1.7</w:t>
            </w:r>
          </w:p>
          <w:p w:rsidR="00BF3195" w:rsidRPr="00382235" w:rsidRDefault="00BF3195" w:rsidP="000B217C">
            <w:pPr>
              <w:rPr>
                <w:sz w:val="12"/>
                <w:szCs w:val="12"/>
              </w:rPr>
            </w:pPr>
            <w:r w:rsidRPr="00382235">
              <w:rPr>
                <w:sz w:val="12"/>
                <w:szCs w:val="12"/>
              </w:rPr>
              <w:t>Ограждения</w:t>
            </w:r>
          </w:p>
        </w:tc>
        <w:tc>
          <w:tcPr>
            <w:tcW w:w="5970" w:type="dxa"/>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1.7.1 В ограждениях балконов, парапетов и прочих элементов здания предусмотреть цветовое решение, соответствующее одному из колеров элементов здания (стен, элементов окон).</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w:t>
            </w:r>
          </w:p>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1.7.3 Для ограждений, выполненных из латуни или покрытых имитацией латуни, а также для ограждений, выполненных из кортена, допускается отклонение от перечня разрешенных RAL в пользу натурального цвета материала. </w:t>
            </w:r>
          </w:p>
        </w:tc>
        <w:tc>
          <w:tcPr>
            <w:tcW w:w="6840" w:type="dxa"/>
          </w:tcPr>
          <w:p w:rsidR="00BF3195" w:rsidRPr="00382235" w:rsidRDefault="00BF3195" w:rsidP="009E5DAC">
            <w:pPr>
              <w:numPr>
                <w:ilvl w:val="0"/>
                <w:numId w:val="41"/>
              </w:numPr>
              <w:spacing w:after="0" w:line="276" w:lineRule="auto"/>
              <w:ind w:left="283"/>
              <w:jc w:val="both"/>
              <w:rPr>
                <w:sz w:val="12"/>
                <w:szCs w:val="12"/>
              </w:rPr>
            </w:pPr>
            <w:r w:rsidRPr="00382235">
              <w:rPr>
                <w:sz w:val="12"/>
                <w:szCs w:val="12"/>
              </w:rPr>
              <w:t xml:space="preserve">1.7.4 Цветовое решение ограждений, выполненных из стекла, должно осуществляться в нейтральных* и серых оттенках.** </w:t>
            </w:r>
          </w:p>
          <w:p w:rsidR="00BF3195" w:rsidRPr="00382235" w:rsidRDefault="00BF3195" w:rsidP="000B217C">
            <w:pPr>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1123"/>
          <w:jc w:val="center"/>
        </w:trPr>
        <w:tc>
          <w:tcPr>
            <w:tcW w:w="421" w:type="dxa"/>
            <w:vMerge w:val="restart"/>
          </w:tcPr>
          <w:p w:rsidR="00BF3195" w:rsidRPr="00382235" w:rsidRDefault="00BF3195" w:rsidP="000B217C">
            <w:pPr>
              <w:rPr>
                <w:sz w:val="12"/>
                <w:szCs w:val="12"/>
              </w:rPr>
            </w:pPr>
            <w:r w:rsidRPr="00382235">
              <w:rPr>
                <w:sz w:val="12"/>
                <w:szCs w:val="12"/>
              </w:rPr>
              <w:t>2</w:t>
            </w:r>
          </w:p>
        </w:tc>
        <w:tc>
          <w:tcPr>
            <w:tcW w:w="1124" w:type="dxa"/>
            <w:vMerge w:val="restart"/>
          </w:tcPr>
          <w:p w:rsidR="00BF3195" w:rsidRPr="00382235" w:rsidRDefault="00BF3195" w:rsidP="000B217C">
            <w:pPr>
              <w:rPr>
                <w:sz w:val="12"/>
                <w:szCs w:val="12"/>
              </w:rPr>
            </w:pPr>
            <w:r w:rsidRPr="00382235">
              <w:rPr>
                <w:sz w:val="12"/>
                <w:szCs w:val="12"/>
              </w:rPr>
              <w:t>Требования к отделочным материалам фасадов зданий, строений и сооружений</w:t>
            </w:r>
          </w:p>
        </w:tc>
        <w:tc>
          <w:tcPr>
            <w:tcW w:w="945" w:type="dxa"/>
            <w:vAlign w:val="center"/>
          </w:tcPr>
          <w:p w:rsidR="00BF3195" w:rsidRPr="00382235" w:rsidRDefault="00BF3195" w:rsidP="000B217C">
            <w:pPr>
              <w:rPr>
                <w:sz w:val="12"/>
                <w:szCs w:val="12"/>
              </w:rPr>
            </w:pPr>
            <w:r w:rsidRPr="00382235">
              <w:rPr>
                <w:sz w:val="12"/>
                <w:szCs w:val="12"/>
              </w:rPr>
              <w:t>2.1</w:t>
            </w:r>
          </w:p>
          <w:p w:rsidR="00BF3195" w:rsidRPr="00382235" w:rsidRDefault="00BF3195" w:rsidP="000B217C">
            <w:pPr>
              <w:rPr>
                <w:sz w:val="12"/>
                <w:szCs w:val="12"/>
              </w:rPr>
            </w:pPr>
            <w:r w:rsidRPr="00382235">
              <w:rPr>
                <w:sz w:val="12"/>
                <w:szCs w:val="12"/>
              </w:rPr>
              <w:t>Стены</w:t>
            </w:r>
          </w:p>
        </w:tc>
        <w:tc>
          <w:tcPr>
            <w:tcW w:w="5970" w:type="dxa"/>
          </w:tcPr>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2.1.1 Один из материалов должен быть основным и использоваться на большей части площади фасада.</w:t>
            </w:r>
          </w:p>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2.1.3 Материалы с глянцевой поверхностью (за исключением стекла) должны применяться на меньшей части площади фасада.</w:t>
            </w:r>
          </w:p>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2.1.4 Материалы, имитирующие натуральные, должны соответствовать им по фактуре.</w:t>
            </w:r>
          </w:p>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2.1.5 Не допускается окраска поверхностей, облицованных натуральным камнем.</w:t>
            </w:r>
          </w:p>
        </w:tc>
        <w:tc>
          <w:tcPr>
            <w:tcW w:w="6840" w:type="dxa"/>
          </w:tcPr>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rsidR="00BF3195" w:rsidRPr="00382235" w:rsidRDefault="00BF3195" w:rsidP="009E5DAC">
            <w:pPr>
              <w:numPr>
                <w:ilvl w:val="0"/>
                <w:numId w:val="67"/>
              </w:numPr>
              <w:spacing w:after="0" w:line="276" w:lineRule="auto"/>
              <w:ind w:left="283"/>
              <w:jc w:val="both"/>
              <w:rPr>
                <w:sz w:val="12"/>
                <w:szCs w:val="12"/>
              </w:rPr>
            </w:pPr>
            <w:r w:rsidRPr="00382235">
              <w:rPr>
                <w:sz w:val="12"/>
                <w:szCs w:val="12"/>
              </w:rPr>
              <w:t>2.1.7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BF3195" w:rsidRPr="00382235">
        <w:trPr>
          <w:trHeight w:val="375"/>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2.2</w:t>
            </w:r>
          </w:p>
          <w:p w:rsidR="00BF3195" w:rsidRPr="00382235" w:rsidRDefault="00BF3195" w:rsidP="000B217C">
            <w:pPr>
              <w:rPr>
                <w:sz w:val="12"/>
                <w:szCs w:val="12"/>
              </w:rPr>
            </w:pPr>
            <w:r w:rsidRPr="00382235">
              <w:rPr>
                <w:sz w:val="12"/>
                <w:szCs w:val="12"/>
              </w:rPr>
              <w:t>Окна</w:t>
            </w:r>
          </w:p>
        </w:tc>
        <w:tc>
          <w:tcPr>
            <w:tcW w:w="5970" w:type="dxa"/>
          </w:tcPr>
          <w:p w:rsidR="00BF3195" w:rsidRPr="00382235" w:rsidRDefault="00BF3195" w:rsidP="009E5DAC">
            <w:pPr>
              <w:numPr>
                <w:ilvl w:val="0"/>
                <w:numId w:val="65"/>
              </w:numPr>
              <w:spacing w:after="0" w:line="276" w:lineRule="auto"/>
              <w:ind w:left="283"/>
              <w:jc w:val="both"/>
              <w:rPr>
                <w:sz w:val="12"/>
                <w:szCs w:val="12"/>
              </w:rPr>
            </w:pPr>
            <w:r w:rsidRPr="00382235">
              <w:rPr>
                <w:sz w:val="12"/>
                <w:szCs w:val="12"/>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840" w:type="dxa"/>
          </w:tcPr>
          <w:p w:rsidR="00BF3195" w:rsidRPr="00382235" w:rsidRDefault="00BF3195" w:rsidP="009E5DAC">
            <w:pPr>
              <w:numPr>
                <w:ilvl w:val="0"/>
                <w:numId w:val="65"/>
              </w:numPr>
              <w:spacing w:after="0" w:line="276" w:lineRule="auto"/>
              <w:ind w:left="283"/>
              <w:jc w:val="both"/>
              <w:rPr>
                <w:sz w:val="12"/>
                <w:szCs w:val="12"/>
              </w:rPr>
            </w:pPr>
            <w:r w:rsidRPr="00382235">
              <w:rPr>
                <w:sz w:val="12"/>
                <w:szCs w:val="12"/>
              </w:rPr>
              <w:t xml:space="preserve">2.2.2 Все элементы окон (за исключением стекла) должны выполняться в едином материале. </w:t>
            </w:r>
          </w:p>
          <w:p w:rsidR="00BF3195" w:rsidRPr="00382235" w:rsidRDefault="00BF3195" w:rsidP="000B217C">
            <w:pPr>
              <w:ind w:left="283" w:hanging="360"/>
              <w:rPr>
                <w:sz w:val="12"/>
                <w:szCs w:val="12"/>
              </w:rPr>
            </w:pPr>
          </w:p>
        </w:tc>
      </w:tr>
      <w:tr w:rsidR="00BF3195" w:rsidRPr="00382235">
        <w:trPr>
          <w:trHeight w:val="101"/>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2.3</w:t>
            </w:r>
          </w:p>
          <w:p w:rsidR="00BF3195" w:rsidRPr="00382235" w:rsidRDefault="00BF3195" w:rsidP="000B217C">
            <w:pPr>
              <w:rPr>
                <w:sz w:val="12"/>
                <w:szCs w:val="12"/>
              </w:rPr>
            </w:pPr>
            <w:r w:rsidRPr="00382235">
              <w:rPr>
                <w:sz w:val="12"/>
                <w:szCs w:val="12"/>
              </w:rPr>
              <w:t>Остекление</w:t>
            </w:r>
          </w:p>
        </w:tc>
        <w:tc>
          <w:tcPr>
            <w:tcW w:w="5970" w:type="dxa"/>
          </w:tcPr>
          <w:p w:rsidR="00BF3195" w:rsidRPr="00382235" w:rsidRDefault="00BF3195" w:rsidP="009E5DAC">
            <w:pPr>
              <w:numPr>
                <w:ilvl w:val="0"/>
                <w:numId w:val="73"/>
              </w:numPr>
              <w:spacing w:after="0" w:line="276" w:lineRule="auto"/>
              <w:ind w:left="283"/>
              <w:jc w:val="both"/>
              <w:rPr>
                <w:sz w:val="12"/>
                <w:szCs w:val="12"/>
              </w:rPr>
            </w:pPr>
            <w:r w:rsidRPr="00382235">
              <w:rPr>
                <w:sz w:val="12"/>
                <w:szCs w:val="12"/>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tcPr>
          <w:p w:rsidR="00BF3195" w:rsidRPr="00382235" w:rsidRDefault="00BF3195" w:rsidP="009E5DAC">
            <w:pPr>
              <w:numPr>
                <w:ilvl w:val="0"/>
                <w:numId w:val="73"/>
              </w:numPr>
              <w:spacing w:after="0" w:line="276" w:lineRule="auto"/>
              <w:ind w:left="283"/>
              <w:jc w:val="both"/>
              <w:rPr>
                <w:sz w:val="12"/>
                <w:szCs w:val="12"/>
              </w:rPr>
            </w:pPr>
            <w:r w:rsidRPr="00382235">
              <w:rPr>
                <w:sz w:val="12"/>
                <w:szCs w:val="12"/>
              </w:rPr>
              <w:t xml:space="preserve">2.3.2 Не допускается использование тонированногов массе, а также непросматриваемого зеркального остекления. </w:t>
            </w:r>
          </w:p>
        </w:tc>
      </w:tr>
      <w:tr w:rsidR="00BF3195" w:rsidRPr="00382235">
        <w:trPr>
          <w:trHeight w:val="952"/>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2.4</w:t>
            </w:r>
          </w:p>
          <w:p w:rsidR="00BF3195" w:rsidRPr="00382235" w:rsidRDefault="00BF3195" w:rsidP="000B217C">
            <w:pPr>
              <w:rPr>
                <w:sz w:val="12"/>
                <w:szCs w:val="12"/>
              </w:rPr>
            </w:pPr>
            <w:r w:rsidRPr="00382235">
              <w:rPr>
                <w:sz w:val="12"/>
                <w:szCs w:val="12"/>
              </w:rPr>
              <w:t>Цоколь</w:t>
            </w:r>
          </w:p>
        </w:tc>
        <w:tc>
          <w:tcPr>
            <w:tcW w:w="5970" w:type="dxa"/>
          </w:tcPr>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2.4.1 Один из материалов должен быть основным и использоваться на большей части площади цоколя.</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2.4.3 Материалы с глянцевой поверхностью (за исключением стекла) должны применяться на меньшей части площади цоколя.</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2.4.4 Материалы, имитирующие натуральные, должны соответствовать им по фактуре.</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2.4.5 Не допускается окраска поверхностей, облицованных натуральным камнем.</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tcPr>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2.4.8 Не допускается устройство радиальных козырьков и навесов к приямкам.</w:t>
            </w:r>
          </w:p>
          <w:p w:rsidR="00BF3195" w:rsidRPr="00382235" w:rsidRDefault="00BF3195" w:rsidP="009E5DAC">
            <w:pPr>
              <w:numPr>
                <w:ilvl w:val="0"/>
                <w:numId w:val="66"/>
              </w:numPr>
              <w:spacing w:after="0" w:line="276" w:lineRule="auto"/>
              <w:ind w:left="283"/>
              <w:jc w:val="both"/>
              <w:rPr>
                <w:sz w:val="12"/>
                <w:szCs w:val="12"/>
              </w:rPr>
            </w:pPr>
            <w:r w:rsidRPr="00382235">
              <w:rPr>
                <w:sz w:val="12"/>
                <w:szCs w:val="12"/>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BF3195" w:rsidRPr="00382235">
        <w:trPr>
          <w:trHeight w:val="340"/>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2.5</w:t>
            </w:r>
          </w:p>
          <w:p w:rsidR="00BF3195" w:rsidRPr="00382235" w:rsidRDefault="00BF3195" w:rsidP="000B217C">
            <w:pPr>
              <w:rPr>
                <w:sz w:val="12"/>
                <w:szCs w:val="12"/>
              </w:rPr>
            </w:pPr>
            <w:r w:rsidRPr="00382235">
              <w:rPr>
                <w:sz w:val="12"/>
                <w:szCs w:val="12"/>
              </w:rPr>
              <w:t>Кровля</w:t>
            </w:r>
          </w:p>
        </w:tc>
        <w:tc>
          <w:tcPr>
            <w:tcW w:w="5970" w:type="dxa"/>
          </w:tcPr>
          <w:p w:rsidR="00BF3195" w:rsidRPr="00382235" w:rsidRDefault="00BF3195" w:rsidP="009E5DAC">
            <w:pPr>
              <w:numPr>
                <w:ilvl w:val="0"/>
                <w:numId w:val="68"/>
              </w:numPr>
              <w:spacing w:after="0" w:line="276" w:lineRule="auto"/>
              <w:ind w:left="283"/>
              <w:jc w:val="both"/>
              <w:rPr>
                <w:sz w:val="12"/>
                <w:szCs w:val="12"/>
              </w:rPr>
            </w:pPr>
            <w:r w:rsidRPr="00382235">
              <w:rPr>
                <w:sz w:val="12"/>
                <w:szCs w:val="12"/>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40" w:type="dxa"/>
          </w:tcPr>
          <w:p w:rsidR="00BF3195" w:rsidRPr="00382235" w:rsidRDefault="00BF3195" w:rsidP="000B217C">
            <w:pPr>
              <w:ind w:left="283" w:hanging="360"/>
              <w:rPr>
                <w:sz w:val="12"/>
                <w:szCs w:val="12"/>
              </w:rPr>
            </w:pPr>
          </w:p>
        </w:tc>
      </w:tr>
      <w:tr w:rsidR="00BF3195" w:rsidRPr="00382235">
        <w:trPr>
          <w:trHeight w:val="378"/>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2.6</w:t>
            </w:r>
          </w:p>
          <w:p w:rsidR="00BF3195" w:rsidRPr="00382235" w:rsidRDefault="00BF3195" w:rsidP="000B217C">
            <w:pPr>
              <w:rPr>
                <w:sz w:val="12"/>
                <w:szCs w:val="12"/>
              </w:rPr>
            </w:pPr>
            <w:r w:rsidRPr="00382235">
              <w:rPr>
                <w:sz w:val="12"/>
                <w:szCs w:val="12"/>
              </w:rPr>
              <w:t>Элементы входных групп</w:t>
            </w:r>
          </w:p>
        </w:tc>
        <w:tc>
          <w:tcPr>
            <w:tcW w:w="5970" w:type="dxa"/>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крупные фракции штукатурки “фактурная шуба” и “короед”.</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2.6.2 Материалы, имитирующие натуральные, должны соответствовать им по фактуре.</w:t>
            </w:r>
          </w:p>
        </w:tc>
        <w:tc>
          <w:tcPr>
            <w:tcW w:w="6840" w:type="dxa"/>
          </w:tcPr>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 xml:space="preserve">2.6.3 Не допускается устройство радиальных козырьков и навесов. </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2.6.4 Для лестниц, площадок, ступеней не допускается использовать: материалы с классом противоскольжения менее R12, резиновую плитку.</w:t>
            </w:r>
          </w:p>
          <w:p w:rsidR="00BF3195" w:rsidRPr="00382235" w:rsidRDefault="00BF3195" w:rsidP="009E5DAC">
            <w:pPr>
              <w:numPr>
                <w:ilvl w:val="0"/>
                <w:numId w:val="38"/>
              </w:numPr>
              <w:spacing w:after="0" w:line="276" w:lineRule="auto"/>
              <w:ind w:left="283"/>
              <w:jc w:val="both"/>
              <w:rPr>
                <w:sz w:val="12"/>
                <w:szCs w:val="12"/>
              </w:rPr>
            </w:pPr>
            <w:r w:rsidRPr="00382235">
              <w:rPr>
                <w:sz w:val="12"/>
                <w:szCs w:val="12"/>
              </w:rPr>
              <w:t>2.6.5 Не допускается окраска поверхностей, облицованных натуральным камнем.</w:t>
            </w:r>
          </w:p>
          <w:p w:rsidR="00BF3195" w:rsidRPr="00382235" w:rsidRDefault="00BF3195" w:rsidP="009E5DAC">
            <w:pPr>
              <w:numPr>
                <w:ilvl w:val="0"/>
                <w:numId w:val="39"/>
              </w:numPr>
              <w:spacing w:after="0" w:line="276" w:lineRule="auto"/>
              <w:ind w:left="283"/>
              <w:jc w:val="both"/>
              <w:rPr>
                <w:sz w:val="12"/>
                <w:szCs w:val="12"/>
              </w:rPr>
            </w:pPr>
            <w:r w:rsidRPr="00382235">
              <w:rPr>
                <w:sz w:val="12"/>
                <w:szCs w:val="12"/>
              </w:rPr>
              <w:t>2.6.6 Необходимо предусматривать придверные грязезащитные системы.</w:t>
            </w:r>
          </w:p>
        </w:tc>
      </w:tr>
      <w:tr w:rsidR="00BF3195" w:rsidRPr="00382235">
        <w:trPr>
          <w:trHeight w:val="315"/>
          <w:jc w:val="center"/>
        </w:trPr>
        <w:tc>
          <w:tcPr>
            <w:tcW w:w="421" w:type="dxa"/>
            <w:vMerge/>
          </w:tcPr>
          <w:p w:rsidR="00BF3195" w:rsidRPr="00382235" w:rsidRDefault="00BF3195" w:rsidP="000B217C">
            <w:pPr>
              <w:jc w:val="center"/>
              <w:rPr>
                <w:sz w:val="14"/>
                <w:szCs w:val="14"/>
              </w:rPr>
            </w:pPr>
          </w:p>
        </w:tc>
        <w:tc>
          <w:tcPr>
            <w:tcW w:w="1124" w:type="dxa"/>
            <w:vMerge/>
          </w:tcPr>
          <w:p w:rsidR="00BF3195" w:rsidRPr="00382235" w:rsidRDefault="00BF3195" w:rsidP="000B217C">
            <w:pPr>
              <w:rPr>
                <w:sz w:val="14"/>
                <w:szCs w:val="14"/>
              </w:rPr>
            </w:pPr>
          </w:p>
        </w:tc>
        <w:tc>
          <w:tcPr>
            <w:tcW w:w="945" w:type="dxa"/>
            <w:vAlign w:val="center"/>
          </w:tcPr>
          <w:p w:rsidR="00BF3195" w:rsidRPr="00382235" w:rsidRDefault="00BF3195" w:rsidP="000B217C">
            <w:pPr>
              <w:rPr>
                <w:sz w:val="12"/>
                <w:szCs w:val="12"/>
              </w:rPr>
            </w:pPr>
            <w:r w:rsidRPr="00382235">
              <w:rPr>
                <w:sz w:val="12"/>
                <w:szCs w:val="12"/>
              </w:rPr>
              <w:t>2.7</w:t>
            </w:r>
          </w:p>
          <w:p w:rsidR="00BF3195" w:rsidRPr="00382235" w:rsidRDefault="00BF3195" w:rsidP="000B217C">
            <w:pPr>
              <w:rPr>
                <w:sz w:val="12"/>
                <w:szCs w:val="12"/>
              </w:rPr>
            </w:pPr>
            <w:r w:rsidRPr="00382235">
              <w:rPr>
                <w:sz w:val="12"/>
                <w:szCs w:val="12"/>
              </w:rPr>
              <w:t>Ограждения</w:t>
            </w:r>
          </w:p>
        </w:tc>
        <w:tc>
          <w:tcPr>
            <w:tcW w:w="5970" w:type="dxa"/>
          </w:tcPr>
          <w:p w:rsidR="00BF3195" w:rsidRPr="00382235" w:rsidRDefault="00BF3195" w:rsidP="009E5DAC">
            <w:pPr>
              <w:numPr>
                <w:ilvl w:val="0"/>
                <w:numId w:val="31"/>
              </w:numPr>
              <w:spacing w:after="0" w:line="276" w:lineRule="auto"/>
              <w:ind w:left="283"/>
              <w:jc w:val="both"/>
              <w:rPr>
                <w:sz w:val="12"/>
                <w:szCs w:val="12"/>
              </w:rPr>
            </w:pPr>
            <w:r w:rsidRPr="00382235">
              <w:rPr>
                <w:sz w:val="12"/>
                <w:szCs w:val="12"/>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фанеру, вагонку, стекломагнезитовые листы. </w:t>
            </w:r>
          </w:p>
        </w:tc>
        <w:tc>
          <w:tcPr>
            <w:tcW w:w="6840" w:type="dxa"/>
          </w:tcPr>
          <w:p w:rsidR="00BF3195" w:rsidRPr="00382235" w:rsidRDefault="00BF3195" w:rsidP="000B217C">
            <w:pPr>
              <w:ind w:left="283" w:hanging="360"/>
              <w:rPr>
                <w:sz w:val="12"/>
                <w:szCs w:val="12"/>
              </w:rPr>
            </w:pPr>
          </w:p>
        </w:tc>
      </w:tr>
      <w:tr w:rsidR="00BF3195" w:rsidRPr="00382235">
        <w:trPr>
          <w:trHeight w:val="579"/>
          <w:jc w:val="center"/>
        </w:trPr>
        <w:tc>
          <w:tcPr>
            <w:tcW w:w="421" w:type="dxa"/>
          </w:tcPr>
          <w:p w:rsidR="00BF3195" w:rsidRPr="00382235" w:rsidRDefault="00BF3195" w:rsidP="000B217C">
            <w:pPr>
              <w:rPr>
                <w:sz w:val="12"/>
                <w:szCs w:val="12"/>
              </w:rPr>
            </w:pPr>
            <w:r w:rsidRPr="00382235">
              <w:rPr>
                <w:sz w:val="12"/>
                <w:szCs w:val="12"/>
              </w:rPr>
              <w:t>3</w:t>
            </w:r>
          </w:p>
        </w:tc>
        <w:tc>
          <w:tcPr>
            <w:tcW w:w="2069" w:type="dxa"/>
            <w:gridSpan w:val="2"/>
          </w:tcPr>
          <w:p w:rsidR="00BF3195" w:rsidRPr="00382235" w:rsidRDefault="00BF3195" w:rsidP="000B217C">
            <w:pPr>
              <w:rPr>
                <w:sz w:val="12"/>
                <w:szCs w:val="12"/>
              </w:rPr>
            </w:pPr>
            <w:r w:rsidRPr="00382235">
              <w:rPr>
                <w:sz w:val="12"/>
                <w:szCs w:val="12"/>
              </w:rPr>
              <w:t>Требования к размещению технического и инженерного оборудования на фасадах зданий, строений и сооружений</w:t>
            </w:r>
          </w:p>
        </w:tc>
        <w:tc>
          <w:tcPr>
            <w:tcW w:w="5970" w:type="dxa"/>
          </w:tcPr>
          <w:p w:rsidR="00BF3195" w:rsidRPr="00382235" w:rsidRDefault="00BF3195" w:rsidP="009E5DAC">
            <w:pPr>
              <w:numPr>
                <w:ilvl w:val="0"/>
                <w:numId w:val="58"/>
              </w:numPr>
              <w:spacing w:after="0" w:line="276" w:lineRule="auto"/>
              <w:ind w:left="283"/>
              <w:jc w:val="both"/>
              <w:rPr>
                <w:sz w:val="12"/>
                <w:szCs w:val="12"/>
              </w:rPr>
            </w:pPr>
            <w:r w:rsidRPr="00382235">
              <w:rPr>
                <w:sz w:val="12"/>
                <w:szCs w:val="1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rsidR="00BF3195" w:rsidRPr="00382235" w:rsidRDefault="00BF3195" w:rsidP="009E5DAC">
            <w:pPr>
              <w:numPr>
                <w:ilvl w:val="0"/>
                <w:numId w:val="32"/>
              </w:numPr>
              <w:spacing w:after="0" w:line="276" w:lineRule="auto"/>
              <w:jc w:val="both"/>
              <w:rPr>
                <w:sz w:val="12"/>
                <w:szCs w:val="12"/>
              </w:rPr>
            </w:pPr>
            <w:r w:rsidRPr="00382235">
              <w:rPr>
                <w:sz w:val="12"/>
                <w:szCs w:val="12"/>
              </w:rPr>
              <w:t>размещаться упорядоченно, с привязкой к архитектурному решению фасада и единой композиционной (вертикальной, горизонтальной) системе осей;</w:t>
            </w:r>
          </w:p>
          <w:p w:rsidR="00BF3195" w:rsidRPr="00382235" w:rsidRDefault="00BF3195" w:rsidP="009E5DAC">
            <w:pPr>
              <w:numPr>
                <w:ilvl w:val="0"/>
                <w:numId w:val="32"/>
              </w:numPr>
              <w:spacing w:after="0" w:line="276" w:lineRule="auto"/>
              <w:jc w:val="both"/>
              <w:rPr>
                <w:sz w:val="12"/>
                <w:szCs w:val="12"/>
              </w:rPr>
            </w:pPr>
            <w:r w:rsidRPr="00382235">
              <w:rPr>
                <w:sz w:val="12"/>
                <w:szCs w:val="12"/>
              </w:rPr>
              <w:t>размещаться с использованием стандартных конструкций крепления и с использованием маскирующих ограждений (решеток, жалюзи, корзин);</w:t>
            </w:r>
          </w:p>
          <w:p w:rsidR="00BF3195" w:rsidRPr="00382235" w:rsidRDefault="00BF3195" w:rsidP="009E5DAC">
            <w:pPr>
              <w:numPr>
                <w:ilvl w:val="0"/>
                <w:numId w:val="32"/>
              </w:numPr>
              <w:spacing w:after="0" w:line="276" w:lineRule="auto"/>
              <w:jc w:val="both"/>
              <w:rPr>
                <w:sz w:val="12"/>
                <w:szCs w:val="12"/>
              </w:rPr>
            </w:pPr>
            <w:r w:rsidRPr="00382235">
              <w:rPr>
                <w:sz w:val="12"/>
                <w:szCs w:val="12"/>
              </w:rPr>
              <w:t>оснащаться кабель-каналами, скрытыми за фасадом или замаскированными в тон колера соответствующей плоскости фасада.</w:t>
            </w:r>
          </w:p>
          <w:p w:rsidR="00BF3195" w:rsidRPr="00382235" w:rsidRDefault="00BF3195" w:rsidP="009E5DAC">
            <w:pPr>
              <w:numPr>
                <w:ilvl w:val="0"/>
                <w:numId w:val="58"/>
              </w:numPr>
              <w:spacing w:after="0" w:line="276" w:lineRule="auto"/>
              <w:ind w:left="283"/>
              <w:jc w:val="both"/>
              <w:rPr>
                <w:sz w:val="12"/>
                <w:szCs w:val="12"/>
              </w:rPr>
            </w:pPr>
            <w:r w:rsidRPr="00382235">
              <w:rPr>
                <w:sz w:val="12"/>
                <w:szCs w:val="12"/>
              </w:rPr>
              <w:t>3.2 Для элементов систем кондиционирования необходимо предусматривать скрытое организованное водоотведение.</w:t>
            </w:r>
          </w:p>
          <w:p w:rsidR="00BF3195" w:rsidRPr="00382235" w:rsidRDefault="00BF3195" w:rsidP="009E5DAC">
            <w:pPr>
              <w:numPr>
                <w:ilvl w:val="0"/>
                <w:numId w:val="58"/>
              </w:numPr>
              <w:spacing w:after="0" w:line="276" w:lineRule="auto"/>
              <w:ind w:left="283"/>
              <w:jc w:val="both"/>
              <w:rPr>
                <w:sz w:val="12"/>
                <w:szCs w:val="12"/>
              </w:rPr>
            </w:pPr>
            <w:r w:rsidRPr="00382235">
              <w:rPr>
                <w:sz w:val="12"/>
                <w:szCs w:val="12"/>
              </w:rPr>
              <w:t>3.3 Размещение элементов систем кондиционирования допускается:</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кровле объекта (крышные кондиционеры с внутренними воздуховодными каналами);</w:t>
            </w:r>
          </w:p>
          <w:p w:rsidR="00BF3195" w:rsidRPr="00382235" w:rsidRDefault="00BF3195" w:rsidP="009E5DAC">
            <w:pPr>
              <w:numPr>
                <w:ilvl w:val="0"/>
                <w:numId w:val="35"/>
              </w:numPr>
              <w:spacing w:after="0" w:line="276" w:lineRule="auto"/>
              <w:jc w:val="both"/>
              <w:rPr>
                <w:sz w:val="12"/>
                <w:szCs w:val="12"/>
              </w:rPr>
            </w:pPr>
            <w:r w:rsidRPr="00382235">
              <w:rPr>
                <w:sz w:val="12"/>
                <w:szCs w:val="12"/>
              </w:rPr>
              <w:t>в нижней части оконных проемов, в окнах подвального этажа без выхода за плоскость фасада;</w:t>
            </w:r>
          </w:p>
          <w:p w:rsidR="00BF3195" w:rsidRPr="00382235" w:rsidRDefault="00BF3195" w:rsidP="009E5DAC">
            <w:pPr>
              <w:numPr>
                <w:ilvl w:val="0"/>
                <w:numId w:val="35"/>
              </w:numPr>
              <w:spacing w:after="0" w:line="276" w:lineRule="auto"/>
              <w:jc w:val="both"/>
              <w:rPr>
                <w:sz w:val="12"/>
                <w:szCs w:val="12"/>
              </w:rPr>
            </w:pPr>
            <w:r w:rsidRPr="00382235">
              <w:rPr>
                <w:sz w:val="12"/>
                <w:szCs w:val="12"/>
              </w:rPr>
              <w:t>в простенках между оконными и дверными проемами;</w:t>
            </w:r>
          </w:p>
          <w:p w:rsidR="00BF3195" w:rsidRPr="00382235" w:rsidRDefault="00BF3195" w:rsidP="009E5DAC">
            <w:pPr>
              <w:numPr>
                <w:ilvl w:val="0"/>
                <w:numId w:val="35"/>
              </w:numPr>
              <w:spacing w:after="0" w:line="276" w:lineRule="auto"/>
              <w:jc w:val="both"/>
              <w:rPr>
                <w:sz w:val="12"/>
                <w:szCs w:val="12"/>
              </w:rPr>
            </w:pPr>
            <w:r w:rsidRPr="00382235">
              <w:rPr>
                <w:sz w:val="12"/>
                <w:szCs w:val="12"/>
              </w:rPr>
              <w:t>на второстепенных фасадах, брандмауэрах;</w:t>
            </w:r>
          </w:p>
          <w:p w:rsidR="00BF3195" w:rsidRPr="00382235" w:rsidRDefault="00BF3195" w:rsidP="009E5DAC">
            <w:pPr>
              <w:numPr>
                <w:ilvl w:val="0"/>
                <w:numId w:val="35"/>
              </w:numPr>
              <w:spacing w:after="0" w:line="276" w:lineRule="auto"/>
              <w:jc w:val="both"/>
              <w:rPr>
                <w:sz w:val="12"/>
                <w:szCs w:val="12"/>
              </w:rPr>
            </w:pPr>
            <w:r w:rsidRPr="00382235">
              <w:rPr>
                <w:sz w:val="12"/>
                <w:szCs w:val="12"/>
              </w:rPr>
              <w:t>в арочных проемах на высоте не менее 3,0 м от поверхности земли,</w:t>
            </w:r>
          </w:p>
        </w:tc>
        <w:tc>
          <w:tcPr>
            <w:tcW w:w="6840" w:type="dxa"/>
          </w:tcPr>
          <w:p w:rsidR="00BF3195" w:rsidRPr="00382235" w:rsidRDefault="00BF3195" w:rsidP="009E5DAC">
            <w:pPr>
              <w:numPr>
                <w:ilvl w:val="0"/>
                <w:numId w:val="50"/>
              </w:numPr>
              <w:spacing w:after="0" w:line="276" w:lineRule="auto"/>
              <w:ind w:left="283"/>
              <w:jc w:val="both"/>
              <w:rPr>
                <w:sz w:val="12"/>
                <w:szCs w:val="12"/>
              </w:rPr>
            </w:pPr>
            <w:r w:rsidRPr="00382235">
              <w:rPr>
                <w:sz w:val="12"/>
                <w:szCs w:val="12"/>
              </w:rPr>
              <w:t>3.4 Размещение элементов систем кондиционирования не допускается:</w:t>
            </w:r>
          </w:p>
          <w:p w:rsidR="00BF3195" w:rsidRPr="00382235" w:rsidRDefault="00BF3195" w:rsidP="009E5DAC">
            <w:pPr>
              <w:numPr>
                <w:ilvl w:val="0"/>
                <w:numId w:val="35"/>
              </w:numPr>
              <w:spacing w:after="0" w:line="276" w:lineRule="auto"/>
              <w:jc w:val="both"/>
              <w:rPr>
                <w:sz w:val="12"/>
                <w:szCs w:val="12"/>
              </w:rPr>
            </w:pPr>
            <w:r w:rsidRPr="00382235">
              <w:rPr>
                <w:sz w:val="12"/>
                <w:szCs w:val="12"/>
              </w:rPr>
              <w:t xml:space="preserve">на поверхности главных фасадов; </w:t>
            </w:r>
          </w:p>
          <w:p w:rsidR="00BF3195" w:rsidRPr="00382235" w:rsidRDefault="00BF3195" w:rsidP="009E5DAC">
            <w:pPr>
              <w:numPr>
                <w:ilvl w:val="0"/>
                <w:numId w:val="35"/>
              </w:numPr>
              <w:spacing w:after="0" w:line="276" w:lineRule="auto"/>
              <w:jc w:val="both"/>
              <w:rPr>
                <w:sz w:val="12"/>
                <w:szCs w:val="12"/>
              </w:rPr>
            </w:pPr>
            <w:r w:rsidRPr="00382235">
              <w:rPr>
                <w:sz w:val="12"/>
                <w:szCs w:val="12"/>
              </w:rPr>
              <w:t>в оконных и дверных проемах с выступанием за плоскость фасада;</w:t>
            </w:r>
          </w:p>
          <w:p w:rsidR="00BF3195" w:rsidRPr="00382235" w:rsidRDefault="00BF3195" w:rsidP="009E5DAC">
            <w:pPr>
              <w:numPr>
                <w:ilvl w:val="0"/>
                <w:numId w:val="35"/>
              </w:numPr>
              <w:spacing w:after="0" w:line="276" w:lineRule="auto"/>
              <w:jc w:val="both"/>
              <w:rPr>
                <w:sz w:val="12"/>
                <w:szCs w:val="12"/>
              </w:rPr>
            </w:pPr>
            <w:r w:rsidRPr="00382235">
              <w:rPr>
                <w:sz w:val="12"/>
                <w:szCs w:val="12"/>
              </w:rPr>
              <w:t>над пешеходными тротуарами.</w:t>
            </w:r>
          </w:p>
          <w:p w:rsidR="00BF3195" w:rsidRPr="00382235" w:rsidRDefault="00BF3195" w:rsidP="009E5DAC">
            <w:pPr>
              <w:numPr>
                <w:ilvl w:val="0"/>
                <w:numId w:val="33"/>
              </w:numPr>
              <w:spacing w:after="0" w:line="276" w:lineRule="auto"/>
              <w:ind w:left="283"/>
              <w:jc w:val="both"/>
              <w:rPr>
                <w:sz w:val="12"/>
                <w:szCs w:val="12"/>
              </w:rPr>
            </w:pPr>
            <w:r w:rsidRPr="00382235">
              <w:rPr>
                <w:sz w:val="12"/>
                <w:szCs w:val="12"/>
              </w:rPr>
              <w:t>3.5 Маскирующие ограждения должны иметь окраску, соответствующую одному из колеров элементов здания (стен, перекрытий, элементов окон, цоколя).</w:t>
            </w:r>
          </w:p>
          <w:p w:rsidR="00BF3195" w:rsidRPr="00382235" w:rsidRDefault="00BF3195" w:rsidP="009E5DAC">
            <w:pPr>
              <w:numPr>
                <w:ilvl w:val="0"/>
                <w:numId w:val="53"/>
              </w:numPr>
              <w:spacing w:after="0" w:line="276" w:lineRule="auto"/>
              <w:ind w:left="283"/>
              <w:jc w:val="both"/>
              <w:rPr>
                <w:sz w:val="12"/>
                <w:szCs w:val="12"/>
              </w:rPr>
            </w:pPr>
            <w:r w:rsidRPr="00382235">
              <w:rPr>
                <w:sz w:val="12"/>
                <w:szCs w:val="12"/>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BF3195" w:rsidRPr="00382235">
        <w:trPr>
          <w:trHeight w:val="160"/>
          <w:jc w:val="center"/>
        </w:trPr>
        <w:tc>
          <w:tcPr>
            <w:tcW w:w="421" w:type="dxa"/>
          </w:tcPr>
          <w:p w:rsidR="00BF3195" w:rsidRPr="00382235" w:rsidRDefault="00BF3195" w:rsidP="000B217C">
            <w:pPr>
              <w:rPr>
                <w:sz w:val="12"/>
                <w:szCs w:val="12"/>
              </w:rPr>
            </w:pPr>
            <w:r w:rsidRPr="00382235">
              <w:rPr>
                <w:sz w:val="12"/>
                <w:szCs w:val="12"/>
              </w:rPr>
              <w:t>4</w:t>
            </w:r>
          </w:p>
        </w:tc>
        <w:tc>
          <w:tcPr>
            <w:tcW w:w="2069" w:type="dxa"/>
            <w:gridSpan w:val="2"/>
          </w:tcPr>
          <w:p w:rsidR="00BF3195" w:rsidRPr="00382235" w:rsidRDefault="00BF3195" w:rsidP="000B217C">
            <w:pPr>
              <w:rPr>
                <w:sz w:val="12"/>
                <w:szCs w:val="12"/>
              </w:rPr>
            </w:pPr>
            <w:r w:rsidRPr="00382235">
              <w:rPr>
                <w:sz w:val="12"/>
                <w:szCs w:val="12"/>
              </w:rPr>
              <w:t>Требования к подсветке фасадов зданий, строений и сооружений</w:t>
            </w:r>
          </w:p>
        </w:tc>
        <w:tc>
          <w:tcPr>
            <w:tcW w:w="5970" w:type="dxa"/>
          </w:tcPr>
          <w:p w:rsidR="00BF3195" w:rsidRPr="00382235" w:rsidRDefault="00BF3195" w:rsidP="009E5DAC">
            <w:pPr>
              <w:numPr>
                <w:ilvl w:val="0"/>
                <w:numId w:val="71"/>
              </w:numPr>
              <w:spacing w:after="0" w:line="276" w:lineRule="auto"/>
              <w:ind w:left="283"/>
              <w:jc w:val="both"/>
              <w:rPr>
                <w:sz w:val="12"/>
                <w:szCs w:val="12"/>
              </w:rPr>
            </w:pPr>
            <w:r w:rsidRPr="00382235">
              <w:rPr>
                <w:sz w:val="12"/>
                <w:szCs w:val="12"/>
              </w:rPr>
              <w:t xml:space="preserve">4.1 Входные группы должны иметь освещение. </w:t>
            </w:r>
          </w:p>
          <w:p w:rsidR="00BF3195" w:rsidRPr="00382235" w:rsidRDefault="00BF3195" w:rsidP="009E5DAC">
            <w:pPr>
              <w:numPr>
                <w:ilvl w:val="0"/>
                <w:numId w:val="71"/>
              </w:numPr>
              <w:spacing w:after="0" w:line="276" w:lineRule="auto"/>
              <w:ind w:left="283"/>
              <w:jc w:val="both"/>
              <w:rPr>
                <w:sz w:val="12"/>
                <w:szCs w:val="12"/>
              </w:rPr>
            </w:pPr>
            <w:r w:rsidRPr="00382235">
              <w:rPr>
                <w:sz w:val="12"/>
                <w:szCs w:val="12"/>
              </w:rPr>
              <w:t>4.2 Запрещается использовать в подсветке фасадов пиксельную, мигающую подсветку.</w:t>
            </w:r>
          </w:p>
          <w:p w:rsidR="00BF3195" w:rsidRPr="00382235" w:rsidRDefault="00BF3195" w:rsidP="009E5DAC">
            <w:pPr>
              <w:numPr>
                <w:ilvl w:val="0"/>
                <w:numId w:val="71"/>
              </w:numPr>
              <w:spacing w:after="0" w:line="276" w:lineRule="auto"/>
              <w:ind w:left="283"/>
              <w:jc w:val="both"/>
              <w:rPr>
                <w:sz w:val="12"/>
                <w:szCs w:val="12"/>
              </w:rPr>
            </w:pPr>
            <w:r w:rsidRPr="00382235">
              <w:rPr>
                <w:sz w:val="12"/>
                <w:szCs w:val="12"/>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tcPr>
          <w:p w:rsidR="00BF3195" w:rsidRPr="00382235" w:rsidRDefault="00BF3195" w:rsidP="009E5DAC">
            <w:pPr>
              <w:numPr>
                <w:ilvl w:val="0"/>
                <w:numId w:val="71"/>
              </w:numPr>
              <w:spacing w:after="0" w:line="276" w:lineRule="auto"/>
              <w:ind w:left="283"/>
              <w:jc w:val="both"/>
              <w:rPr>
                <w:sz w:val="12"/>
                <w:szCs w:val="12"/>
              </w:rPr>
            </w:pPr>
            <w:r w:rsidRPr="00382235">
              <w:rPr>
                <w:sz w:val="12"/>
                <w:szCs w:val="12"/>
              </w:rPr>
              <w:t>4.4 Подсветка осуществляется с цветовой температурой (Тц) в диапазоне 2000-2700 К.</w:t>
            </w:r>
          </w:p>
          <w:p w:rsidR="00BF3195" w:rsidRPr="00382235" w:rsidRDefault="00BF3195" w:rsidP="009E5DAC">
            <w:pPr>
              <w:numPr>
                <w:ilvl w:val="0"/>
                <w:numId w:val="71"/>
              </w:numPr>
              <w:spacing w:after="0" w:line="276" w:lineRule="auto"/>
              <w:ind w:left="283"/>
              <w:jc w:val="both"/>
              <w:rPr>
                <w:sz w:val="12"/>
                <w:szCs w:val="12"/>
              </w:rPr>
            </w:pPr>
            <w:r w:rsidRPr="00382235">
              <w:rPr>
                <w:sz w:val="12"/>
                <w:szCs w:val="12"/>
              </w:rPr>
              <w:t>4.5 Не допускается засветка окон жилых помещений, расположенных вблизи зданий, а также камер видеонаблюдения.</w:t>
            </w:r>
          </w:p>
        </w:tc>
      </w:tr>
    </w:tbl>
    <w:p w:rsidR="00BF3195" w:rsidRPr="00E82060" w:rsidRDefault="00BF3195" w:rsidP="000B217C">
      <w:pPr>
        <w:spacing w:before="240" w:after="240" w:line="284" w:lineRule="exact"/>
        <w:rPr>
          <w:sz w:val="28"/>
          <w:szCs w:val="28"/>
        </w:rPr>
      </w:pPr>
    </w:p>
    <w:p w:rsidR="00BF3195" w:rsidRDefault="00BF3195" w:rsidP="000B217C">
      <w:pPr>
        <w:spacing w:before="240" w:after="240"/>
        <w:ind w:right="-316"/>
        <w:rPr>
          <w:sz w:val="28"/>
          <w:szCs w:val="28"/>
        </w:rPr>
      </w:pPr>
      <w:r>
        <w:rPr>
          <w:sz w:val="28"/>
          <w:szCs w:val="28"/>
        </w:rPr>
        <w:t>7</w:t>
      </w:r>
      <w:r w:rsidRPr="00605BE2">
        <w:rPr>
          <w:sz w:val="28"/>
          <w:szCs w:val="28"/>
        </w:rPr>
        <w:t>. Требования к внешнему облику фасадов объектов капитального строительства, относя</w:t>
      </w:r>
      <w:r>
        <w:rPr>
          <w:sz w:val="28"/>
          <w:szCs w:val="28"/>
        </w:rPr>
        <w:t>щихся к группе “Обслуживающие”: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1"/>
        <w:gridCol w:w="1094"/>
        <w:gridCol w:w="990"/>
        <w:gridCol w:w="5970"/>
        <w:gridCol w:w="6825"/>
      </w:tblGrid>
      <w:tr w:rsidR="00BF3195" w:rsidRPr="00382235">
        <w:trPr>
          <w:trHeight w:val="240"/>
          <w:jc w:val="center"/>
        </w:trPr>
        <w:tc>
          <w:tcPr>
            <w:tcW w:w="421" w:type="dxa"/>
            <w:vAlign w:val="center"/>
          </w:tcPr>
          <w:p w:rsidR="00BF3195" w:rsidRPr="00382235" w:rsidRDefault="00BF3195" w:rsidP="000B217C">
            <w:pPr>
              <w:jc w:val="center"/>
              <w:rPr>
                <w:sz w:val="12"/>
                <w:szCs w:val="12"/>
              </w:rPr>
            </w:pPr>
            <w:r w:rsidRPr="00382235">
              <w:rPr>
                <w:sz w:val="12"/>
                <w:szCs w:val="12"/>
              </w:rPr>
              <w:t>№ п/п</w:t>
            </w:r>
          </w:p>
        </w:tc>
        <w:tc>
          <w:tcPr>
            <w:tcW w:w="1094" w:type="dxa"/>
            <w:vAlign w:val="center"/>
          </w:tcPr>
          <w:p w:rsidR="00BF3195" w:rsidRPr="00382235" w:rsidRDefault="00BF3195" w:rsidP="000B217C">
            <w:pPr>
              <w:jc w:val="center"/>
              <w:rPr>
                <w:sz w:val="12"/>
                <w:szCs w:val="12"/>
              </w:rPr>
            </w:pPr>
            <w:r w:rsidRPr="00382235">
              <w:rPr>
                <w:sz w:val="12"/>
                <w:szCs w:val="12"/>
              </w:rPr>
              <w:t>Параметр</w:t>
            </w:r>
          </w:p>
        </w:tc>
        <w:tc>
          <w:tcPr>
            <w:tcW w:w="990" w:type="dxa"/>
            <w:vAlign w:val="center"/>
          </w:tcPr>
          <w:p w:rsidR="00BF3195" w:rsidRPr="00382235" w:rsidRDefault="00BF3195" w:rsidP="000B217C">
            <w:pPr>
              <w:jc w:val="center"/>
              <w:rPr>
                <w:sz w:val="12"/>
                <w:szCs w:val="12"/>
              </w:rPr>
            </w:pPr>
            <w:r w:rsidRPr="00382235">
              <w:rPr>
                <w:sz w:val="12"/>
                <w:szCs w:val="12"/>
              </w:rPr>
              <w:t>Конструктивный элемент</w:t>
            </w:r>
          </w:p>
        </w:tc>
        <w:tc>
          <w:tcPr>
            <w:tcW w:w="12795" w:type="dxa"/>
            <w:gridSpan w:val="2"/>
            <w:vAlign w:val="center"/>
          </w:tcPr>
          <w:p w:rsidR="00BF3195" w:rsidRPr="00382235" w:rsidRDefault="00BF3195" w:rsidP="000B217C">
            <w:pPr>
              <w:jc w:val="center"/>
              <w:rPr>
                <w:sz w:val="12"/>
                <w:szCs w:val="12"/>
              </w:rPr>
            </w:pPr>
            <w:r w:rsidRPr="00382235">
              <w:rPr>
                <w:sz w:val="12"/>
                <w:szCs w:val="12"/>
              </w:rPr>
              <w:t>Требования</w:t>
            </w:r>
          </w:p>
        </w:tc>
      </w:tr>
      <w:tr w:rsidR="00BF3195" w:rsidRPr="00382235">
        <w:trPr>
          <w:trHeight w:val="392"/>
          <w:jc w:val="center"/>
        </w:trPr>
        <w:tc>
          <w:tcPr>
            <w:tcW w:w="421" w:type="dxa"/>
            <w:vMerge w:val="restart"/>
          </w:tcPr>
          <w:p w:rsidR="00BF3195" w:rsidRPr="00382235" w:rsidRDefault="00BF3195" w:rsidP="000B217C">
            <w:pPr>
              <w:rPr>
                <w:sz w:val="12"/>
                <w:szCs w:val="12"/>
              </w:rPr>
            </w:pPr>
            <w:r w:rsidRPr="00382235">
              <w:rPr>
                <w:sz w:val="12"/>
                <w:szCs w:val="12"/>
              </w:rPr>
              <w:t>1</w:t>
            </w:r>
          </w:p>
        </w:tc>
        <w:tc>
          <w:tcPr>
            <w:tcW w:w="1094" w:type="dxa"/>
            <w:vMerge w:val="restart"/>
          </w:tcPr>
          <w:p w:rsidR="00BF3195" w:rsidRPr="00382235" w:rsidRDefault="00BF3195" w:rsidP="000B217C">
            <w:pPr>
              <w:rPr>
                <w:sz w:val="12"/>
                <w:szCs w:val="12"/>
              </w:rPr>
            </w:pPr>
            <w:r w:rsidRPr="00382235">
              <w:rPr>
                <w:sz w:val="12"/>
                <w:szCs w:val="12"/>
              </w:rPr>
              <w:t>Требования к цветовым характеристикам зданий, строений и сооружений</w:t>
            </w:r>
          </w:p>
        </w:tc>
        <w:tc>
          <w:tcPr>
            <w:tcW w:w="990" w:type="dxa"/>
            <w:vAlign w:val="center"/>
          </w:tcPr>
          <w:p w:rsidR="00BF3195" w:rsidRPr="00382235" w:rsidRDefault="00BF3195" w:rsidP="000B217C">
            <w:pPr>
              <w:rPr>
                <w:sz w:val="12"/>
                <w:szCs w:val="12"/>
              </w:rPr>
            </w:pPr>
            <w:r w:rsidRPr="00382235">
              <w:rPr>
                <w:sz w:val="12"/>
                <w:szCs w:val="12"/>
              </w:rPr>
              <w:t>1.1</w:t>
            </w:r>
          </w:p>
          <w:p w:rsidR="00BF3195" w:rsidRPr="00382235" w:rsidRDefault="00BF3195" w:rsidP="000B217C">
            <w:pPr>
              <w:rPr>
                <w:sz w:val="12"/>
                <w:szCs w:val="12"/>
              </w:rPr>
            </w:pPr>
            <w:r w:rsidRPr="00382235">
              <w:rPr>
                <w:sz w:val="12"/>
                <w:szCs w:val="12"/>
              </w:rPr>
              <w:t>Стены</w:t>
            </w:r>
          </w:p>
        </w:tc>
        <w:tc>
          <w:tcPr>
            <w:tcW w:w="5970" w:type="dxa"/>
          </w:tcPr>
          <w:p w:rsidR="00BF3195" w:rsidRPr="00382235" w:rsidRDefault="00BF3195" w:rsidP="009E5DAC">
            <w:pPr>
              <w:numPr>
                <w:ilvl w:val="0"/>
                <w:numId w:val="89"/>
              </w:numPr>
              <w:spacing w:after="0" w:line="276" w:lineRule="auto"/>
              <w:ind w:left="283"/>
              <w:rPr>
                <w:sz w:val="12"/>
                <w:szCs w:val="12"/>
              </w:rPr>
            </w:pPr>
            <w:r w:rsidRPr="00382235">
              <w:rPr>
                <w:sz w:val="12"/>
                <w:szCs w:val="12"/>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rsidR="00BF3195" w:rsidRPr="00382235" w:rsidRDefault="00BF3195" w:rsidP="009E5DAC">
            <w:pPr>
              <w:numPr>
                <w:ilvl w:val="0"/>
                <w:numId w:val="89"/>
              </w:numPr>
              <w:spacing w:after="0" w:line="276" w:lineRule="auto"/>
              <w:ind w:left="283"/>
              <w:rPr>
                <w:sz w:val="12"/>
                <w:szCs w:val="12"/>
              </w:rPr>
            </w:pPr>
            <w:r w:rsidRPr="00382235">
              <w:rPr>
                <w:sz w:val="12"/>
                <w:szCs w:val="12"/>
              </w:rPr>
              <w:t xml:space="preserve">1.1.2 Цветовое решение должно осуществляться в соответствии с разрешенными к использованию RAL: </w:t>
            </w:r>
          </w:p>
          <w:p w:rsidR="00BF3195" w:rsidRPr="00382235" w:rsidRDefault="00BF3195" w:rsidP="009E5DAC">
            <w:pPr>
              <w:numPr>
                <w:ilvl w:val="0"/>
                <w:numId w:val="69"/>
              </w:numPr>
              <w:spacing w:after="0" w:line="276" w:lineRule="auto"/>
              <w:ind w:left="425" w:hanging="141"/>
              <w:rPr>
                <w:sz w:val="12"/>
                <w:szCs w:val="12"/>
              </w:rPr>
            </w:pPr>
            <w:r w:rsidRPr="00382235">
              <w:rPr>
                <w:sz w:val="12"/>
                <w:szCs w:val="12"/>
              </w:rPr>
              <w:t>основные оттенки - 9010,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w:t>
            </w:r>
          </w:p>
          <w:p w:rsidR="00BF3195" w:rsidRPr="00382235" w:rsidRDefault="00BF3195" w:rsidP="009E5DAC">
            <w:pPr>
              <w:numPr>
                <w:ilvl w:val="0"/>
                <w:numId w:val="69"/>
              </w:numPr>
              <w:spacing w:after="0" w:line="276" w:lineRule="auto"/>
              <w:ind w:left="425" w:hanging="141"/>
              <w:rPr>
                <w:sz w:val="12"/>
                <w:szCs w:val="12"/>
              </w:rPr>
            </w:pPr>
            <w:r w:rsidRPr="00382235">
              <w:rPr>
                <w:sz w:val="12"/>
                <w:szCs w:val="12"/>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rsidR="00BF3195" w:rsidRPr="00382235" w:rsidRDefault="00BF3195" w:rsidP="009E5DAC">
            <w:pPr>
              <w:numPr>
                <w:ilvl w:val="0"/>
                <w:numId w:val="86"/>
              </w:numPr>
              <w:spacing w:after="0" w:line="276" w:lineRule="auto"/>
              <w:ind w:left="283"/>
              <w:rPr>
                <w:sz w:val="12"/>
                <w:szCs w:val="12"/>
              </w:rPr>
            </w:pPr>
            <w:r w:rsidRPr="00382235">
              <w:rPr>
                <w:sz w:val="12"/>
                <w:szCs w:val="12"/>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rsidR="00BF3195" w:rsidRPr="00382235" w:rsidRDefault="00BF3195" w:rsidP="009E5DAC">
            <w:pPr>
              <w:numPr>
                <w:ilvl w:val="0"/>
                <w:numId w:val="86"/>
              </w:numPr>
              <w:spacing w:after="0" w:line="276" w:lineRule="auto"/>
              <w:ind w:left="283"/>
              <w:rPr>
                <w:sz w:val="12"/>
                <w:szCs w:val="12"/>
              </w:rPr>
            </w:pPr>
            <w:r w:rsidRPr="00382235">
              <w:rPr>
                <w:sz w:val="12"/>
                <w:szCs w:val="12"/>
              </w:rPr>
              <w:t>1.1.4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BF3195" w:rsidRPr="00382235">
        <w:trPr>
          <w:trHeight w:val="300"/>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1.2</w:t>
            </w:r>
          </w:p>
          <w:p w:rsidR="00BF3195" w:rsidRPr="00382235" w:rsidRDefault="00BF3195" w:rsidP="000B217C">
            <w:pPr>
              <w:rPr>
                <w:sz w:val="12"/>
                <w:szCs w:val="12"/>
              </w:rPr>
            </w:pPr>
            <w:r w:rsidRPr="00382235">
              <w:rPr>
                <w:sz w:val="12"/>
                <w:szCs w:val="12"/>
              </w:rPr>
              <w:t>Окна</w:t>
            </w:r>
          </w:p>
        </w:tc>
        <w:tc>
          <w:tcPr>
            <w:tcW w:w="5970" w:type="dxa"/>
          </w:tcPr>
          <w:p w:rsidR="00BF3195" w:rsidRPr="00382235" w:rsidRDefault="00BF3195" w:rsidP="009E5DAC">
            <w:pPr>
              <w:numPr>
                <w:ilvl w:val="0"/>
                <w:numId w:val="78"/>
              </w:numPr>
              <w:spacing w:after="0" w:line="276" w:lineRule="auto"/>
              <w:ind w:left="283"/>
              <w:rPr>
                <w:sz w:val="12"/>
                <w:szCs w:val="12"/>
              </w:rPr>
            </w:pPr>
            <w:r w:rsidRPr="00382235">
              <w:rPr>
                <w:sz w:val="12"/>
                <w:szCs w:val="12"/>
              </w:rPr>
              <w:t>1.2.1 Цветовое решение должно осуществляться в соответствии с разрешенными к использованию RAL: 9010, 1002, 7010, 7011, 7024, 7026, 820-5, 7021, 8014, 9005.</w:t>
            </w:r>
          </w:p>
        </w:tc>
        <w:tc>
          <w:tcPr>
            <w:tcW w:w="6825" w:type="dxa"/>
          </w:tcPr>
          <w:p w:rsidR="00BF3195" w:rsidRPr="00382235" w:rsidRDefault="00BF3195" w:rsidP="009E5DAC">
            <w:pPr>
              <w:numPr>
                <w:ilvl w:val="0"/>
                <w:numId w:val="78"/>
              </w:numPr>
              <w:spacing w:after="0" w:line="276" w:lineRule="auto"/>
              <w:ind w:left="283"/>
              <w:rPr>
                <w:sz w:val="12"/>
                <w:szCs w:val="12"/>
              </w:rPr>
            </w:pPr>
            <w:r w:rsidRPr="00382235">
              <w:rPr>
                <w:sz w:val="12"/>
                <w:szCs w:val="12"/>
              </w:rPr>
              <w:t>1.2.2 Все элементы окон (за исключением стекла) должны выполняться в едином цветовом решении.</w:t>
            </w:r>
          </w:p>
        </w:tc>
      </w:tr>
      <w:tr w:rsidR="00BF3195" w:rsidRPr="00382235">
        <w:trPr>
          <w:trHeight w:val="150"/>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1.3</w:t>
            </w:r>
          </w:p>
          <w:p w:rsidR="00BF3195" w:rsidRPr="00382235" w:rsidRDefault="00BF3195" w:rsidP="000B217C">
            <w:pPr>
              <w:rPr>
                <w:sz w:val="12"/>
                <w:szCs w:val="12"/>
              </w:rPr>
            </w:pPr>
            <w:r w:rsidRPr="00382235">
              <w:rPr>
                <w:sz w:val="12"/>
                <w:szCs w:val="12"/>
              </w:rPr>
              <w:t>Остекление</w:t>
            </w:r>
          </w:p>
        </w:tc>
        <w:tc>
          <w:tcPr>
            <w:tcW w:w="5970" w:type="dxa"/>
          </w:tcPr>
          <w:p w:rsidR="00BF3195" w:rsidRPr="00382235" w:rsidRDefault="00BF3195" w:rsidP="009E5DAC">
            <w:pPr>
              <w:numPr>
                <w:ilvl w:val="0"/>
                <w:numId w:val="88"/>
              </w:numPr>
              <w:spacing w:after="0" w:line="276" w:lineRule="auto"/>
              <w:ind w:left="283"/>
              <w:rPr>
                <w:sz w:val="12"/>
                <w:szCs w:val="12"/>
              </w:rPr>
            </w:pPr>
            <w:r w:rsidRPr="00382235">
              <w:rPr>
                <w:sz w:val="12"/>
                <w:szCs w:val="12"/>
              </w:rPr>
              <w:t xml:space="preserve">1.3.1 Не допускается использование цветного (тонированногов массе), непросматриваемого зеркального остекления.  </w:t>
            </w:r>
          </w:p>
          <w:p w:rsidR="00BF3195" w:rsidRPr="00382235" w:rsidRDefault="00BF3195" w:rsidP="009E5DAC">
            <w:pPr>
              <w:numPr>
                <w:ilvl w:val="0"/>
                <w:numId w:val="88"/>
              </w:numPr>
              <w:spacing w:after="0" w:line="276" w:lineRule="auto"/>
              <w:ind w:left="283"/>
              <w:rPr>
                <w:sz w:val="12"/>
                <w:szCs w:val="12"/>
              </w:rPr>
            </w:pPr>
            <w:r w:rsidRPr="00382235">
              <w:rPr>
                <w:sz w:val="12"/>
                <w:szCs w:val="12"/>
              </w:rPr>
              <w:t xml:space="preserve">1.3.2.Цветовое решение должно осуществляться в нейтральных* и серых оттенках стекла.** </w:t>
            </w:r>
          </w:p>
        </w:tc>
        <w:tc>
          <w:tcPr>
            <w:tcW w:w="6825" w:type="dxa"/>
          </w:tcPr>
          <w:p w:rsidR="00BF3195" w:rsidRPr="00382235" w:rsidRDefault="00BF3195" w:rsidP="000B217C">
            <w:pPr>
              <w:rPr>
                <w:sz w:val="12"/>
                <w:szCs w:val="12"/>
              </w:rPr>
            </w:pPr>
          </w:p>
          <w:p w:rsidR="00BF3195" w:rsidRPr="00382235" w:rsidRDefault="00BF3195" w:rsidP="000B217C">
            <w:pPr>
              <w:ind w:left="283"/>
              <w:rPr>
                <w:sz w:val="12"/>
                <w:szCs w:val="12"/>
              </w:rPr>
            </w:pPr>
            <w:r w:rsidRPr="00382235">
              <w:rPr>
                <w:sz w:val="12"/>
                <w:szCs w:val="12"/>
              </w:rPr>
              <w:t>*Нейтральный оттенок стекла – это стекло с максимальной прозрачностью, без искажения цвета.</w:t>
            </w:r>
          </w:p>
          <w:p w:rsidR="00BF3195" w:rsidRPr="00382235" w:rsidRDefault="00BF3195" w:rsidP="000B217C">
            <w:pPr>
              <w:ind w:left="283"/>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258"/>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1.4</w:t>
            </w:r>
          </w:p>
          <w:p w:rsidR="00BF3195" w:rsidRPr="00382235" w:rsidRDefault="00BF3195" w:rsidP="000B217C">
            <w:pPr>
              <w:rPr>
                <w:sz w:val="12"/>
                <w:szCs w:val="12"/>
              </w:rPr>
            </w:pPr>
            <w:r w:rsidRPr="00382235">
              <w:rPr>
                <w:sz w:val="12"/>
                <w:szCs w:val="12"/>
              </w:rPr>
              <w:t>Цоколь</w:t>
            </w:r>
          </w:p>
        </w:tc>
        <w:tc>
          <w:tcPr>
            <w:tcW w:w="5970" w:type="dxa"/>
          </w:tcPr>
          <w:p w:rsidR="00BF3195" w:rsidRPr="00382235" w:rsidRDefault="00BF3195" w:rsidP="009E5DAC">
            <w:pPr>
              <w:numPr>
                <w:ilvl w:val="0"/>
                <w:numId w:val="87"/>
              </w:numPr>
              <w:spacing w:after="0" w:line="276" w:lineRule="auto"/>
              <w:ind w:left="283"/>
              <w:rPr>
                <w:sz w:val="12"/>
                <w:szCs w:val="12"/>
              </w:rPr>
            </w:pPr>
            <w:r w:rsidRPr="00382235">
              <w:rPr>
                <w:sz w:val="12"/>
                <w:szCs w:val="12"/>
              </w:rPr>
              <w:t>1.4.1 Предусмотреть цветовое решение, соответствующее колеру стены, примыкающей к цоколю.</w:t>
            </w:r>
          </w:p>
          <w:p w:rsidR="00BF3195" w:rsidRPr="00382235" w:rsidRDefault="00BF3195" w:rsidP="009E5DAC">
            <w:pPr>
              <w:numPr>
                <w:ilvl w:val="0"/>
                <w:numId w:val="87"/>
              </w:numPr>
              <w:spacing w:after="0" w:line="276" w:lineRule="auto"/>
              <w:ind w:left="283"/>
              <w:rPr>
                <w:sz w:val="12"/>
                <w:szCs w:val="12"/>
              </w:rPr>
            </w:pPr>
            <w:r w:rsidRPr="00382235">
              <w:rPr>
                <w:sz w:val="12"/>
                <w:szCs w:val="12"/>
              </w:rPr>
              <w:t>1.4.2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rsidR="00BF3195" w:rsidRPr="00382235" w:rsidRDefault="00BF3195" w:rsidP="009E5DAC">
            <w:pPr>
              <w:numPr>
                <w:ilvl w:val="0"/>
                <w:numId w:val="81"/>
              </w:numPr>
              <w:spacing w:after="0" w:line="276" w:lineRule="auto"/>
              <w:ind w:left="283"/>
              <w:rPr>
                <w:sz w:val="12"/>
                <w:szCs w:val="12"/>
              </w:rPr>
            </w:pPr>
            <w:r w:rsidRPr="00382235">
              <w:rPr>
                <w:sz w:val="12"/>
                <w:szCs w:val="12"/>
              </w:rPr>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rsidR="00BF3195" w:rsidRPr="00382235" w:rsidRDefault="00BF3195" w:rsidP="009E5DAC">
            <w:pPr>
              <w:numPr>
                <w:ilvl w:val="0"/>
                <w:numId w:val="81"/>
              </w:numPr>
              <w:spacing w:after="0" w:line="276" w:lineRule="auto"/>
              <w:ind w:left="283"/>
              <w:rPr>
                <w:sz w:val="12"/>
                <w:szCs w:val="12"/>
              </w:rPr>
            </w:pPr>
            <w:r w:rsidRPr="00382235">
              <w:rPr>
                <w:sz w:val="12"/>
                <w:szCs w:val="12"/>
              </w:rPr>
              <w:t xml:space="preserve">1.4.4 При создании архитектурных решений необходимо выполнять стыковку наружных стеновых панелей в тон их отделки. Цветовое решение нащельников на стыках поверхностей должно осуществляться в соответствии с колером отделки этих поверхностей. </w:t>
            </w:r>
          </w:p>
        </w:tc>
      </w:tr>
      <w:tr w:rsidR="00BF3195" w:rsidRPr="00382235">
        <w:trPr>
          <w:trHeight w:val="330"/>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1.5</w:t>
            </w:r>
          </w:p>
          <w:p w:rsidR="00BF3195" w:rsidRPr="00382235" w:rsidRDefault="00BF3195" w:rsidP="000B217C">
            <w:pPr>
              <w:rPr>
                <w:sz w:val="12"/>
                <w:szCs w:val="12"/>
              </w:rPr>
            </w:pPr>
            <w:r w:rsidRPr="00382235">
              <w:rPr>
                <w:sz w:val="12"/>
                <w:szCs w:val="12"/>
              </w:rPr>
              <w:t>Кровля</w:t>
            </w:r>
          </w:p>
        </w:tc>
        <w:tc>
          <w:tcPr>
            <w:tcW w:w="5970" w:type="dxa"/>
          </w:tcPr>
          <w:p w:rsidR="00BF3195" w:rsidRPr="00382235" w:rsidRDefault="00BF3195" w:rsidP="009E5DAC">
            <w:pPr>
              <w:numPr>
                <w:ilvl w:val="0"/>
                <w:numId w:val="85"/>
              </w:numPr>
              <w:spacing w:after="0" w:line="276" w:lineRule="auto"/>
              <w:ind w:left="283"/>
              <w:rPr>
                <w:sz w:val="12"/>
                <w:szCs w:val="12"/>
              </w:rPr>
            </w:pPr>
            <w:r w:rsidRPr="00382235">
              <w:rPr>
                <w:sz w:val="12"/>
                <w:szCs w:val="12"/>
              </w:rPr>
              <w:t>1.5.1 Цветовое решение должно осуществляться в соответствии с разрешенными к использованию RAL: 7045, 820-5, 7024, 8028, 8011, 7021.</w:t>
            </w:r>
          </w:p>
        </w:tc>
        <w:tc>
          <w:tcPr>
            <w:tcW w:w="6825" w:type="dxa"/>
          </w:tcPr>
          <w:p w:rsidR="00BF3195" w:rsidRPr="00382235" w:rsidRDefault="00BF3195" w:rsidP="009E5DAC">
            <w:pPr>
              <w:numPr>
                <w:ilvl w:val="0"/>
                <w:numId w:val="85"/>
              </w:numPr>
              <w:spacing w:after="0" w:line="276" w:lineRule="auto"/>
              <w:ind w:left="283"/>
              <w:rPr>
                <w:sz w:val="12"/>
                <w:szCs w:val="12"/>
              </w:rPr>
            </w:pPr>
            <w:r w:rsidRPr="00382235">
              <w:rPr>
                <w:sz w:val="12"/>
                <w:szCs w:val="12"/>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BF3195" w:rsidRPr="00382235">
        <w:trPr>
          <w:trHeight w:val="330"/>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1.6</w:t>
            </w:r>
          </w:p>
          <w:p w:rsidR="00BF3195" w:rsidRPr="00382235" w:rsidRDefault="00BF3195" w:rsidP="000B217C">
            <w:pPr>
              <w:rPr>
                <w:sz w:val="12"/>
                <w:szCs w:val="12"/>
              </w:rPr>
            </w:pPr>
            <w:r w:rsidRPr="00382235">
              <w:rPr>
                <w:sz w:val="12"/>
                <w:szCs w:val="12"/>
              </w:rPr>
              <w:t>Элементы входных групп</w:t>
            </w:r>
          </w:p>
        </w:tc>
        <w:tc>
          <w:tcPr>
            <w:tcW w:w="5970" w:type="dxa"/>
          </w:tcPr>
          <w:p w:rsidR="00BF3195" w:rsidRPr="00382235" w:rsidRDefault="00BF3195" w:rsidP="009E5DAC">
            <w:pPr>
              <w:numPr>
                <w:ilvl w:val="0"/>
                <w:numId w:val="85"/>
              </w:numPr>
              <w:spacing w:after="0" w:line="276" w:lineRule="auto"/>
              <w:ind w:left="283"/>
              <w:rPr>
                <w:sz w:val="12"/>
                <w:szCs w:val="12"/>
              </w:rPr>
            </w:pPr>
            <w:r w:rsidRPr="00382235">
              <w:rPr>
                <w:sz w:val="12"/>
                <w:szCs w:val="12"/>
              </w:rPr>
              <w:t>1.6.1.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rsidR="00BF3195" w:rsidRPr="00382235" w:rsidRDefault="00BF3195" w:rsidP="009E5DAC">
            <w:pPr>
              <w:numPr>
                <w:ilvl w:val="0"/>
                <w:numId w:val="85"/>
              </w:numPr>
              <w:spacing w:after="0" w:line="276" w:lineRule="auto"/>
              <w:ind w:left="283"/>
              <w:rPr>
                <w:sz w:val="12"/>
                <w:szCs w:val="12"/>
              </w:rPr>
            </w:pPr>
            <w:r w:rsidRPr="00382235">
              <w:rPr>
                <w:sz w:val="12"/>
                <w:szCs w:val="12"/>
              </w:rPr>
              <w:t>1.6.2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BF3195" w:rsidRPr="00382235">
        <w:trPr>
          <w:trHeight w:val="330"/>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1.7</w:t>
            </w:r>
          </w:p>
          <w:p w:rsidR="00BF3195" w:rsidRPr="00382235" w:rsidRDefault="00BF3195" w:rsidP="000B217C">
            <w:pPr>
              <w:rPr>
                <w:sz w:val="12"/>
                <w:szCs w:val="12"/>
              </w:rPr>
            </w:pPr>
            <w:r w:rsidRPr="00382235">
              <w:rPr>
                <w:sz w:val="12"/>
                <w:szCs w:val="12"/>
              </w:rPr>
              <w:t>Ограждения</w:t>
            </w:r>
          </w:p>
        </w:tc>
        <w:tc>
          <w:tcPr>
            <w:tcW w:w="5970" w:type="dxa"/>
          </w:tcPr>
          <w:p w:rsidR="00BF3195" w:rsidRPr="00382235" w:rsidRDefault="00BF3195" w:rsidP="009E5DAC">
            <w:pPr>
              <w:numPr>
                <w:ilvl w:val="0"/>
                <w:numId w:val="41"/>
              </w:numPr>
              <w:spacing w:after="0" w:line="276" w:lineRule="auto"/>
              <w:ind w:left="283"/>
              <w:rPr>
                <w:sz w:val="12"/>
                <w:szCs w:val="12"/>
              </w:rPr>
            </w:pPr>
            <w:r w:rsidRPr="00382235">
              <w:rPr>
                <w:sz w:val="12"/>
                <w:szCs w:val="12"/>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tc>
        <w:tc>
          <w:tcPr>
            <w:tcW w:w="6825" w:type="dxa"/>
          </w:tcPr>
          <w:p w:rsidR="00BF3195" w:rsidRPr="00382235" w:rsidRDefault="00BF3195" w:rsidP="009E5DAC">
            <w:pPr>
              <w:numPr>
                <w:ilvl w:val="0"/>
                <w:numId w:val="41"/>
              </w:numPr>
              <w:spacing w:after="0" w:line="276" w:lineRule="auto"/>
              <w:ind w:left="283"/>
              <w:rPr>
                <w:sz w:val="12"/>
                <w:szCs w:val="12"/>
              </w:rPr>
            </w:pPr>
            <w:r w:rsidRPr="00382235">
              <w:rPr>
                <w:sz w:val="12"/>
                <w:szCs w:val="12"/>
              </w:rPr>
              <w:t>1.7.2 Цветовое решение ограждений, выполненных из стекла, должно осуществляться в нейтральных* и серых оттенках.**</w:t>
            </w:r>
          </w:p>
          <w:p w:rsidR="00BF3195" w:rsidRPr="00382235" w:rsidRDefault="00BF3195" w:rsidP="000B217C">
            <w:pPr>
              <w:rPr>
                <w:sz w:val="12"/>
                <w:szCs w:val="12"/>
              </w:rPr>
            </w:pPr>
            <w:r w:rsidRPr="00382235">
              <w:rPr>
                <w:sz w:val="12"/>
                <w:szCs w:val="12"/>
              </w:rPr>
              <w:t xml:space="preserve">*Нейтральный оттенок стекла – это стекло с максимальной прозрачностью, без искажения цвета. </w:t>
            </w:r>
          </w:p>
          <w:p w:rsidR="00BF3195" w:rsidRPr="00382235" w:rsidRDefault="00BF3195" w:rsidP="000B217C">
            <w:pPr>
              <w:rPr>
                <w:sz w:val="12"/>
                <w:szCs w:val="12"/>
              </w:rPr>
            </w:pPr>
            <w:r w:rsidRPr="00382235">
              <w:rPr>
                <w:sz w:val="12"/>
                <w:szCs w:val="12"/>
              </w:rPr>
              <w:t>**Серые оттенки стекла необходимо подобрать с учетом каталога производителя.</w:t>
            </w:r>
          </w:p>
        </w:tc>
      </w:tr>
      <w:tr w:rsidR="00BF3195" w:rsidRPr="00382235">
        <w:trPr>
          <w:trHeight w:val="1231"/>
          <w:jc w:val="center"/>
        </w:trPr>
        <w:tc>
          <w:tcPr>
            <w:tcW w:w="421" w:type="dxa"/>
            <w:vMerge w:val="restart"/>
          </w:tcPr>
          <w:p w:rsidR="00BF3195" w:rsidRPr="00382235" w:rsidRDefault="00BF3195" w:rsidP="000B217C">
            <w:pPr>
              <w:rPr>
                <w:sz w:val="12"/>
                <w:szCs w:val="12"/>
              </w:rPr>
            </w:pPr>
            <w:r w:rsidRPr="00382235">
              <w:rPr>
                <w:sz w:val="12"/>
                <w:szCs w:val="12"/>
              </w:rPr>
              <w:t>2</w:t>
            </w:r>
          </w:p>
        </w:tc>
        <w:tc>
          <w:tcPr>
            <w:tcW w:w="1094" w:type="dxa"/>
            <w:vMerge w:val="restart"/>
          </w:tcPr>
          <w:p w:rsidR="00BF3195" w:rsidRPr="00382235" w:rsidRDefault="00BF3195" w:rsidP="000B217C">
            <w:pPr>
              <w:rPr>
                <w:sz w:val="12"/>
                <w:szCs w:val="12"/>
              </w:rPr>
            </w:pPr>
            <w:r w:rsidRPr="00382235">
              <w:rPr>
                <w:sz w:val="12"/>
                <w:szCs w:val="12"/>
              </w:rPr>
              <w:t>Требования к отделочным материалам фасадов зданий, строений и сооружений</w:t>
            </w:r>
          </w:p>
          <w:p w:rsidR="00BF3195" w:rsidRPr="00382235" w:rsidRDefault="00BF3195" w:rsidP="000B217C">
            <w:pPr>
              <w:rPr>
                <w:sz w:val="12"/>
                <w:szCs w:val="12"/>
              </w:rPr>
            </w:pPr>
          </w:p>
        </w:tc>
        <w:tc>
          <w:tcPr>
            <w:tcW w:w="990" w:type="dxa"/>
            <w:vAlign w:val="center"/>
          </w:tcPr>
          <w:p w:rsidR="00BF3195" w:rsidRPr="00382235" w:rsidRDefault="00BF3195" w:rsidP="000B217C">
            <w:pPr>
              <w:rPr>
                <w:sz w:val="12"/>
                <w:szCs w:val="12"/>
              </w:rPr>
            </w:pPr>
            <w:r w:rsidRPr="00382235">
              <w:rPr>
                <w:sz w:val="12"/>
                <w:szCs w:val="12"/>
              </w:rPr>
              <w:t>2.1</w:t>
            </w:r>
          </w:p>
          <w:p w:rsidR="00BF3195" w:rsidRPr="00382235" w:rsidRDefault="00BF3195" w:rsidP="000B217C">
            <w:pPr>
              <w:rPr>
                <w:sz w:val="12"/>
                <w:szCs w:val="12"/>
              </w:rPr>
            </w:pPr>
            <w:r w:rsidRPr="00382235">
              <w:rPr>
                <w:sz w:val="12"/>
                <w:szCs w:val="12"/>
              </w:rPr>
              <w:t>Стены</w:t>
            </w:r>
          </w:p>
        </w:tc>
        <w:tc>
          <w:tcPr>
            <w:tcW w:w="5970" w:type="dxa"/>
          </w:tcPr>
          <w:p w:rsidR="00BF3195" w:rsidRPr="00382235" w:rsidRDefault="00BF3195" w:rsidP="009E5DAC">
            <w:pPr>
              <w:numPr>
                <w:ilvl w:val="0"/>
                <w:numId w:val="79"/>
              </w:numPr>
              <w:spacing w:after="0" w:line="276" w:lineRule="auto"/>
              <w:ind w:left="283"/>
              <w:rPr>
                <w:sz w:val="12"/>
                <w:szCs w:val="12"/>
              </w:rPr>
            </w:pPr>
            <w:r w:rsidRPr="00382235">
              <w:rPr>
                <w:sz w:val="12"/>
                <w:szCs w:val="12"/>
              </w:rPr>
              <w:t>2.1.1 Один из материалов должен быть основным и использоваться на большей части площади фасада.</w:t>
            </w:r>
          </w:p>
          <w:p w:rsidR="00BF3195" w:rsidRPr="00382235" w:rsidRDefault="00BF3195" w:rsidP="009E5DAC">
            <w:pPr>
              <w:numPr>
                <w:ilvl w:val="0"/>
                <w:numId w:val="79"/>
              </w:numPr>
              <w:spacing w:after="0" w:line="276" w:lineRule="auto"/>
              <w:ind w:left="283"/>
              <w:rPr>
                <w:sz w:val="12"/>
                <w:szCs w:val="12"/>
              </w:rPr>
            </w:pPr>
            <w:r w:rsidRPr="00382235">
              <w:rPr>
                <w:sz w:val="12"/>
                <w:szCs w:val="12"/>
              </w:rPr>
              <w:t>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кляммерах (открытые системы крепления).</w:t>
            </w:r>
          </w:p>
          <w:p w:rsidR="00BF3195" w:rsidRPr="00382235" w:rsidRDefault="00BF3195" w:rsidP="009E5DAC">
            <w:pPr>
              <w:numPr>
                <w:ilvl w:val="0"/>
                <w:numId w:val="79"/>
              </w:numPr>
              <w:spacing w:after="0" w:line="276" w:lineRule="auto"/>
              <w:ind w:left="283"/>
              <w:rPr>
                <w:sz w:val="12"/>
                <w:szCs w:val="12"/>
              </w:rPr>
            </w:pPr>
            <w:r w:rsidRPr="00382235">
              <w:rPr>
                <w:sz w:val="12"/>
                <w:szCs w:val="12"/>
              </w:rPr>
              <w:t>2.1.3 Материалы с глянцевой поверхностью (за исключением стекла) должны применяться на меньшей части площади фасада.</w:t>
            </w:r>
          </w:p>
          <w:p w:rsidR="00BF3195" w:rsidRPr="00382235" w:rsidRDefault="00BF3195" w:rsidP="009E5DAC">
            <w:pPr>
              <w:numPr>
                <w:ilvl w:val="0"/>
                <w:numId w:val="79"/>
              </w:numPr>
              <w:spacing w:after="0" w:line="276" w:lineRule="auto"/>
              <w:ind w:left="283"/>
              <w:rPr>
                <w:sz w:val="12"/>
                <w:szCs w:val="12"/>
              </w:rPr>
            </w:pPr>
            <w:r w:rsidRPr="00382235">
              <w:rPr>
                <w:sz w:val="12"/>
                <w:szCs w:val="12"/>
              </w:rPr>
              <w:t>2.1.4 Материалы, имитирующие натуральные, должны соответствовать им по фактуре.</w:t>
            </w:r>
          </w:p>
        </w:tc>
        <w:tc>
          <w:tcPr>
            <w:tcW w:w="6825" w:type="dxa"/>
          </w:tcPr>
          <w:p w:rsidR="00BF3195" w:rsidRPr="00382235" w:rsidRDefault="00BF3195" w:rsidP="009E5DAC">
            <w:pPr>
              <w:numPr>
                <w:ilvl w:val="0"/>
                <w:numId w:val="79"/>
              </w:numPr>
              <w:spacing w:after="0" w:line="276" w:lineRule="auto"/>
              <w:ind w:left="283"/>
              <w:rPr>
                <w:sz w:val="12"/>
                <w:szCs w:val="12"/>
              </w:rPr>
            </w:pPr>
            <w:r w:rsidRPr="00382235">
              <w:rPr>
                <w:sz w:val="12"/>
                <w:szCs w:val="12"/>
              </w:rPr>
              <w:t>2.1.5 Не допускается окраска поверхностей, облицованных натуральным камнем.</w:t>
            </w:r>
          </w:p>
          <w:p w:rsidR="00BF3195" w:rsidRPr="00382235" w:rsidRDefault="00BF3195" w:rsidP="009E5DAC">
            <w:pPr>
              <w:numPr>
                <w:ilvl w:val="0"/>
                <w:numId w:val="67"/>
              </w:numPr>
              <w:spacing w:after="0" w:line="276" w:lineRule="auto"/>
              <w:ind w:left="283"/>
              <w:rPr>
                <w:sz w:val="12"/>
                <w:szCs w:val="12"/>
              </w:rPr>
            </w:pPr>
            <w:r w:rsidRPr="00382235">
              <w:rPr>
                <w:sz w:val="12"/>
                <w:szCs w:val="12"/>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rsidR="00BF3195" w:rsidRPr="00382235" w:rsidRDefault="00BF3195" w:rsidP="009E5DAC">
            <w:pPr>
              <w:numPr>
                <w:ilvl w:val="0"/>
                <w:numId w:val="79"/>
              </w:numPr>
              <w:spacing w:after="0" w:line="276" w:lineRule="auto"/>
              <w:ind w:left="283"/>
              <w:rPr>
                <w:sz w:val="12"/>
                <w:szCs w:val="12"/>
              </w:rPr>
            </w:pPr>
            <w:r w:rsidRPr="00382235">
              <w:rPr>
                <w:sz w:val="12"/>
                <w:szCs w:val="12"/>
              </w:rPr>
              <w:t>2.1.7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BF3195" w:rsidRPr="00382235">
        <w:trPr>
          <w:trHeight w:val="375"/>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2.2</w:t>
            </w:r>
          </w:p>
          <w:p w:rsidR="00BF3195" w:rsidRPr="00382235" w:rsidRDefault="00BF3195" w:rsidP="000B217C">
            <w:pPr>
              <w:rPr>
                <w:sz w:val="12"/>
                <w:szCs w:val="12"/>
              </w:rPr>
            </w:pPr>
            <w:r w:rsidRPr="00382235">
              <w:rPr>
                <w:sz w:val="12"/>
                <w:szCs w:val="12"/>
              </w:rPr>
              <w:t>Окна</w:t>
            </w:r>
          </w:p>
        </w:tc>
        <w:tc>
          <w:tcPr>
            <w:tcW w:w="5970" w:type="dxa"/>
          </w:tcPr>
          <w:p w:rsidR="00BF3195" w:rsidRPr="00382235" w:rsidRDefault="00BF3195" w:rsidP="009E5DAC">
            <w:pPr>
              <w:numPr>
                <w:ilvl w:val="0"/>
                <w:numId w:val="82"/>
              </w:numPr>
              <w:spacing w:after="0" w:line="276" w:lineRule="auto"/>
              <w:ind w:left="283"/>
              <w:rPr>
                <w:sz w:val="12"/>
                <w:szCs w:val="12"/>
              </w:rPr>
            </w:pPr>
            <w:r w:rsidRPr="00382235">
              <w:rPr>
                <w:sz w:val="12"/>
                <w:szCs w:val="12"/>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25" w:type="dxa"/>
          </w:tcPr>
          <w:p w:rsidR="00BF3195" w:rsidRPr="00382235" w:rsidRDefault="00BF3195" w:rsidP="009E5DAC">
            <w:pPr>
              <w:numPr>
                <w:ilvl w:val="0"/>
                <w:numId w:val="82"/>
              </w:numPr>
              <w:spacing w:after="0" w:line="276" w:lineRule="auto"/>
              <w:ind w:left="283"/>
              <w:rPr>
                <w:sz w:val="12"/>
                <w:szCs w:val="12"/>
              </w:rPr>
            </w:pPr>
            <w:r w:rsidRPr="00382235">
              <w:rPr>
                <w:sz w:val="12"/>
                <w:szCs w:val="12"/>
              </w:rPr>
              <w:t>2.2.2 Все элементы окон (за исключением стекла) должны выполняться в едином материале.</w:t>
            </w:r>
          </w:p>
        </w:tc>
      </w:tr>
      <w:tr w:rsidR="00BF3195" w:rsidRPr="00382235">
        <w:trPr>
          <w:trHeight w:val="273"/>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2.3</w:t>
            </w:r>
          </w:p>
          <w:p w:rsidR="00BF3195" w:rsidRPr="00382235" w:rsidRDefault="00BF3195" w:rsidP="000B217C">
            <w:pPr>
              <w:rPr>
                <w:sz w:val="12"/>
                <w:szCs w:val="12"/>
              </w:rPr>
            </w:pPr>
            <w:r w:rsidRPr="00382235">
              <w:rPr>
                <w:sz w:val="12"/>
                <w:szCs w:val="12"/>
              </w:rPr>
              <w:t>Остекление</w:t>
            </w:r>
          </w:p>
        </w:tc>
        <w:tc>
          <w:tcPr>
            <w:tcW w:w="5970" w:type="dxa"/>
          </w:tcPr>
          <w:p w:rsidR="00BF3195" w:rsidRPr="00382235" w:rsidRDefault="00BF3195" w:rsidP="009E5DAC">
            <w:pPr>
              <w:numPr>
                <w:ilvl w:val="0"/>
                <w:numId w:val="80"/>
              </w:numPr>
              <w:spacing w:after="0" w:line="276" w:lineRule="auto"/>
              <w:ind w:left="283"/>
              <w:rPr>
                <w:sz w:val="12"/>
                <w:szCs w:val="12"/>
              </w:rPr>
            </w:pPr>
            <w:r w:rsidRPr="00382235">
              <w:rPr>
                <w:sz w:val="12"/>
                <w:szCs w:val="12"/>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25" w:type="dxa"/>
          </w:tcPr>
          <w:p w:rsidR="00BF3195" w:rsidRPr="00382235" w:rsidRDefault="00BF3195" w:rsidP="009E5DAC">
            <w:pPr>
              <w:numPr>
                <w:ilvl w:val="0"/>
                <w:numId w:val="80"/>
              </w:numPr>
              <w:spacing w:after="0" w:line="276" w:lineRule="auto"/>
              <w:ind w:left="283"/>
              <w:rPr>
                <w:sz w:val="12"/>
                <w:szCs w:val="12"/>
              </w:rPr>
            </w:pPr>
            <w:r w:rsidRPr="00382235">
              <w:rPr>
                <w:sz w:val="12"/>
                <w:szCs w:val="12"/>
              </w:rPr>
              <w:t>2.3.2 Не допускается использование тонированногов массе, а также непросматриваемого зеркального остекления.</w:t>
            </w:r>
          </w:p>
        </w:tc>
      </w:tr>
      <w:tr w:rsidR="00BF3195" w:rsidRPr="00382235">
        <w:trPr>
          <w:trHeight w:val="952"/>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2.4</w:t>
            </w:r>
          </w:p>
          <w:p w:rsidR="00BF3195" w:rsidRPr="00382235" w:rsidRDefault="00BF3195" w:rsidP="000B217C">
            <w:pPr>
              <w:rPr>
                <w:sz w:val="12"/>
                <w:szCs w:val="12"/>
              </w:rPr>
            </w:pPr>
            <w:r w:rsidRPr="00382235">
              <w:rPr>
                <w:sz w:val="12"/>
                <w:szCs w:val="12"/>
              </w:rPr>
              <w:t>Цоколь</w:t>
            </w:r>
          </w:p>
        </w:tc>
        <w:tc>
          <w:tcPr>
            <w:tcW w:w="5970" w:type="dxa"/>
          </w:tcPr>
          <w:p w:rsidR="00BF3195" w:rsidRPr="00382235" w:rsidRDefault="00BF3195" w:rsidP="009E5DAC">
            <w:pPr>
              <w:numPr>
                <w:ilvl w:val="0"/>
                <w:numId w:val="84"/>
              </w:numPr>
              <w:spacing w:after="0" w:line="276" w:lineRule="auto"/>
              <w:ind w:left="283"/>
              <w:rPr>
                <w:sz w:val="12"/>
                <w:szCs w:val="12"/>
              </w:rPr>
            </w:pPr>
            <w:r w:rsidRPr="00382235">
              <w:rPr>
                <w:sz w:val="12"/>
                <w:szCs w:val="12"/>
              </w:rPr>
              <w:t>2.4.1 Один из материалов должен быть основным и использоваться на большей части площади цоколя.</w:t>
            </w:r>
          </w:p>
          <w:p w:rsidR="00BF3195" w:rsidRPr="00382235" w:rsidRDefault="00BF3195" w:rsidP="009E5DAC">
            <w:pPr>
              <w:numPr>
                <w:ilvl w:val="0"/>
                <w:numId w:val="84"/>
              </w:numPr>
              <w:spacing w:after="0" w:line="276" w:lineRule="auto"/>
              <w:ind w:left="283"/>
              <w:rPr>
                <w:sz w:val="12"/>
                <w:szCs w:val="12"/>
              </w:rPr>
            </w:pPr>
            <w:r w:rsidRPr="00382235">
              <w:rPr>
                <w:sz w:val="12"/>
                <w:szCs w:val="12"/>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кляммерах (открытые системы крепления). </w:t>
            </w:r>
          </w:p>
          <w:p w:rsidR="00BF3195" w:rsidRPr="00382235" w:rsidRDefault="00BF3195" w:rsidP="009E5DAC">
            <w:pPr>
              <w:numPr>
                <w:ilvl w:val="0"/>
                <w:numId w:val="84"/>
              </w:numPr>
              <w:spacing w:after="0" w:line="276" w:lineRule="auto"/>
              <w:ind w:left="283"/>
              <w:rPr>
                <w:sz w:val="12"/>
                <w:szCs w:val="12"/>
              </w:rPr>
            </w:pPr>
            <w:r w:rsidRPr="00382235">
              <w:rPr>
                <w:sz w:val="12"/>
                <w:szCs w:val="12"/>
              </w:rPr>
              <w:t>2.4.3 Материалы с глянцевой поверхностью (за исключением стекла) должны применяться на меньшей части площади цоколя.</w:t>
            </w:r>
          </w:p>
        </w:tc>
        <w:tc>
          <w:tcPr>
            <w:tcW w:w="6825" w:type="dxa"/>
          </w:tcPr>
          <w:p w:rsidR="00BF3195" w:rsidRPr="00382235" w:rsidRDefault="00BF3195" w:rsidP="009E5DAC">
            <w:pPr>
              <w:numPr>
                <w:ilvl w:val="0"/>
                <w:numId w:val="84"/>
              </w:numPr>
              <w:spacing w:after="0" w:line="276" w:lineRule="auto"/>
              <w:ind w:left="283"/>
              <w:rPr>
                <w:sz w:val="12"/>
                <w:szCs w:val="12"/>
              </w:rPr>
            </w:pPr>
            <w:r w:rsidRPr="00382235">
              <w:rPr>
                <w:sz w:val="12"/>
                <w:szCs w:val="12"/>
              </w:rPr>
              <w:t>2.4.4 Материалы, имитирующие натуральные, должны соответствовать им по фактуре.</w:t>
            </w:r>
          </w:p>
          <w:p w:rsidR="00BF3195" w:rsidRPr="00382235" w:rsidRDefault="00BF3195" w:rsidP="009E5DAC">
            <w:pPr>
              <w:numPr>
                <w:ilvl w:val="0"/>
                <w:numId w:val="84"/>
              </w:numPr>
              <w:spacing w:after="0" w:line="276" w:lineRule="auto"/>
              <w:ind w:left="283"/>
              <w:rPr>
                <w:sz w:val="12"/>
                <w:szCs w:val="12"/>
              </w:rPr>
            </w:pPr>
            <w:r w:rsidRPr="00382235">
              <w:rPr>
                <w:sz w:val="12"/>
                <w:szCs w:val="12"/>
              </w:rPr>
              <w:t>2.4.5 Не допускается окраска поверхностей, облицованных натуральным камнем.</w:t>
            </w:r>
          </w:p>
          <w:p w:rsidR="00BF3195" w:rsidRPr="00382235" w:rsidRDefault="00BF3195" w:rsidP="009E5DAC">
            <w:pPr>
              <w:numPr>
                <w:ilvl w:val="0"/>
                <w:numId w:val="84"/>
              </w:numPr>
              <w:spacing w:after="0" w:line="276" w:lineRule="auto"/>
              <w:ind w:left="283"/>
              <w:rPr>
                <w:sz w:val="12"/>
                <w:szCs w:val="12"/>
              </w:rPr>
            </w:pPr>
            <w:r w:rsidRPr="00382235">
              <w:rPr>
                <w:sz w:val="12"/>
                <w:szCs w:val="12"/>
              </w:rPr>
              <w:t>2.4.6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BF3195" w:rsidRPr="00382235">
        <w:trPr>
          <w:trHeight w:val="315"/>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2.5</w:t>
            </w:r>
          </w:p>
          <w:p w:rsidR="00BF3195" w:rsidRPr="00382235" w:rsidRDefault="00BF3195" w:rsidP="000B217C">
            <w:pPr>
              <w:rPr>
                <w:sz w:val="12"/>
                <w:szCs w:val="12"/>
              </w:rPr>
            </w:pPr>
            <w:r w:rsidRPr="00382235">
              <w:rPr>
                <w:sz w:val="12"/>
                <w:szCs w:val="12"/>
              </w:rPr>
              <w:t>Кровля</w:t>
            </w:r>
          </w:p>
        </w:tc>
        <w:tc>
          <w:tcPr>
            <w:tcW w:w="5970" w:type="dxa"/>
          </w:tcPr>
          <w:p w:rsidR="00BF3195" w:rsidRPr="00382235" w:rsidRDefault="00BF3195" w:rsidP="009E5DAC">
            <w:pPr>
              <w:numPr>
                <w:ilvl w:val="0"/>
                <w:numId w:val="83"/>
              </w:numPr>
              <w:spacing w:after="0" w:line="276" w:lineRule="auto"/>
              <w:ind w:left="283"/>
              <w:rPr>
                <w:sz w:val="12"/>
                <w:szCs w:val="12"/>
              </w:rPr>
            </w:pPr>
            <w:r w:rsidRPr="00382235">
              <w:rPr>
                <w:sz w:val="12"/>
                <w:szCs w:val="12"/>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25" w:type="dxa"/>
          </w:tcPr>
          <w:p w:rsidR="00BF3195" w:rsidRPr="00382235" w:rsidRDefault="00BF3195" w:rsidP="000B217C">
            <w:pPr>
              <w:ind w:left="283" w:hanging="360"/>
              <w:rPr>
                <w:sz w:val="12"/>
                <w:szCs w:val="12"/>
              </w:rPr>
            </w:pPr>
          </w:p>
        </w:tc>
      </w:tr>
      <w:tr w:rsidR="00BF3195" w:rsidRPr="00382235">
        <w:trPr>
          <w:trHeight w:val="315"/>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2.6</w:t>
            </w:r>
          </w:p>
          <w:p w:rsidR="00BF3195" w:rsidRPr="00382235" w:rsidRDefault="00BF3195" w:rsidP="000B217C">
            <w:pPr>
              <w:rPr>
                <w:sz w:val="12"/>
                <w:szCs w:val="12"/>
              </w:rPr>
            </w:pPr>
            <w:r w:rsidRPr="00382235">
              <w:rPr>
                <w:sz w:val="12"/>
                <w:szCs w:val="12"/>
              </w:rPr>
              <w:t>Элементы входных групп</w:t>
            </w:r>
          </w:p>
        </w:tc>
        <w:tc>
          <w:tcPr>
            <w:tcW w:w="5970" w:type="dxa"/>
          </w:tcPr>
          <w:p w:rsidR="00BF3195" w:rsidRPr="00382235" w:rsidRDefault="00BF3195" w:rsidP="009E5DAC">
            <w:pPr>
              <w:numPr>
                <w:ilvl w:val="0"/>
                <w:numId w:val="38"/>
              </w:numPr>
              <w:spacing w:after="0" w:line="276" w:lineRule="auto"/>
              <w:ind w:left="283"/>
              <w:rPr>
                <w:sz w:val="12"/>
                <w:szCs w:val="12"/>
              </w:rPr>
            </w:pPr>
            <w:r w:rsidRPr="00382235">
              <w:rPr>
                <w:sz w:val="12"/>
                <w:szCs w:val="12"/>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крупные фракции штукатурки “фактурная шуба” и “короед”.</w:t>
            </w:r>
          </w:p>
          <w:p w:rsidR="00BF3195" w:rsidRPr="00382235" w:rsidRDefault="00BF3195" w:rsidP="009E5DAC">
            <w:pPr>
              <w:numPr>
                <w:ilvl w:val="0"/>
                <w:numId w:val="38"/>
              </w:numPr>
              <w:spacing w:after="0" w:line="276" w:lineRule="auto"/>
              <w:ind w:left="283"/>
              <w:rPr>
                <w:sz w:val="12"/>
                <w:szCs w:val="12"/>
              </w:rPr>
            </w:pPr>
            <w:r w:rsidRPr="00382235">
              <w:rPr>
                <w:sz w:val="12"/>
                <w:szCs w:val="12"/>
              </w:rPr>
              <w:t>2.6.2 Материалы, имитирующие натуральные, должны соответствовать им по фактуре.</w:t>
            </w:r>
          </w:p>
          <w:p w:rsidR="00BF3195" w:rsidRPr="00382235" w:rsidRDefault="00BF3195" w:rsidP="009E5DAC">
            <w:pPr>
              <w:numPr>
                <w:ilvl w:val="0"/>
                <w:numId w:val="38"/>
              </w:numPr>
              <w:spacing w:after="0" w:line="276" w:lineRule="auto"/>
              <w:ind w:left="283"/>
              <w:rPr>
                <w:sz w:val="12"/>
                <w:szCs w:val="12"/>
              </w:rPr>
            </w:pPr>
            <w:r w:rsidRPr="00382235">
              <w:rPr>
                <w:sz w:val="12"/>
                <w:szCs w:val="12"/>
              </w:rPr>
              <w:t xml:space="preserve">2.6.3 Не допускается устройство радиальных козырьков и навесов. </w:t>
            </w:r>
          </w:p>
        </w:tc>
        <w:tc>
          <w:tcPr>
            <w:tcW w:w="6825" w:type="dxa"/>
          </w:tcPr>
          <w:p w:rsidR="00BF3195" w:rsidRPr="00382235" w:rsidRDefault="00BF3195" w:rsidP="009E5DAC">
            <w:pPr>
              <w:numPr>
                <w:ilvl w:val="0"/>
                <w:numId w:val="38"/>
              </w:numPr>
              <w:spacing w:after="0" w:line="276" w:lineRule="auto"/>
              <w:ind w:left="283"/>
              <w:rPr>
                <w:sz w:val="12"/>
                <w:szCs w:val="12"/>
              </w:rPr>
            </w:pPr>
            <w:r w:rsidRPr="00382235">
              <w:rPr>
                <w:sz w:val="12"/>
                <w:szCs w:val="12"/>
              </w:rPr>
              <w:t>2.6.4 Для лестниц, площадок, ступеней не допускается использовать: материалы с классом противоскольжения менее R11, резиновую плитку.</w:t>
            </w:r>
          </w:p>
          <w:p w:rsidR="00BF3195" w:rsidRPr="00382235" w:rsidRDefault="00BF3195" w:rsidP="009E5DAC">
            <w:pPr>
              <w:numPr>
                <w:ilvl w:val="0"/>
                <w:numId w:val="38"/>
              </w:numPr>
              <w:spacing w:after="0" w:line="276" w:lineRule="auto"/>
              <w:ind w:left="283"/>
              <w:rPr>
                <w:sz w:val="12"/>
                <w:szCs w:val="12"/>
              </w:rPr>
            </w:pPr>
            <w:r w:rsidRPr="00382235">
              <w:rPr>
                <w:sz w:val="12"/>
                <w:szCs w:val="12"/>
              </w:rPr>
              <w:t>2.6.5 Не допускается окраска поверхностей, облицованных натуральным камнем.</w:t>
            </w:r>
          </w:p>
          <w:p w:rsidR="00BF3195" w:rsidRPr="00382235" w:rsidRDefault="00BF3195" w:rsidP="009E5DAC">
            <w:pPr>
              <w:numPr>
                <w:ilvl w:val="0"/>
                <w:numId w:val="39"/>
              </w:numPr>
              <w:spacing w:after="0" w:line="276" w:lineRule="auto"/>
              <w:ind w:left="283"/>
              <w:rPr>
                <w:sz w:val="12"/>
                <w:szCs w:val="12"/>
              </w:rPr>
            </w:pPr>
            <w:r w:rsidRPr="00382235">
              <w:rPr>
                <w:sz w:val="12"/>
                <w:szCs w:val="12"/>
              </w:rPr>
              <w:t>2.6.6 Необходимо предусматривать придверные грязезащитные системы.</w:t>
            </w:r>
          </w:p>
        </w:tc>
      </w:tr>
      <w:tr w:rsidR="00BF3195" w:rsidRPr="00382235">
        <w:trPr>
          <w:trHeight w:val="315"/>
          <w:jc w:val="center"/>
        </w:trPr>
        <w:tc>
          <w:tcPr>
            <w:tcW w:w="421" w:type="dxa"/>
            <w:vMerge/>
          </w:tcPr>
          <w:p w:rsidR="00BF3195" w:rsidRPr="00382235" w:rsidRDefault="00BF3195" w:rsidP="000B217C">
            <w:pPr>
              <w:jc w:val="center"/>
              <w:rPr>
                <w:sz w:val="14"/>
                <w:szCs w:val="14"/>
              </w:rPr>
            </w:pPr>
          </w:p>
        </w:tc>
        <w:tc>
          <w:tcPr>
            <w:tcW w:w="1094" w:type="dxa"/>
            <w:vMerge/>
          </w:tcPr>
          <w:p w:rsidR="00BF3195" w:rsidRPr="00382235" w:rsidRDefault="00BF3195" w:rsidP="000B217C">
            <w:pPr>
              <w:rPr>
                <w:sz w:val="14"/>
                <w:szCs w:val="14"/>
              </w:rPr>
            </w:pPr>
          </w:p>
        </w:tc>
        <w:tc>
          <w:tcPr>
            <w:tcW w:w="990" w:type="dxa"/>
            <w:vAlign w:val="center"/>
          </w:tcPr>
          <w:p w:rsidR="00BF3195" w:rsidRPr="00382235" w:rsidRDefault="00BF3195" w:rsidP="000B217C">
            <w:pPr>
              <w:rPr>
                <w:sz w:val="12"/>
                <w:szCs w:val="12"/>
              </w:rPr>
            </w:pPr>
            <w:r w:rsidRPr="00382235">
              <w:rPr>
                <w:sz w:val="12"/>
                <w:szCs w:val="12"/>
              </w:rPr>
              <w:t>2.7</w:t>
            </w:r>
          </w:p>
          <w:p w:rsidR="00BF3195" w:rsidRPr="00382235" w:rsidRDefault="00BF3195" w:rsidP="000B217C">
            <w:pPr>
              <w:rPr>
                <w:sz w:val="12"/>
                <w:szCs w:val="12"/>
              </w:rPr>
            </w:pPr>
            <w:r w:rsidRPr="00382235">
              <w:rPr>
                <w:sz w:val="12"/>
                <w:szCs w:val="12"/>
              </w:rPr>
              <w:t>Ограждения</w:t>
            </w:r>
          </w:p>
        </w:tc>
        <w:tc>
          <w:tcPr>
            <w:tcW w:w="5970" w:type="dxa"/>
          </w:tcPr>
          <w:p w:rsidR="00BF3195" w:rsidRPr="00382235" w:rsidRDefault="00BF3195" w:rsidP="009E5DAC">
            <w:pPr>
              <w:numPr>
                <w:ilvl w:val="0"/>
                <w:numId w:val="31"/>
              </w:numPr>
              <w:spacing w:after="0" w:line="276" w:lineRule="auto"/>
              <w:ind w:left="283"/>
              <w:rPr>
                <w:sz w:val="12"/>
                <w:szCs w:val="12"/>
              </w:rPr>
            </w:pPr>
            <w:r w:rsidRPr="00382235">
              <w:rPr>
                <w:sz w:val="12"/>
                <w:szCs w:val="12"/>
              </w:rPr>
              <w:t xml:space="preserve">2.7.1 Для всех ограждений не допускается использовать: профилированный лист, асбестоцементный лист, металлический и пластиковый (виниловый) сайдинг, поликарбонат, стекломагнезитовые листы, фанеру, вагонку. </w:t>
            </w:r>
          </w:p>
        </w:tc>
        <w:tc>
          <w:tcPr>
            <w:tcW w:w="6825" w:type="dxa"/>
          </w:tcPr>
          <w:p w:rsidR="00BF3195" w:rsidRPr="00382235" w:rsidRDefault="00BF3195" w:rsidP="000B217C">
            <w:pPr>
              <w:ind w:left="283" w:hanging="360"/>
              <w:rPr>
                <w:sz w:val="12"/>
                <w:szCs w:val="12"/>
              </w:rPr>
            </w:pPr>
          </w:p>
        </w:tc>
      </w:tr>
      <w:tr w:rsidR="00BF3195" w:rsidRPr="00382235">
        <w:trPr>
          <w:trHeight w:val="579"/>
          <w:jc w:val="center"/>
        </w:trPr>
        <w:tc>
          <w:tcPr>
            <w:tcW w:w="421" w:type="dxa"/>
          </w:tcPr>
          <w:p w:rsidR="00BF3195" w:rsidRPr="00382235" w:rsidRDefault="00BF3195" w:rsidP="000B217C">
            <w:pPr>
              <w:rPr>
                <w:sz w:val="12"/>
                <w:szCs w:val="12"/>
              </w:rPr>
            </w:pPr>
            <w:r w:rsidRPr="00382235">
              <w:rPr>
                <w:sz w:val="12"/>
                <w:szCs w:val="12"/>
              </w:rPr>
              <w:t>3</w:t>
            </w:r>
          </w:p>
        </w:tc>
        <w:tc>
          <w:tcPr>
            <w:tcW w:w="2084" w:type="dxa"/>
            <w:gridSpan w:val="2"/>
          </w:tcPr>
          <w:p w:rsidR="00BF3195" w:rsidRPr="00382235" w:rsidRDefault="00BF3195" w:rsidP="000B217C">
            <w:pPr>
              <w:rPr>
                <w:sz w:val="12"/>
                <w:szCs w:val="12"/>
              </w:rPr>
            </w:pPr>
            <w:r w:rsidRPr="00382235">
              <w:rPr>
                <w:sz w:val="12"/>
                <w:szCs w:val="12"/>
              </w:rPr>
              <w:t>Требования к размещению технического и инженерного оборудования на фасадах зданий, строений и сооружений</w:t>
            </w:r>
          </w:p>
        </w:tc>
        <w:tc>
          <w:tcPr>
            <w:tcW w:w="5970" w:type="dxa"/>
          </w:tcPr>
          <w:p w:rsidR="00BF3195" w:rsidRPr="00382235" w:rsidRDefault="00BF3195" w:rsidP="009E5DAC">
            <w:pPr>
              <w:numPr>
                <w:ilvl w:val="0"/>
                <w:numId w:val="58"/>
              </w:numPr>
              <w:spacing w:after="0" w:line="276" w:lineRule="auto"/>
              <w:ind w:left="283"/>
              <w:rPr>
                <w:sz w:val="12"/>
                <w:szCs w:val="12"/>
              </w:rPr>
            </w:pPr>
            <w:r w:rsidRPr="00382235">
              <w:rPr>
                <w:sz w:val="12"/>
                <w:szCs w:val="12"/>
              </w:rPr>
              <w:t>3.1 Элементы систем кондиционирования (наружные блоки систем кондиционирования и вентиляции, отверстия для монтажа бризера), а также антенны должны:</w:t>
            </w:r>
          </w:p>
          <w:p w:rsidR="00BF3195" w:rsidRPr="00382235" w:rsidRDefault="00BF3195" w:rsidP="009E5DAC">
            <w:pPr>
              <w:numPr>
                <w:ilvl w:val="0"/>
                <w:numId w:val="32"/>
              </w:numPr>
              <w:spacing w:after="0" w:line="276" w:lineRule="auto"/>
              <w:rPr>
                <w:sz w:val="12"/>
                <w:szCs w:val="12"/>
              </w:rPr>
            </w:pPr>
            <w:r w:rsidRPr="00382235">
              <w:rPr>
                <w:sz w:val="12"/>
                <w:szCs w:val="12"/>
              </w:rPr>
              <w:t>размещаться упорядоченно, с привязкой к архитектурному решению фасада и единой (вертикальной, горизонтальной) системе осей;</w:t>
            </w:r>
          </w:p>
          <w:p w:rsidR="00BF3195" w:rsidRPr="00382235" w:rsidRDefault="00BF3195" w:rsidP="009E5DAC">
            <w:pPr>
              <w:numPr>
                <w:ilvl w:val="0"/>
                <w:numId w:val="32"/>
              </w:numPr>
              <w:spacing w:after="0" w:line="276" w:lineRule="auto"/>
              <w:rPr>
                <w:sz w:val="12"/>
                <w:szCs w:val="12"/>
              </w:rPr>
            </w:pPr>
            <w:r w:rsidRPr="00382235">
              <w:rPr>
                <w:sz w:val="12"/>
                <w:szCs w:val="12"/>
              </w:rPr>
              <w:t>размещаться с использованием стандартных конструкций крепления и с использованием маскирующих ограждений (решеток, жалюзи, корзин);</w:t>
            </w:r>
          </w:p>
          <w:p w:rsidR="00BF3195" w:rsidRPr="00382235" w:rsidRDefault="00BF3195" w:rsidP="009E5DAC">
            <w:pPr>
              <w:numPr>
                <w:ilvl w:val="0"/>
                <w:numId w:val="32"/>
              </w:numPr>
              <w:spacing w:after="0" w:line="276" w:lineRule="auto"/>
              <w:rPr>
                <w:sz w:val="12"/>
                <w:szCs w:val="12"/>
              </w:rPr>
            </w:pPr>
            <w:r w:rsidRPr="00382235">
              <w:rPr>
                <w:sz w:val="12"/>
                <w:szCs w:val="12"/>
              </w:rPr>
              <w:t>оснащаться кабель-каналами, скрытыми за фасадом или замаскированными в тон колера соответствующей плоскости фасада.</w:t>
            </w:r>
          </w:p>
          <w:p w:rsidR="00BF3195" w:rsidRPr="00382235" w:rsidRDefault="00BF3195" w:rsidP="009E5DAC">
            <w:pPr>
              <w:numPr>
                <w:ilvl w:val="0"/>
                <w:numId w:val="58"/>
              </w:numPr>
              <w:spacing w:after="0" w:line="276" w:lineRule="auto"/>
              <w:ind w:left="283"/>
              <w:rPr>
                <w:sz w:val="12"/>
                <w:szCs w:val="12"/>
              </w:rPr>
            </w:pPr>
            <w:r w:rsidRPr="00382235">
              <w:rPr>
                <w:sz w:val="12"/>
                <w:szCs w:val="12"/>
              </w:rPr>
              <w:t>3.2 Размещение элементов систем кондиционирования допускается:</w:t>
            </w:r>
          </w:p>
          <w:p w:rsidR="00BF3195" w:rsidRPr="00382235" w:rsidRDefault="00BF3195" w:rsidP="009E5DAC">
            <w:pPr>
              <w:numPr>
                <w:ilvl w:val="0"/>
                <w:numId w:val="35"/>
              </w:numPr>
              <w:spacing w:after="0" w:line="276" w:lineRule="auto"/>
              <w:rPr>
                <w:sz w:val="12"/>
                <w:szCs w:val="12"/>
              </w:rPr>
            </w:pPr>
            <w:r w:rsidRPr="00382235">
              <w:rPr>
                <w:sz w:val="12"/>
                <w:szCs w:val="12"/>
              </w:rPr>
              <w:t>на кровле объекта (крышные кондиционеры с внутренними воздуховодными каналами);</w:t>
            </w:r>
          </w:p>
          <w:p w:rsidR="00BF3195" w:rsidRPr="00382235" w:rsidRDefault="00BF3195" w:rsidP="009E5DAC">
            <w:pPr>
              <w:numPr>
                <w:ilvl w:val="0"/>
                <w:numId w:val="35"/>
              </w:numPr>
              <w:spacing w:after="0" w:line="276" w:lineRule="auto"/>
              <w:rPr>
                <w:sz w:val="12"/>
                <w:szCs w:val="12"/>
              </w:rPr>
            </w:pPr>
            <w:r w:rsidRPr="00382235">
              <w:rPr>
                <w:sz w:val="12"/>
                <w:szCs w:val="12"/>
              </w:rPr>
              <w:t>в нижней части оконных проемов, в окнах подвального этажа без выхода за плоскость фасада;</w:t>
            </w:r>
          </w:p>
          <w:p w:rsidR="00BF3195" w:rsidRPr="00382235" w:rsidRDefault="00BF3195" w:rsidP="009E5DAC">
            <w:pPr>
              <w:numPr>
                <w:ilvl w:val="0"/>
                <w:numId w:val="35"/>
              </w:numPr>
              <w:spacing w:after="0" w:line="276" w:lineRule="auto"/>
              <w:rPr>
                <w:sz w:val="12"/>
                <w:szCs w:val="12"/>
              </w:rPr>
            </w:pPr>
            <w:r w:rsidRPr="00382235">
              <w:rPr>
                <w:sz w:val="12"/>
                <w:szCs w:val="12"/>
              </w:rPr>
              <w:t>в простенках между оконными и дверными проемами;</w:t>
            </w:r>
          </w:p>
          <w:p w:rsidR="00BF3195" w:rsidRPr="00382235" w:rsidRDefault="00BF3195" w:rsidP="009E5DAC">
            <w:pPr>
              <w:numPr>
                <w:ilvl w:val="0"/>
                <w:numId w:val="35"/>
              </w:numPr>
              <w:spacing w:after="0" w:line="276" w:lineRule="auto"/>
              <w:rPr>
                <w:sz w:val="12"/>
                <w:szCs w:val="12"/>
              </w:rPr>
            </w:pPr>
            <w:r w:rsidRPr="00382235">
              <w:rPr>
                <w:sz w:val="12"/>
                <w:szCs w:val="12"/>
              </w:rPr>
              <w:t>на второстепенных фасадах, брандмауэрах;</w:t>
            </w:r>
          </w:p>
          <w:p w:rsidR="00BF3195" w:rsidRPr="00382235" w:rsidRDefault="00BF3195" w:rsidP="009E5DAC">
            <w:pPr>
              <w:numPr>
                <w:ilvl w:val="0"/>
                <w:numId w:val="35"/>
              </w:numPr>
              <w:spacing w:after="0" w:line="276" w:lineRule="auto"/>
              <w:rPr>
                <w:sz w:val="12"/>
                <w:szCs w:val="12"/>
              </w:rPr>
            </w:pPr>
            <w:r w:rsidRPr="00382235">
              <w:rPr>
                <w:sz w:val="12"/>
                <w:szCs w:val="12"/>
              </w:rPr>
              <w:t>в арочных проемах на высоте не менее 3,0 м от поверхности земли,</w:t>
            </w:r>
          </w:p>
        </w:tc>
        <w:tc>
          <w:tcPr>
            <w:tcW w:w="6825" w:type="dxa"/>
          </w:tcPr>
          <w:p w:rsidR="00BF3195" w:rsidRPr="00382235" w:rsidRDefault="00BF3195" w:rsidP="009E5DAC">
            <w:pPr>
              <w:numPr>
                <w:ilvl w:val="0"/>
                <w:numId w:val="50"/>
              </w:numPr>
              <w:spacing w:after="0" w:line="276" w:lineRule="auto"/>
              <w:ind w:left="283"/>
              <w:rPr>
                <w:sz w:val="12"/>
                <w:szCs w:val="12"/>
              </w:rPr>
            </w:pPr>
            <w:r w:rsidRPr="00382235">
              <w:rPr>
                <w:sz w:val="12"/>
                <w:szCs w:val="12"/>
              </w:rPr>
              <w:t>3.3 Размещение элементов систем кондиционирования не допускается:</w:t>
            </w:r>
          </w:p>
          <w:p w:rsidR="00BF3195" w:rsidRPr="00382235" w:rsidRDefault="00BF3195" w:rsidP="009E5DAC">
            <w:pPr>
              <w:numPr>
                <w:ilvl w:val="0"/>
                <w:numId w:val="35"/>
              </w:numPr>
              <w:spacing w:after="0" w:line="276" w:lineRule="auto"/>
              <w:rPr>
                <w:sz w:val="12"/>
                <w:szCs w:val="12"/>
              </w:rPr>
            </w:pPr>
            <w:r w:rsidRPr="00382235">
              <w:rPr>
                <w:sz w:val="12"/>
                <w:szCs w:val="12"/>
              </w:rPr>
              <w:t xml:space="preserve">на поверхности главных фасадов; </w:t>
            </w:r>
          </w:p>
          <w:p w:rsidR="00BF3195" w:rsidRPr="00382235" w:rsidRDefault="00BF3195" w:rsidP="009E5DAC">
            <w:pPr>
              <w:numPr>
                <w:ilvl w:val="0"/>
                <w:numId w:val="35"/>
              </w:numPr>
              <w:spacing w:after="0" w:line="276" w:lineRule="auto"/>
              <w:rPr>
                <w:sz w:val="12"/>
                <w:szCs w:val="12"/>
              </w:rPr>
            </w:pPr>
            <w:r w:rsidRPr="00382235">
              <w:rPr>
                <w:sz w:val="12"/>
                <w:szCs w:val="12"/>
              </w:rPr>
              <w:t>в оконных и дверных проемах с выступанием за плоскость фасада;</w:t>
            </w:r>
          </w:p>
          <w:p w:rsidR="00BF3195" w:rsidRPr="00382235" w:rsidRDefault="00BF3195" w:rsidP="009E5DAC">
            <w:pPr>
              <w:numPr>
                <w:ilvl w:val="0"/>
                <w:numId w:val="35"/>
              </w:numPr>
              <w:spacing w:after="0" w:line="276" w:lineRule="auto"/>
              <w:rPr>
                <w:sz w:val="12"/>
                <w:szCs w:val="12"/>
              </w:rPr>
            </w:pPr>
            <w:r w:rsidRPr="00382235">
              <w:rPr>
                <w:sz w:val="12"/>
                <w:szCs w:val="12"/>
              </w:rPr>
              <w:t>над пешеходными тротуарами.</w:t>
            </w:r>
          </w:p>
          <w:p w:rsidR="00BF3195" w:rsidRPr="00382235" w:rsidRDefault="00BF3195" w:rsidP="009E5DAC">
            <w:pPr>
              <w:numPr>
                <w:ilvl w:val="0"/>
                <w:numId w:val="33"/>
              </w:numPr>
              <w:spacing w:after="0" w:line="276" w:lineRule="auto"/>
              <w:ind w:left="283"/>
              <w:rPr>
                <w:sz w:val="12"/>
                <w:szCs w:val="12"/>
              </w:rPr>
            </w:pPr>
            <w:r w:rsidRPr="00382235">
              <w:rPr>
                <w:sz w:val="12"/>
                <w:szCs w:val="12"/>
              </w:rPr>
              <w:t>3.4 Маскирующие ограждения должны иметь окраску, соответствующую одному из колеров элементов здания (стен, элементов окон).</w:t>
            </w:r>
          </w:p>
          <w:p w:rsidR="00BF3195" w:rsidRPr="00382235" w:rsidRDefault="00BF3195" w:rsidP="009E5DAC">
            <w:pPr>
              <w:numPr>
                <w:ilvl w:val="0"/>
                <w:numId w:val="53"/>
              </w:numPr>
              <w:spacing w:after="0" w:line="276" w:lineRule="auto"/>
              <w:ind w:left="283"/>
              <w:rPr>
                <w:sz w:val="12"/>
                <w:szCs w:val="12"/>
              </w:rPr>
            </w:pPr>
            <w:r w:rsidRPr="00382235">
              <w:rPr>
                <w:sz w:val="12"/>
                <w:szCs w:val="12"/>
              </w:rPr>
              <w:t>3.5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BF3195" w:rsidRPr="00382235">
        <w:trPr>
          <w:trHeight w:val="564"/>
          <w:jc w:val="center"/>
        </w:trPr>
        <w:tc>
          <w:tcPr>
            <w:tcW w:w="421" w:type="dxa"/>
          </w:tcPr>
          <w:p w:rsidR="00BF3195" w:rsidRPr="00382235" w:rsidRDefault="00BF3195" w:rsidP="000B217C">
            <w:pPr>
              <w:rPr>
                <w:sz w:val="12"/>
                <w:szCs w:val="12"/>
              </w:rPr>
            </w:pPr>
            <w:r w:rsidRPr="00382235">
              <w:rPr>
                <w:sz w:val="12"/>
                <w:szCs w:val="12"/>
              </w:rPr>
              <w:t>4</w:t>
            </w:r>
          </w:p>
        </w:tc>
        <w:tc>
          <w:tcPr>
            <w:tcW w:w="2084" w:type="dxa"/>
            <w:gridSpan w:val="2"/>
          </w:tcPr>
          <w:p w:rsidR="00BF3195" w:rsidRPr="00382235" w:rsidRDefault="00BF3195" w:rsidP="000B217C">
            <w:pPr>
              <w:rPr>
                <w:sz w:val="12"/>
                <w:szCs w:val="12"/>
              </w:rPr>
            </w:pPr>
            <w:r w:rsidRPr="00382235">
              <w:rPr>
                <w:sz w:val="12"/>
                <w:szCs w:val="12"/>
              </w:rPr>
              <w:t>Требования к подсветке фасадов зданий, строений и сооружений</w:t>
            </w:r>
          </w:p>
        </w:tc>
        <w:tc>
          <w:tcPr>
            <w:tcW w:w="5970" w:type="dxa"/>
          </w:tcPr>
          <w:p w:rsidR="00BF3195" w:rsidRPr="00382235" w:rsidRDefault="00BF3195" w:rsidP="009E5DAC">
            <w:pPr>
              <w:numPr>
                <w:ilvl w:val="0"/>
                <w:numId w:val="77"/>
              </w:numPr>
              <w:spacing w:after="0" w:line="276" w:lineRule="auto"/>
              <w:ind w:left="283"/>
              <w:rPr>
                <w:sz w:val="12"/>
                <w:szCs w:val="12"/>
              </w:rPr>
            </w:pPr>
            <w:r w:rsidRPr="00382235">
              <w:rPr>
                <w:sz w:val="12"/>
                <w:szCs w:val="12"/>
              </w:rPr>
              <w:t xml:space="preserve">4.1 Входные группы должны иметь освещение. </w:t>
            </w:r>
          </w:p>
          <w:p w:rsidR="00BF3195" w:rsidRPr="00382235" w:rsidRDefault="00BF3195" w:rsidP="009E5DAC">
            <w:pPr>
              <w:numPr>
                <w:ilvl w:val="0"/>
                <w:numId w:val="77"/>
              </w:numPr>
              <w:spacing w:after="0" w:line="276" w:lineRule="auto"/>
              <w:ind w:left="283"/>
              <w:rPr>
                <w:sz w:val="12"/>
                <w:szCs w:val="12"/>
              </w:rPr>
            </w:pPr>
            <w:r w:rsidRPr="00382235">
              <w:rPr>
                <w:sz w:val="12"/>
                <w:szCs w:val="12"/>
              </w:rPr>
              <w:t>4.2 Запрещается использовать в подсветке фасадов пиксельную, мигающую подсветку.</w:t>
            </w:r>
          </w:p>
          <w:p w:rsidR="00BF3195" w:rsidRPr="00382235" w:rsidRDefault="00BF3195" w:rsidP="009E5DAC">
            <w:pPr>
              <w:numPr>
                <w:ilvl w:val="0"/>
                <w:numId w:val="77"/>
              </w:numPr>
              <w:spacing w:after="0" w:line="276" w:lineRule="auto"/>
              <w:ind w:left="283"/>
              <w:rPr>
                <w:sz w:val="12"/>
                <w:szCs w:val="12"/>
              </w:rPr>
            </w:pPr>
            <w:r w:rsidRPr="00382235">
              <w:rPr>
                <w:sz w:val="12"/>
                <w:szCs w:val="12"/>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25" w:type="dxa"/>
          </w:tcPr>
          <w:p w:rsidR="00BF3195" w:rsidRPr="00382235" w:rsidRDefault="00BF3195" w:rsidP="009E5DAC">
            <w:pPr>
              <w:numPr>
                <w:ilvl w:val="0"/>
                <w:numId w:val="77"/>
              </w:numPr>
              <w:spacing w:after="0" w:line="276" w:lineRule="auto"/>
              <w:ind w:left="283"/>
              <w:rPr>
                <w:sz w:val="12"/>
                <w:szCs w:val="12"/>
              </w:rPr>
            </w:pPr>
            <w:r w:rsidRPr="00382235">
              <w:rPr>
                <w:sz w:val="12"/>
                <w:szCs w:val="12"/>
              </w:rPr>
              <w:t>4.4 Подсветка осуществляется белым с цветовой температурой (Тц) в диапазоне 2000-2700 К.</w:t>
            </w:r>
          </w:p>
          <w:p w:rsidR="00BF3195" w:rsidRPr="00382235" w:rsidRDefault="00BF3195" w:rsidP="009E5DAC">
            <w:pPr>
              <w:numPr>
                <w:ilvl w:val="0"/>
                <w:numId w:val="77"/>
              </w:numPr>
              <w:spacing w:after="0" w:line="276" w:lineRule="auto"/>
              <w:ind w:left="283"/>
              <w:rPr>
                <w:sz w:val="12"/>
                <w:szCs w:val="12"/>
              </w:rPr>
            </w:pPr>
            <w:r w:rsidRPr="00382235">
              <w:rPr>
                <w:sz w:val="12"/>
                <w:szCs w:val="12"/>
              </w:rPr>
              <w:t xml:space="preserve">4.5 Не допускается засветка окон жилых помещений, расположенных вблизи зданий, а также камер видеонаблюдения. </w:t>
            </w:r>
          </w:p>
        </w:tc>
      </w:tr>
    </w:tbl>
    <w:p w:rsidR="00BF3195" w:rsidRPr="00E82060" w:rsidRDefault="00BF3195" w:rsidP="000B217C">
      <w:pPr>
        <w:spacing w:line="284" w:lineRule="exact"/>
        <w:rPr>
          <w:sz w:val="28"/>
          <w:szCs w:val="28"/>
        </w:rPr>
        <w:sectPr w:rsidR="00BF3195" w:rsidRPr="00E82060" w:rsidSect="008E53B5">
          <w:pgSz w:w="16838" w:h="11906" w:orient="landscape"/>
          <w:pgMar w:top="1134" w:right="1134" w:bottom="567" w:left="1134" w:header="709" w:footer="709" w:gutter="0"/>
          <w:cols w:space="708"/>
          <w:docGrid w:linePitch="360"/>
        </w:sectPr>
      </w:pPr>
    </w:p>
    <w:p w:rsidR="00BF3195" w:rsidRPr="000B217C" w:rsidRDefault="00BF3195" w:rsidP="00814148">
      <w:pPr>
        <w:spacing w:after="0" w:line="240" w:lineRule="auto"/>
        <w:ind w:firstLine="680"/>
        <w:jc w:val="both"/>
        <w:rPr>
          <w:b/>
          <w:bCs/>
        </w:rPr>
      </w:pPr>
      <w:bookmarkStart w:id="86" w:name="_Toc353466179"/>
      <w:bookmarkStart w:id="87" w:name="_Toc353543278"/>
      <w:bookmarkEnd w:id="83"/>
      <w:bookmarkEnd w:id="84"/>
    </w:p>
    <w:p w:rsidR="00BF3195" w:rsidRDefault="00BF3195" w:rsidP="000231BB">
      <w:pPr>
        <w:pStyle w:val="Heading1"/>
      </w:pPr>
      <w:bookmarkStart w:id="88" w:name="_Toc154064735"/>
      <w:bookmarkEnd w:id="86"/>
      <w:bookmarkEnd w:id="87"/>
      <w:r w:rsidRPr="000F5FFB">
        <w:t xml:space="preserve">ЧАСТЬ </w:t>
      </w:r>
      <w:r w:rsidRPr="000231BB">
        <w:rPr>
          <w:lang w:val="en-US"/>
        </w:rPr>
        <w:t>II</w:t>
      </w:r>
      <w:r w:rsidRPr="000F5FFB">
        <w:t xml:space="preserve">. </w:t>
      </w:r>
      <w:bookmarkEnd w:id="0"/>
      <w:bookmarkEnd w:id="1"/>
      <w:r w:rsidRPr="00D961B0">
        <w:t>КАРТА ГРАДОСТРОИТЕЛЬНОГО ЗОНИРОВАНИЯ</w:t>
      </w:r>
      <w:bookmarkEnd w:id="88"/>
    </w:p>
    <w:p w:rsidR="00BF3195" w:rsidRPr="00A50028" w:rsidRDefault="00BF3195" w:rsidP="000231BB">
      <w:pPr>
        <w:rPr>
          <w:color w:val="C00000"/>
          <w:lang w:eastAsia="zh-CN"/>
        </w:rPr>
      </w:pPr>
    </w:p>
    <w:p w:rsidR="00BF3195" w:rsidRPr="00307F93" w:rsidRDefault="00BF3195" w:rsidP="00373C0C">
      <w:pPr>
        <w:pStyle w:val="Heading4"/>
        <w:jc w:val="both"/>
      </w:pPr>
      <w:bookmarkStart w:id="89" w:name="_Toc80690802"/>
      <w:bookmarkStart w:id="90" w:name="_Toc100154433"/>
      <w:bookmarkStart w:id="91" w:name="_Toc154064736"/>
      <w:r w:rsidRPr="00307F93">
        <w:t>Статья 4</w:t>
      </w:r>
      <w:r>
        <w:t>9</w:t>
      </w:r>
      <w:r w:rsidRPr="00307F93">
        <w:t>. Карта(ы) градостроительного зонирования территории Варениковского сельского поселения Крымского района, карта(ы) зон с особыми условиями использования территории (совмещено на одной карте)</w:t>
      </w:r>
      <w:bookmarkEnd w:id="89"/>
      <w:bookmarkEnd w:id="90"/>
      <w:bookmarkEnd w:id="91"/>
    </w:p>
    <w:p w:rsidR="00BF3195" w:rsidRDefault="00BF3195" w:rsidP="00CF3E1D">
      <w:pPr>
        <w:rPr>
          <w:lang w:eastAsia="zh-CN"/>
        </w:rPr>
      </w:pPr>
    </w:p>
    <w:p w:rsidR="00BF3195" w:rsidRDefault="00BF3195" w:rsidP="00CF3E1D">
      <w:pPr>
        <w:rPr>
          <w:lang w:eastAsia="zh-CN"/>
        </w:rPr>
      </w:pPr>
      <w:r>
        <w:rPr>
          <w:noProof/>
          <w:lang w:eastAsia="ru-RU"/>
        </w:rPr>
        <w:pict>
          <v:shape id="Рисунок 5" o:spid="_x0000_i1026" type="#_x0000_t75" style="width:477pt;height:433.5pt;visibility:visible">
            <v:imagedata r:id="rId148" o:title=""/>
          </v:shape>
        </w:pict>
      </w:r>
    </w:p>
    <w:p w:rsidR="00BF3195" w:rsidRPr="00CF3E1D" w:rsidRDefault="00BF3195" w:rsidP="00CF3E1D">
      <w:pPr>
        <w:rPr>
          <w:lang w:eastAsia="zh-CN"/>
        </w:rPr>
      </w:pPr>
    </w:p>
    <w:p w:rsidR="00BF3195" w:rsidRPr="000F5FFB" w:rsidRDefault="00BF3195" w:rsidP="002766D9">
      <w:pPr>
        <w:widowControl w:val="0"/>
        <w:tabs>
          <w:tab w:val="left" w:pos="-5387"/>
        </w:tabs>
        <w:overflowPunct w:val="0"/>
        <w:autoSpaceDE w:val="0"/>
        <w:spacing w:after="0" w:line="240" w:lineRule="auto"/>
        <w:ind w:firstLine="680"/>
        <w:jc w:val="both"/>
        <w:rPr>
          <w:b/>
          <w:bCs/>
          <w:lang w:eastAsia="ru-RU"/>
        </w:rPr>
      </w:pPr>
    </w:p>
    <w:p w:rsidR="00BF3195" w:rsidRPr="000F5FFB" w:rsidRDefault="00BF3195" w:rsidP="00264D1B">
      <w:pPr>
        <w:widowControl w:val="0"/>
        <w:tabs>
          <w:tab w:val="left" w:pos="-5387"/>
        </w:tabs>
        <w:overflowPunct w:val="0"/>
        <w:autoSpaceDE w:val="0"/>
        <w:spacing w:after="0" w:line="240" w:lineRule="auto"/>
        <w:jc w:val="both"/>
        <w:rPr>
          <w:b/>
          <w:bCs/>
          <w:lang w:eastAsia="ru-RU"/>
        </w:rPr>
      </w:pPr>
    </w:p>
    <w:p w:rsidR="00BF3195" w:rsidRDefault="00BF3195">
      <w:r>
        <w:br w:type="page"/>
      </w:r>
    </w:p>
    <w:p w:rsidR="00BF3195" w:rsidRPr="002831B1" w:rsidRDefault="00BF3195" w:rsidP="003258E7">
      <w:pPr>
        <w:spacing w:after="0" w:line="240" w:lineRule="auto"/>
        <w:ind w:firstLine="680"/>
        <w:jc w:val="both"/>
      </w:pPr>
    </w:p>
    <w:p w:rsidR="00BF3195" w:rsidRPr="003258E7" w:rsidRDefault="00BF3195" w:rsidP="003258E7">
      <w:pPr>
        <w:spacing w:after="0" w:line="240" w:lineRule="auto"/>
        <w:ind w:firstLine="680"/>
        <w:rPr>
          <w:b/>
          <w:bCs/>
        </w:rPr>
      </w:pPr>
      <w:bookmarkStart w:id="92" w:name="_Toc339439003"/>
      <w:bookmarkStart w:id="93" w:name="_Toc344035045"/>
      <w:bookmarkStart w:id="94" w:name="_Toc344077864"/>
      <w:r w:rsidRPr="003258E7">
        <w:rPr>
          <w:b/>
          <w:bCs/>
        </w:rPr>
        <w:t>1. Границы зон охраны объектов культурного наследия:</w:t>
      </w:r>
      <w:bookmarkEnd w:id="92"/>
      <w:bookmarkEnd w:id="93"/>
      <w:bookmarkEnd w:id="94"/>
    </w:p>
    <w:p w:rsidR="00BF3195" w:rsidRPr="002831B1" w:rsidRDefault="00BF3195" w:rsidP="003258E7">
      <w:pPr>
        <w:spacing w:after="0" w:line="240" w:lineRule="auto"/>
        <w:ind w:firstLine="680"/>
        <w:jc w:val="both"/>
      </w:pPr>
      <w:r w:rsidRPr="002831B1">
        <w:t xml:space="preserve">На карте градостроительного зонирования (далее - КГЗ) территории, в соответствии с Федеральный закон от 25.06.2002 N 73-ФЗ (ред. от 09.03.2016) "Об объектах культурного наследия (памятниках истории и культуры) народов Российской Федерации", </w:t>
      </w:r>
      <w:r w:rsidRPr="002831B1">
        <w:rPr>
          <w:lang w:eastAsia="ar-SA"/>
        </w:rPr>
        <w:t>Закона Краснодарского края от 23 июля 2015 года N 3223-КЗ «Об объектах культурного наследия (памятниках истории и культуры) народов Российской Федерации, расположенных на территории Краснодарского края»</w:t>
      </w:r>
      <w:r w:rsidRPr="002831B1">
        <w:t>, Законом Краснодарского края "О перечне объектов культурного наследия (памятников истории и культуры) регионального и местного значения, расположенных на территории Краснодарского края" от 17.08.2000 № 313-КЗ, нанесены охранные и защитные зоны объектов культурного наследия.</w:t>
      </w:r>
    </w:p>
    <w:p w:rsidR="00BF3195" w:rsidRPr="002831B1" w:rsidRDefault="00BF3195" w:rsidP="003258E7">
      <w:pPr>
        <w:spacing w:after="0" w:line="240" w:lineRule="auto"/>
        <w:ind w:firstLine="680"/>
        <w:jc w:val="both"/>
      </w:pPr>
      <w:r w:rsidRPr="002831B1">
        <w:t>При разработке КГЗ использованы: государственный список памятников истории и культуры Краснодарского края; материалы архива управления по охране, реставрации и эксплуатации историко-культурного наследия Краснодарского края.</w:t>
      </w:r>
    </w:p>
    <w:p w:rsidR="00BF3195" w:rsidRPr="008A08A5" w:rsidRDefault="00BF3195" w:rsidP="003258E7">
      <w:pPr>
        <w:spacing w:after="0" w:line="240" w:lineRule="auto"/>
        <w:ind w:firstLine="680"/>
        <w:jc w:val="both"/>
      </w:pPr>
      <w:r w:rsidRPr="002831B1">
        <w:t>После утверждения в установленном порядке проектов зон охраны объектов культурного наследия Ярославского сельского поселения в Правила вносятся изменения в части границ зон действия ограничений по условиям охраны объектов культурного наследия.</w:t>
      </w:r>
    </w:p>
    <w:p w:rsidR="00BF3195" w:rsidRPr="003258E7" w:rsidRDefault="00BF3195" w:rsidP="003258E7">
      <w:pPr>
        <w:spacing w:after="0" w:line="240" w:lineRule="auto"/>
        <w:ind w:firstLine="680"/>
        <w:rPr>
          <w:b/>
          <w:bCs/>
        </w:rPr>
      </w:pPr>
      <w:bookmarkStart w:id="95" w:name="_Toc339439004"/>
      <w:bookmarkStart w:id="96" w:name="_Toc344035046"/>
      <w:bookmarkStart w:id="97" w:name="_Toc344077865"/>
      <w:r w:rsidRPr="003258E7">
        <w:rPr>
          <w:b/>
          <w:bCs/>
        </w:rPr>
        <w:t>2. Границы санитарно-защитных зон:</w:t>
      </w:r>
      <w:bookmarkEnd w:id="95"/>
      <w:bookmarkEnd w:id="96"/>
      <w:bookmarkEnd w:id="97"/>
    </w:p>
    <w:p w:rsidR="00BF3195" w:rsidRPr="002831B1" w:rsidRDefault="00BF3195" w:rsidP="003258E7">
      <w:pPr>
        <w:spacing w:after="0" w:line="240" w:lineRule="auto"/>
        <w:ind w:firstLine="680"/>
        <w:jc w:val="both"/>
      </w:pPr>
      <w:r w:rsidRPr="002831B1">
        <w:t>На КГЗ отображены границы санитарно-защитных зон, размеры которых приняты в соответствии с СанПиНом (Санитарно-эпидемиологические правила и нормативы) 2.2.1/2.1.1.1200-03 «Санитарно-защитные зоны и санитарная классификация предприятий, сооружений и иных объектов».</w:t>
      </w:r>
    </w:p>
    <w:p w:rsidR="00BF3195" w:rsidRPr="002831B1" w:rsidRDefault="00BF3195" w:rsidP="003258E7">
      <w:pPr>
        <w:spacing w:after="0" w:line="240" w:lineRule="auto"/>
        <w:ind w:firstLine="680"/>
        <w:jc w:val="both"/>
      </w:pPr>
      <w:r w:rsidRPr="002831B1">
        <w:t>Проектирование санитарно-защитных зон осуществляется на всех этапах разработки градостроительной документации, проектов строительства, реконструкции и эксплуатации отдельного промышленного объекта и производства и/или группы промышленных объектов и производств.</w:t>
      </w:r>
    </w:p>
    <w:p w:rsidR="00BF3195" w:rsidRPr="002831B1" w:rsidRDefault="00BF3195" w:rsidP="003258E7">
      <w:pPr>
        <w:spacing w:after="0" w:line="240" w:lineRule="auto"/>
        <w:ind w:firstLine="680"/>
        <w:jc w:val="both"/>
      </w:pPr>
      <w:r w:rsidRPr="002831B1">
        <w:t>Размеры и границы санитарно-защитной зоны определяются в проекте санитарно-защитной зоны. Разработка проекта санитарно-защитной зоны для объектов I - III класса опасности является обязательной.</w:t>
      </w:r>
    </w:p>
    <w:p w:rsidR="00BF3195" w:rsidRPr="002831B1" w:rsidRDefault="00BF3195" w:rsidP="003258E7">
      <w:pPr>
        <w:spacing w:after="0" w:line="240" w:lineRule="auto"/>
        <w:ind w:firstLine="680"/>
        <w:jc w:val="both"/>
      </w:pPr>
      <w:bookmarkStart w:id="98" w:name="_Toc344077866"/>
      <w:bookmarkStart w:id="99" w:name="_Toc339439005"/>
      <w:bookmarkStart w:id="100" w:name="_Toc344035047"/>
      <w:r w:rsidRPr="002831B1">
        <w:t>При разработке и утверждении в установленном порядке проектов границ санитарно-защитных зон в Правила вносятся изменения в части границ зон действия ограничений по экологическим и санитарно-эпидемиологическим условиям.</w:t>
      </w:r>
      <w:bookmarkEnd w:id="98"/>
    </w:p>
    <w:p w:rsidR="00BF3195" w:rsidRPr="002831B1" w:rsidRDefault="00BF3195" w:rsidP="003258E7">
      <w:pPr>
        <w:spacing w:after="0" w:line="240" w:lineRule="auto"/>
        <w:ind w:firstLine="680"/>
      </w:pPr>
      <w:bookmarkStart w:id="101" w:name="_Toc344077867"/>
      <w:r w:rsidRPr="003258E7">
        <w:rPr>
          <w:b/>
          <w:bCs/>
        </w:rPr>
        <w:t>3. Границы водоохранных зон и прибрежных защитных полос</w:t>
      </w:r>
      <w:r w:rsidRPr="002831B1">
        <w:t>:</w:t>
      </w:r>
      <w:bookmarkEnd w:id="99"/>
      <w:bookmarkEnd w:id="100"/>
      <w:bookmarkEnd w:id="101"/>
    </w:p>
    <w:p w:rsidR="00BF3195" w:rsidRPr="002831B1" w:rsidRDefault="00BF3195" w:rsidP="003258E7">
      <w:pPr>
        <w:spacing w:after="0" w:line="240" w:lineRule="auto"/>
        <w:ind w:firstLine="680"/>
        <w:jc w:val="both"/>
      </w:pPr>
      <w:r w:rsidRPr="002831B1">
        <w:t>На КГЗ отображены водоохранные зоны и прибрежные защитные полосы водных объектов, включенных в государственный кадастр водных ресурсов, который ведется в соответствии с Водным кодексом Российской Федерации и на основании Постановления Правительства Российской Федерации от 28 апреля 2007 года № 253 «О порядке ведения государственного водного реестра». Границы водоохранных зон и прибрежных защитных полос отображены в соответствии с размерами, утвержденными постановлением Законодательного Собрания Краснодарского края от 15.07.2009 года № 1492-П "Об установлении ширины водоохранных зон и ширины прибрежных полос рек и ручьев, расположенных на территории Краснодарского края".</w:t>
      </w:r>
    </w:p>
    <w:p w:rsidR="00BF3195" w:rsidRPr="002831B1" w:rsidRDefault="00BF3195" w:rsidP="003258E7">
      <w:pPr>
        <w:spacing w:after="0" w:line="240" w:lineRule="auto"/>
        <w:ind w:firstLine="680"/>
      </w:pPr>
      <w:r w:rsidRPr="003258E7">
        <w:rPr>
          <w:b/>
          <w:bCs/>
        </w:rPr>
        <w:t>4. Границы зон санитарной охраны источников питьевого водоснабжения</w:t>
      </w:r>
      <w:r w:rsidRPr="002831B1">
        <w:t>.</w:t>
      </w:r>
    </w:p>
    <w:p w:rsidR="00BF3195" w:rsidRPr="002831B1" w:rsidRDefault="00BF3195" w:rsidP="003258E7">
      <w:pPr>
        <w:spacing w:after="0" w:line="240" w:lineRule="auto"/>
        <w:ind w:firstLine="680"/>
        <w:jc w:val="both"/>
      </w:pPr>
      <w:r w:rsidRPr="002831B1">
        <w:t xml:space="preserve">Зоны охраны на действующих источниках питьевого водоснабжения устанавливаются согласно ст.43 Водного Кодекса Российской Федерации (от 03.03.06г. № 74 ФЗ) и Федеральному закону от 30.03.1999г. №52-ФЗ «О санитарно-эпидемиологическом благополучии населения» (п. 4 ст. 18). </w:t>
      </w:r>
    </w:p>
    <w:p w:rsidR="00BF3195" w:rsidRPr="002831B1" w:rsidRDefault="00BF3195" w:rsidP="003258E7">
      <w:pPr>
        <w:spacing w:after="0" w:line="240" w:lineRule="auto"/>
        <w:ind w:firstLine="680"/>
        <w:jc w:val="both"/>
      </w:pPr>
      <w:r w:rsidRPr="002831B1">
        <w:t xml:space="preserve">Источниками хозяйственно-питьевого водоснабжения населенных пунктов являются артезианские отдельно стоящие скважины либо водозаборы. Для подземного источника водоснабжения при использовании защищенных подземных вод устанавливаются границы 1,2,3 пояса, посредством выполнения проекта зон санитарной охраны. </w:t>
      </w:r>
    </w:p>
    <w:p w:rsidR="00BF3195" w:rsidRPr="002831B1" w:rsidRDefault="00BF3195" w:rsidP="003258E7">
      <w:pPr>
        <w:spacing w:after="0" w:line="240" w:lineRule="auto"/>
        <w:ind w:firstLine="680"/>
        <w:jc w:val="both"/>
      </w:pPr>
      <w:r w:rsidRPr="002831B1">
        <w:t>Зоны санитарной охраны представляют собой специально выделенную территорию, в пределах которой создается особый санитарный режим, исключающий возможность загрязнения, а также ухудшение качества воды, подаваемой водопроводными сооружениями. Санитарный режим в зонах устанавливается в зависимости от местных санитарных и гидрогеологических условий.</w:t>
      </w:r>
    </w:p>
    <w:p w:rsidR="00BF3195" w:rsidRPr="002831B1" w:rsidRDefault="00BF3195" w:rsidP="003258E7">
      <w:pPr>
        <w:spacing w:after="0" w:line="240" w:lineRule="auto"/>
        <w:ind w:firstLine="680"/>
      </w:pPr>
      <w:r w:rsidRPr="003258E7">
        <w:rPr>
          <w:b/>
          <w:bCs/>
        </w:rPr>
        <w:t>5. Охранные зоны инженерных коммуникаций</w:t>
      </w:r>
      <w:r w:rsidRPr="002831B1">
        <w:t>:</w:t>
      </w:r>
    </w:p>
    <w:p w:rsidR="00BF3195" w:rsidRPr="002831B1" w:rsidRDefault="00BF3195" w:rsidP="003258E7">
      <w:pPr>
        <w:spacing w:after="0" w:line="240" w:lineRule="auto"/>
        <w:ind w:firstLine="680"/>
        <w:jc w:val="both"/>
      </w:pPr>
      <w:r w:rsidRPr="002831B1">
        <w:t>Охранные зоны газопроводов устанавливаются согласно пункту 1.1 «Правил охраны магистральных трубопроводов», утвержденных Минтопэнерго Российской Федерации 29 апреля 1992 года, постановлением Госгортехнадзора Российской Федерации от 22 апреля 1992 года № 9.</w:t>
      </w:r>
    </w:p>
    <w:p w:rsidR="00BF3195" w:rsidRPr="002831B1" w:rsidRDefault="00BF3195" w:rsidP="003258E7">
      <w:pPr>
        <w:spacing w:after="0" w:line="240" w:lineRule="auto"/>
        <w:ind w:firstLine="680"/>
        <w:jc w:val="both"/>
      </w:pPr>
      <w:r w:rsidRPr="002831B1">
        <w:t>Охранные зоны объектов электросетевого хозяйства определяются «Правилами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 февраля 2009 года № 160.</w:t>
      </w:r>
    </w:p>
    <w:p w:rsidR="00BF3195" w:rsidRPr="002831B1" w:rsidRDefault="00BF3195" w:rsidP="003258E7">
      <w:pPr>
        <w:spacing w:after="0" w:line="240" w:lineRule="auto"/>
        <w:ind w:firstLine="680"/>
        <w:jc w:val="both"/>
      </w:pPr>
      <w:r w:rsidRPr="002831B1">
        <w:t>Охранные зоны линий и сооружений связи устанавливаются в соответствии с требованиями Федерального закона от 7 июля 2003 года № 126-ФЗ «О связи» и «Правилами охраны линий и сооружений связи Российской Федерации, утвержденными постановлением Правительства Российской Федерации от 9 июня 1995 года № 578.</w:t>
      </w:r>
    </w:p>
    <w:p w:rsidR="00BF3195" w:rsidRPr="003258E7" w:rsidRDefault="00BF3195" w:rsidP="003258E7">
      <w:pPr>
        <w:spacing w:after="0" w:line="240" w:lineRule="auto"/>
        <w:ind w:firstLine="680"/>
        <w:rPr>
          <w:b/>
          <w:bCs/>
        </w:rPr>
      </w:pPr>
      <w:r w:rsidRPr="003258E7">
        <w:rPr>
          <w:b/>
          <w:bCs/>
        </w:rPr>
        <w:t>6. Санитарные разрывы (санитарно-защитные зоны) транспортных коммуникаций:</w:t>
      </w:r>
    </w:p>
    <w:p w:rsidR="00BF3195" w:rsidRPr="002831B1" w:rsidRDefault="00BF3195" w:rsidP="003258E7">
      <w:pPr>
        <w:spacing w:after="0" w:line="240" w:lineRule="auto"/>
        <w:ind w:firstLine="680"/>
        <w:jc w:val="both"/>
      </w:pPr>
      <w:r w:rsidRPr="002831B1">
        <w:t>Принимаются согласно СП 42.13330.2011 «Градостроительство. Планировка и застройка городских и сельских поселений».</w:t>
      </w:r>
    </w:p>
    <w:p w:rsidR="00BF3195" w:rsidRPr="002831B1" w:rsidRDefault="00BF3195" w:rsidP="003258E7">
      <w:pPr>
        <w:spacing w:after="0" w:line="240" w:lineRule="auto"/>
        <w:ind w:firstLine="680"/>
        <w:jc w:val="both"/>
      </w:pPr>
      <w:r w:rsidRPr="002831B1">
        <w:t>В случае транзитного прохождения автомобильных дорог общей сети по территории населенного пункта необходимо предусматривать мероприятия по обеспечению безопасности движения пешеходов и местного транспорта, а также по выполнению экологических и санитарно-гигиенических требован</w:t>
      </w:r>
      <w:r>
        <w:t>и</w:t>
      </w:r>
      <w:r w:rsidRPr="002831B1">
        <w:t xml:space="preserve">й к застройке. </w:t>
      </w:r>
    </w:p>
    <w:p w:rsidR="00BF3195" w:rsidRDefault="00BF3195">
      <w:r>
        <w:br w:type="page"/>
      </w:r>
    </w:p>
    <w:p w:rsidR="00BF3195" w:rsidRPr="000C7BD2" w:rsidRDefault="00BF3195" w:rsidP="00753DA4">
      <w:pPr>
        <w:widowControl w:val="0"/>
        <w:shd w:val="clear" w:color="auto" w:fill="FFFFFF"/>
        <w:tabs>
          <w:tab w:val="left" w:pos="-5387"/>
        </w:tabs>
        <w:overflowPunct w:val="0"/>
        <w:autoSpaceDE w:val="0"/>
        <w:autoSpaceDN w:val="0"/>
        <w:adjustRightInd w:val="0"/>
        <w:spacing w:line="320" w:lineRule="exact"/>
        <w:ind w:firstLine="425"/>
        <w:jc w:val="center"/>
        <w:outlineLvl w:val="0"/>
        <w:rPr>
          <w:b/>
          <w:bCs/>
          <w:color w:val="000000"/>
        </w:rPr>
      </w:pPr>
      <w:bookmarkStart w:id="102" w:name="_Toc154064737"/>
      <w:r w:rsidRPr="000C7BD2">
        <w:rPr>
          <w:b/>
          <w:bCs/>
          <w:color w:val="000000"/>
        </w:rPr>
        <w:t xml:space="preserve">ЧАСТЬ </w:t>
      </w:r>
      <w:r w:rsidRPr="000C7BD2">
        <w:rPr>
          <w:b/>
          <w:bCs/>
          <w:color w:val="000000"/>
          <w:lang w:val="en-US"/>
        </w:rPr>
        <w:t>III</w:t>
      </w:r>
      <w:r w:rsidRPr="000C7BD2">
        <w:rPr>
          <w:b/>
          <w:bCs/>
          <w:color w:val="000000"/>
        </w:rPr>
        <w:t>. ГРАДОСТРОИТЕЛЬНЫЕ РЕГЛАМЕНТЫ</w:t>
      </w:r>
      <w:bookmarkEnd w:id="102"/>
    </w:p>
    <w:p w:rsidR="00BF3195" w:rsidRPr="00460A8D" w:rsidRDefault="00BF3195" w:rsidP="00753DA4">
      <w:pPr>
        <w:widowControl w:val="0"/>
        <w:overflowPunct w:val="0"/>
        <w:autoSpaceDE w:val="0"/>
        <w:autoSpaceDN w:val="0"/>
        <w:adjustRightInd w:val="0"/>
        <w:spacing w:line="320" w:lineRule="exact"/>
        <w:rPr>
          <w:b/>
          <w:bCs/>
          <w:color w:val="000000"/>
        </w:rPr>
      </w:pPr>
    </w:p>
    <w:p w:rsidR="00BF3195" w:rsidRPr="000C7BD2" w:rsidRDefault="00BF3195" w:rsidP="00753DA4">
      <w:pPr>
        <w:pStyle w:val="Heading4"/>
      </w:pPr>
      <w:bookmarkStart w:id="103" w:name="_Toc154064738"/>
      <w:r w:rsidRPr="000C7BD2">
        <w:t xml:space="preserve">Статья </w:t>
      </w:r>
      <w:r>
        <w:t>50</w:t>
      </w:r>
      <w:r w:rsidRPr="000C7BD2">
        <w:t xml:space="preserve">. Виды территориальных зон, выделенных на карте градостроительного зонирования территории </w:t>
      </w:r>
      <w:r>
        <w:t>Вареников</w:t>
      </w:r>
      <w:r w:rsidRPr="000C7BD2">
        <w:t>ского сельского поселения</w:t>
      </w:r>
      <w:bookmarkEnd w:id="103"/>
    </w:p>
    <w:p w:rsidR="00BF3195" w:rsidRPr="000C7BD2" w:rsidRDefault="00BF3195" w:rsidP="00753DA4">
      <w:pPr>
        <w:widowControl w:val="0"/>
        <w:overflowPunct w:val="0"/>
        <w:autoSpaceDE w:val="0"/>
        <w:autoSpaceDN w:val="0"/>
        <w:adjustRightInd w:val="0"/>
        <w:spacing w:line="320" w:lineRule="exact"/>
        <w:ind w:firstLine="540"/>
        <w:jc w:val="both"/>
        <w:rPr>
          <w:b/>
          <w:bCs/>
          <w:color w:val="000000"/>
        </w:rPr>
      </w:pPr>
    </w:p>
    <w:p w:rsidR="00BF3195" w:rsidRPr="000C7BD2" w:rsidRDefault="00BF3195" w:rsidP="00753DA4">
      <w:pPr>
        <w:widowControl w:val="0"/>
        <w:overflowPunct w:val="0"/>
        <w:autoSpaceDE w:val="0"/>
        <w:autoSpaceDN w:val="0"/>
        <w:adjustRightInd w:val="0"/>
        <w:spacing w:line="320" w:lineRule="exact"/>
        <w:ind w:firstLine="851"/>
        <w:jc w:val="both"/>
        <w:rPr>
          <w:color w:val="000000"/>
        </w:rPr>
      </w:pPr>
      <w:r w:rsidRPr="000C7BD2">
        <w:rPr>
          <w:color w:val="000000"/>
        </w:rPr>
        <w:t xml:space="preserve">Настоящими Правилами устанавливаются следующие виды территориальных зон на территории </w:t>
      </w:r>
      <w:r>
        <w:rPr>
          <w:color w:val="000000"/>
        </w:rPr>
        <w:t>Вареников</w:t>
      </w:r>
      <w:r w:rsidRPr="000C7BD2">
        <w:rPr>
          <w:color w:val="000000"/>
        </w:rPr>
        <w:t xml:space="preserve">ского сельского поселения: </w:t>
      </w:r>
    </w:p>
    <w:tbl>
      <w:tblPr>
        <w:tblW w:w="9639" w:type="dxa"/>
        <w:tblInd w:w="-106" w:type="dxa"/>
        <w:tblLayout w:type="fixed"/>
        <w:tblLook w:val="0000"/>
      </w:tblPr>
      <w:tblGrid>
        <w:gridCol w:w="1560"/>
        <w:gridCol w:w="8079"/>
      </w:tblGrid>
      <w:tr w:rsidR="00BF3195" w:rsidRPr="00382235">
        <w:trPr>
          <w:cantSplit/>
        </w:trPr>
        <w:tc>
          <w:tcPr>
            <w:tcW w:w="1560" w:type="dxa"/>
            <w:tcBorders>
              <w:top w:val="single" w:sz="4" w:space="0" w:color="000000"/>
              <w:left w:val="single" w:sz="4" w:space="0" w:color="000000"/>
              <w:bottom w:val="single" w:sz="4" w:space="0" w:color="000000"/>
            </w:tcBorders>
          </w:tcPr>
          <w:p w:rsidR="00BF3195" w:rsidRPr="00382235" w:rsidRDefault="00BF3195" w:rsidP="003F4C75">
            <w:pPr>
              <w:widowControl w:val="0"/>
              <w:overflowPunct w:val="0"/>
              <w:autoSpaceDE w:val="0"/>
              <w:autoSpaceDN w:val="0"/>
              <w:adjustRightInd w:val="0"/>
              <w:snapToGrid w:val="0"/>
              <w:jc w:val="center"/>
              <w:rPr>
                <w:color w:val="000000"/>
              </w:rPr>
            </w:pPr>
            <w:r w:rsidRPr="00382235">
              <w:rPr>
                <w:color w:val="000000"/>
              </w:rPr>
              <w:t>Кодовые обозначения территориальных зон</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3F4C75">
            <w:pPr>
              <w:widowControl w:val="0"/>
              <w:overflowPunct w:val="0"/>
              <w:autoSpaceDE w:val="0"/>
              <w:autoSpaceDN w:val="0"/>
              <w:adjustRightInd w:val="0"/>
              <w:snapToGrid w:val="0"/>
              <w:jc w:val="center"/>
              <w:rPr>
                <w:color w:val="000000"/>
              </w:rPr>
            </w:pPr>
            <w:r w:rsidRPr="00382235">
              <w:rPr>
                <w:color w:val="000000"/>
              </w:rPr>
              <w:t>Наименование территориальных зон</w:t>
            </w:r>
          </w:p>
        </w:tc>
      </w:tr>
      <w:tr w:rsidR="00BF3195" w:rsidRPr="00382235">
        <w:trPr>
          <w:cantSplit/>
        </w:trPr>
        <w:tc>
          <w:tcPr>
            <w:tcW w:w="1560" w:type="dxa"/>
            <w:tcBorders>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p>
        </w:tc>
        <w:tc>
          <w:tcPr>
            <w:tcW w:w="8079" w:type="dxa"/>
            <w:tcBorders>
              <w:left w:val="single" w:sz="4" w:space="0" w:color="000000"/>
              <w:bottom w:val="single" w:sz="4" w:space="0" w:color="000000"/>
              <w:right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Жилые зоны:</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3957DC">
            <w:pPr>
              <w:spacing w:after="0" w:line="240" w:lineRule="auto"/>
              <w:jc w:val="center"/>
            </w:pPr>
            <w:r w:rsidRPr="000F5FFB">
              <w:rPr>
                <w:rFonts w:eastAsia="SimSun"/>
                <w:lang w:eastAsia="zh-CN"/>
              </w:rPr>
              <w:t>Ж1</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3957DC">
            <w:pPr>
              <w:spacing w:after="0" w:line="240" w:lineRule="auto"/>
            </w:pPr>
            <w:r w:rsidRPr="0049677D">
              <w:rPr>
                <w:rFonts w:eastAsia="SimSun"/>
                <w:lang w:eastAsia="zh-CN"/>
              </w:rPr>
              <w:t>Зона застройки индивидуальными жилыми домами с содержанием домашнего скота и птицы</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0F5FFB" w:rsidRDefault="00BF3195" w:rsidP="003957DC">
            <w:pPr>
              <w:spacing w:after="0" w:line="240" w:lineRule="auto"/>
              <w:jc w:val="center"/>
              <w:rPr>
                <w:rFonts w:eastAsia="SimSun"/>
                <w:lang w:eastAsia="zh-CN"/>
              </w:rPr>
            </w:pPr>
            <w:r>
              <w:rPr>
                <w:rFonts w:eastAsia="SimSun"/>
                <w:lang w:eastAsia="zh-CN"/>
              </w:rPr>
              <w:t>Ж1.1</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E54CC5" w:rsidRDefault="00BF3195" w:rsidP="003957DC">
            <w:pPr>
              <w:spacing w:after="0" w:line="240" w:lineRule="auto"/>
              <w:rPr>
                <w:rFonts w:eastAsia="SimSun"/>
                <w:lang w:eastAsia="zh-CN"/>
              </w:rPr>
            </w:pPr>
            <w:r w:rsidRPr="00095AB6">
              <w:rPr>
                <w:rFonts w:eastAsia="SimSun"/>
                <w:lang w:eastAsia="zh-CN"/>
              </w:rPr>
              <w:t>Зона застройки индивидуальными жилыми домам</w:t>
            </w:r>
            <w:r>
              <w:rPr>
                <w:rFonts w:eastAsia="SimSun"/>
                <w:lang w:eastAsia="zh-CN"/>
              </w:rPr>
              <w:t>и</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3957DC">
            <w:pPr>
              <w:widowControl w:val="0"/>
              <w:overflowPunct w:val="0"/>
              <w:autoSpaceDE w:val="0"/>
              <w:autoSpaceDN w:val="0"/>
              <w:adjustRightInd w:val="0"/>
              <w:snapToGrid w:val="0"/>
              <w:spacing w:after="0" w:line="240" w:lineRule="auto"/>
              <w:jc w:val="center"/>
              <w:rPr>
                <w:color w:val="000000"/>
              </w:rPr>
            </w:pPr>
            <w:r w:rsidRPr="000F5FFB">
              <w:rPr>
                <w:rFonts w:eastAsia="SimSun"/>
                <w:lang w:eastAsia="zh-CN"/>
              </w:rPr>
              <w:t>Ж</w:t>
            </w:r>
            <w:r>
              <w:rPr>
                <w:rFonts w:eastAsia="SimSun"/>
                <w:lang w:eastAsia="zh-CN"/>
              </w:rPr>
              <w:t>2</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3957D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Зона застройки малоэтажными жилыми домами</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0F5FFB" w:rsidRDefault="00BF3195" w:rsidP="003957DC">
            <w:pPr>
              <w:widowControl w:val="0"/>
              <w:overflowPunct w:val="0"/>
              <w:autoSpaceDE w:val="0"/>
              <w:autoSpaceDN w:val="0"/>
              <w:adjustRightInd w:val="0"/>
              <w:snapToGrid w:val="0"/>
              <w:spacing w:after="0" w:line="240" w:lineRule="auto"/>
              <w:jc w:val="center"/>
              <w:rPr>
                <w:rFonts w:eastAsia="SimSun"/>
                <w:lang w:eastAsia="zh-CN"/>
              </w:rPr>
            </w:pPr>
            <w:r>
              <w:rPr>
                <w:rFonts w:eastAsia="SimSun"/>
                <w:lang w:eastAsia="zh-CN"/>
              </w:rPr>
              <w:t>Ж3</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893C7B" w:rsidRDefault="00BF3195" w:rsidP="003957DC">
            <w:pPr>
              <w:widowControl w:val="0"/>
              <w:overflowPunct w:val="0"/>
              <w:autoSpaceDE w:val="0"/>
              <w:autoSpaceDN w:val="0"/>
              <w:adjustRightInd w:val="0"/>
              <w:snapToGrid w:val="0"/>
              <w:spacing w:after="0" w:line="240" w:lineRule="auto"/>
              <w:jc w:val="both"/>
              <w:rPr>
                <w:rFonts w:eastAsia="SimSun"/>
                <w:lang w:eastAsia="zh-CN"/>
              </w:rPr>
            </w:pPr>
            <w:r w:rsidRPr="00095AB6">
              <w:rPr>
                <w:rFonts w:eastAsia="SimSun"/>
                <w:lang w:eastAsia="zh-CN"/>
              </w:rPr>
              <w:t>Зона застройки среднеэтажными жилыми домами</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b/>
                <w:bCs/>
                <w:color w:val="000000"/>
              </w:rPr>
            </w:pP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both"/>
              <w:rPr>
                <w:b/>
                <w:bCs/>
                <w:color w:val="000000"/>
              </w:rPr>
            </w:pP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aps/>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753DA4">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ОБЩЕСТВЕННО - ДЕЛОВЫЕ ЗОНЫ:</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center"/>
              <w:rPr>
                <w:color w:val="000000"/>
              </w:rPr>
            </w:pPr>
            <w:r w:rsidRPr="000F5FFB">
              <w:rPr>
                <w:rFonts w:eastAsia="SimSun"/>
                <w:lang w:eastAsia="zh-CN"/>
              </w:rPr>
              <w:t>ОД1</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Многофункциональная общественно-деловая зона</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0F5FFB" w:rsidRDefault="00BF3195" w:rsidP="006C7E8C">
            <w:pPr>
              <w:widowControl w:val="0"/>
              <w:overflowPunct w:val="0"/>
              <w:autoSpaceDE w:val="0"/>
              <w:autoSpaceDN w:val="0"/>
              <w:adjustRightInd w:val="0"/>
              <w:snapToGrid w:val="0"/>
              <w:spacing w:after="0" w:line="240" w:lineRule="auto"/>
              <w:jc w:val="center"/>
              <w:rPr>
                <w:rFonts w:eastAsia="SimSun"/>
                <w:lang w:eastAsia="zh-CN"/>
              </w:rPr>
            </w:pPr>
            <w:r>
              <w:rPr>
                <w:rFonts w:eastAsia="SimSun"/>
                <w:lang w:eastAsia="zh-CN"/>
              </w:rPr>
              <w:t>ОД1.3</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893C7B" w:rsidRDefault="00BF3195" w:rsidP="006C7E8C">
            <w:pPr>
              <w:widowControl w:val="0"/>
              <w:overflowPunct w:val="0"/>
              <w:autoSpaceDE w:val="0"/>
              <w:autoSpaceDN w:val="0"/>
              <w:adjustRightInd w:val="0"/>
              <w:snapToGrid w:val="0"/>
              <w:spacing w:after="0" w:line="240" w:lineRule="auto"/>
              <w:jc w:val="both"/>
              <w:rPr>
                <w:rFonts w:eastAsia="SimSun"/>
                <w:lang w:eastAsia="zh-CN"/>
              </w:rPr>
            </w:pPr>
            <w:r w:rsidRPr="00095AB6">
              <w:rPr>
                <w:rFonts w:eastAsia="SimSun"/>
                <w:lang w:eastAsia="zh-CN"/>
              </w:rPr>
              <w:t>Многофункциональная общественно-деловая зона общегородского значения вдоль магистральных въездных маршрутов. Тип 2</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center"/>
              <w:rPr>
                <w:color w:val="000000"/>
              </w:rPr>
            </w:pPr>
            <w:r w:rsidRPr="000F5FFB">
              <w:rPr>
                <w:rFonts w:eastAsia="SimSun"/>
                <w:lang w:eastAsia="zh-CN"/>
              </w:rPr>
              <w:t>ОД</w:t>
            </w:r>
            <w:r>
              <w:rPr>
                <w:rFonts w:eastAsia="SimSun"/>
                <w:lang w:eastAsia="zh-CN"/>
              </w:rPr>
              <w:t>2</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Зона застройки объектами образования и научной деятельности</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center"/>
              <w:rPr>
                <w:color w:val="000000"/>
              </w:rPr>
            </w:pPr>
            <w:r w:rsidRPr="000F5FFB">
              <w:rPr>
                <w:lang w:eastAsia="zh-CN"/>
              </w:rPr>
              <w:t>ОД</w:t>
            </w:r>
            <w:r>
              <w:rPr>
                <w:lang w:eastAsia="zh-CN"/>
              </w:rPr>
              <w:t>3</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Зона застройки объектами здравоохранения</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center"/>
              <w:rPr>
                <w:color w:val="000000"/>
              </w:rPr>
            </w:pPr>
            <w:r w:rsidRPr="000F5FFB">
              <w:rPr>
                <w:lang w:eastAsia="zh-CN"/>
              </w:rPr>
              <w:t>ОД</w:t>
            </w:r>
            <w:r>
              <w:rPr>
                <w:lang w:eastAsia="zh-CN"/>
              </w:rPr>
              <w:t>4</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Зона застройки объектами капитального строительства физической культуры и спорта</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center"/>
              <w:rPr>
                <w:color w:val="000000"/>
              </w:rPr>
            </w:pPr>
            <w:r w:rsidRPr="000F5FFB">
              <w:rPr>
                <w:lang w:eastAsia="zh-CN"/>
              </w:rPr>
              <w:t>ОД</w:t>
            </w:r>
            <w:r>
              <w:rPr>
                <w:lang w:eastAsia="zh-CN"/>
              </w:rPr>
              <w:t>5</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Зона застройки объектами культуры и искусства</w:t>
            </w:r>
          </w:p>
        </w:tc>
      </w:tr>
      <w:tr w:rsidR="00BF3195" w:rsidRPr="00382235">
        <w:tc>
          <w:tcPr>
            <w:tcW w:w="1560" w:type="dxa"/>
            <w:tcBorders>
              <w:top w:val="single" w:sz="4" w:space="0" w:color="000000"/>
              <w:left w:val="single" w:sz="4" w:space="0" w:color="000000"/>
              <w:bottom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center"/>
              <w:rPr>
                <w:color w:val="000000"/>
              </w:rPr>
            </w:pPr>
            <w:r w:rsidRPr="000F5FFB">
              <w:rPr>
                <w:lang w:eastAsia="zh-CN"/>
              </w:rPr>
              <w:t>ОД</w:t>
            </w:r>
            <w:r>
              <w:rPr>
                <w:lang w:eastAsia="zh-CN"/>
              </w:rPr>
              <w:t>8</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6C7E8C">
            <w:pPr>
              <w:widowControl w:val="0"/>
              <w:overflowPunct w:val="0"/>
              <w:autoSpaceDE w:val="0"/>
              <w:autoSpaceDN w:val="0"/>
              <w:adjustRightInd w:val="0"/>
              <w:snapToGrid w:val="0"/>
              <w:spacing w:after="0" w:line="240" w:lineRule="auto"/>
              <w:jc w:val="both"/>
              <w:rPr>
                <w:color w:val="000000"/>
              </w:rPr>
            </w:pPr>
            <w:r w:rsidRPr="00893C7B">
              <w:rPr>
                <w:rFonts w:eastAsia="SimSun"/>
                <w:lang w:eastAsia="zh-CN"/>
              </w:rPr>
              <w:t>Зона религиозного использования</w:t>
            </w:r>
          </w:p>
        </w:tc>
      </w:tr>
      <w:tr w:rsidR="00BF3195" w:rsidRPr="00382235">
        <w:trPr>
          <w:trHeight w:val="254"/>
        </w:trPr>
        <w:tc>
          <w:tcPr>
            <w:tcW w:w="1560" w:type="dxa"/>
            <w:tcBorders>
              <w:top w:val="single" w:sz="4" w:space="0" w:color="000000"/>
              <w:left w:val="single" w:sz="4" w:space="0" w:color="000000"/>
              <w:bottom w:val="single" w:sz="4" w:space="0" w:color="000000"/>
            </w:tcBorders>
          </w:tcPr>
          <w:p w:rsidR="00BF3195" w:rsidRPr="00382235" w:rsidRDefault="00BF3195" w:rsidP="00753DA4">
            <w:pPr>
              <w:widowControl w:val="0"/>
              <w:autoSpaceDE w:val="0"/>
              <w:autoSpaceDN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753DA4">
            <w:pPr>
              <w:widowControl w:val="0"/>
              <w:autoSpaceDE w:val="0"/>
              <w:autoSpaceDN w:val="0"/>
              <w:spacing w:after="0" w:line="240" w:lineRule="auto"/>
              <w:rPr>
                <w:color w:val="000000"/>
              </w:rPr>
            </w:pP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753DA4">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 xml:space="preserve">Производственные И КОММУНАЛЬНО СКЛАДСКИЕзоны: </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095AB6">
            <w:pPr>
              <w:widowControl w:val="0"/>
              <w:overflowPunct w:val="0"/>
              <w:autoSpaceDE w:val="0"/>
              <w:autoSpaceDN w:val="0"/>
              <w:adjustRightInd w:val="0"/>
              <w:snapToGrid w:val="0"/>
              <w:spacing w:after="0" w:line="240" w:lineRule="auto"/>
              <w:jc w:val="center"/>
              <w:rPr>
                <w:rFonts w:eastAsia="SimSun"/>
                <w:color w:val="000000"/>
                <w:lang w:eastAsia="zh-CN"/>
              </w:rPr>
            </w:pPr>
            <w:r w:rsidRPr="00382235">
              <w:rPr>
                <w:rFonts w:eastAsia="SimSun"/>
                <w:color w:val="000000"/>
                <w:lang w:eastAsia="zh-CN"/>
              </w:rPr>
              <w:t>П1</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095AB6">
            <w:pPr>
              <w:spacing w:after="0" w:line="240" w:lineRule="auto"/>
              <w:rPr>
                <w:rFonts w:eastAsia="SimSun"/>
                <w:color w:val="000000"/>
                <w:lang w:eastAsia="zh-CN"/>
              </w:rPr>
            </w:pPr>
            <w:r w:rsidRPr="00382235">
              <w:rPr>
                <w:rFonts w:eastAsia="SimSun"/>
                <w:color w:val="000000"/>
                <w:lang w:eastAsia="zh-CN"/>
              </w:rPr>
              <w:t>Зона размещения производственных объектов II–V класса опасности</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r w:rsidRPr="00382235">
              <w:rPr>
                <w:color w:val="000000"/>
              </w:rPr>
              <w:t>П2</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both"/>
              <w:rPr>
                <w:color w:val="000000"/>
              </w:rPr>
            </w:pPr>
            <w:r w:rsidRPr="00382235">
              <w:rPr>
                <w:color w:val="000000"/>
              </w:rPr>
              <w:t>Зона размещения производственных объектов III–V класса опасности</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r w:rsidRPr="00382235">
              <w:rPr>
                <w:color w:val="000000"/>
              </w:rPr>
              <w:t>П3</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both"/>
              <w:rPr>
                <w:color w:val="000000"/>
              </w:rPr>
            </w:pPr>
            <w:r w:rsidRPr="00382235">
              <w:rPr>
                <w:color w:val="000000"/>
              </w:rPr>
              <w:t>Зона размещения производственных объектов IV–V класса опасности</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r w:rsidRPr="00382235">
              <w:rPr>
                <w:color w:val="000000"/>
              </w:rPr>
              <w:t>КС1</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both"/>
              <w:rPr>
                <w:color w:val="000000"/>
              </w:rPr>
            </w:pPr>
            <w:r w:rsidRPr="00382235">
              <w:rPr>
                <w:color w:val="000000"/>
              </w:rPr>
              <w:t>Коммунально-складская зона с размещением объектов III–V класса опасности с возможностью размещения складов II класса опасности</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b/>
                <w:bCs/>
                <w:color w:val="000000"/>
              </w:rPr>
            </w:pP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both"/>
              <w:rPr>
                <w:b/>
                <w:bCs/>
                <w:color w:val="000000"/>
              </w:rPr>
            </w:pP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b/>
                <w:bCs/>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753DA4">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ЗонА инженерной инфраструктуры:</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r w:rsidRPr="00382235">
              <w:rPr>
                <w:color w:val="000000"/>
              </w:rPr>
              <w:t>И</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753DA4">
            <w:pPr>
              <w:widowControl w:val="0"/>
              <w:overflowPunct w:val="0"/>
              <w:autoSpaceDE w:val="0"/>
              <w:autoSpaceDN w:val="0"/>
              <w:adjustRightInd w:val="0"/>
              <w:snapToGrid w:val="0"/>
              <w:spacing w:after="0" w:line="240" w:lineRule="auto"/>
              <w:jc w:val="both"/>
              <w:rPr>
                <w:color w:val="000000"/>
              </w:rPr>
            </w:pPr>
            <w:r w:rsidRPr="00382235">
              <w:rPr>
                <w:color w:val="000000"/>
              </w:rPr>
              <w:t>Зона инженерной инфраструктуры</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753DA4">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753DA4">
            <w:pPr>
              <w:widowControl w:val="0"/>
              <w:overflowPunct w:val="0"/>
              <w:autoSpaceDE w:val="0"/>
              <w:autoSpaceDN w:val="0"/>
              <w:adjustRightInd w:val="0"/>
              <w:snapToGrid w:val="0"/>
              <w:spacing w:after="0" w:line="240" w:lineRule="auto"/>
              <w:jc w:val="both"/>
              <w:rPr>
                <w:color w:val="000000"/>
              </w:rPr>
            </w:pP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b/>
                <w:bCs/>
                <w:caps/>
                <w:color w:val="000000"/>
              </w:rPr>
              <w:t>ЗонА транспортной инфраструктуры:</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Т1</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Зона транспортной инфраструктуры</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b/>
                <w:bCs/>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b/>
                <w:bCs/>
                <w:color w:val="000000"/>
              </w:rPr>
            </w:pP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b/>
                <w:bCs/>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Зоны сельскохозяйственного использования:</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СХ1</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spacing w:after="0" w:line="240" w:lineRule="auto"/>
              <w:rPr>
                <w:color w:val="000000"/>
              </w:rPr>
            </w:pPr>
            <w:r w:rsidRPr="00382235">
              <w:rPr>
                <w:color w:val="000000"/>
              </w:rPr>
              <w:t>Зона сельскохозяйственных угодий в составе границ населённых пунктов</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СХ2</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Зона сельскохозяйственных предприятий</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СХ6</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Зона ведения крестьянско-фермерского хозяйства</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СХ7</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Зона рыбоводства</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b/>
                <w:bCs/>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Зоны рекреационного назначения:</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rFonts w:eastAsia="SimSun"/>
                <w:color w:val="000000"/>
                <w:lang w:eastAsia="zh-CN"/>
              </w:rPr>
            </w:pPr>
            <w:r w:rsidRPr="00382235">
              <w:rPr>
                <w:rFonts w:eastAsia="SimSun"/>
                <w:color w:val="000000"/>
                <w:lang w:eastAsia="zh-CN"/>
              </w:rPr>
              <w:t>Р1</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both"/>
              <w:rPr>
                <w:rFonts w:eastAsia="SimSun"/>
                <w:color w:val="000000"/>
                <w:lang w:eastAsia="zh-CN"/>
              </w:rPr>
            </w:pPr>
            <w:r w:rsidRPr="00382235">
              <w:rPr>
                <w:rFonts w:eastAsia="SimSun"/>
                <w:color w:val="000000"/>
                <w:lang w:eastAsia="zh-CN"/>
              </w:rPr>
              <w:t>Зона зелёных насаждений общего пользования (парки, скверы, бульвары, сады)</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rFonts w:eastAsia="SimSun"/>
                <w:color w:val="000000"/>
                <w:lang w:eastAsia="zh-CN"/>
              </w:rPr>
            </w:pPr>
            <w:r w:rsidRPr="00382235">
              <w:rPr>
                <w:rFonts w:eastAsia="SimSun"/>
                <w:color w:val="000000"/>
                <w:lang w:eastAsia="zh-CN"/>
              </w:rPr>
              <w:t>Р2.2</w:t>
            </w:r>
          </w:p>
        </w:tc>
        <w:tc>
          <w:tcPr>
            <w:tcW w:w="8079" w:type="dxa"/>
            <w:tcBorders>
              <w:top w:val="single" w:sz="4" w:space="0" w:color="000000"/>
              <w:left w:val="single" w:sz="4" w:space="0" w:color="000000"/>
              <w:bottom w:val="single" w:sz="4" w:space="0" w:color="000000"/>
              <w:right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both"/>
              <w:rPr>
                <w:rFonts w:eastAsia="SimSun"/>
                <w:color w:val="000000"/>
                <w:lang w:eastAsia="zh-CN"/>
              </w:rPr>
            </w:pPr>
            <w:r w:rsidRPr="00382235">
              <w:rPr>
                <w:rFonts w:eastAsia="SimSun"/>
                <w:color w:val="000000"/>
                <w:lang w:eastAsia="zh-CN"/>
              </w:rPr>
              <w:t>Зона отдыха</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center"/>
              <w:rPr>
                <w:b/>
                <w:bCs/>
                <w:caps/>
                <w:color w:val="000000"/>
              </w:rPr>
            </w:pPr>
            <w:r w:rsidRPr="00382235">
              <w:rPr>
                <w:b/>
                <w:bCs/>
                <w:caps/>
                <w:color w:val="000000"/>
              </w:rPr>
              <w:t>Зоны специального назначения:</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СН1</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Зона размещения кладбищ</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СН2</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Зона размещения объектов обращения с отходами</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r w:rsidRPr="00382235">
              <w:rPr>
                <w:color w:val="000000"/>
              </w:rPr>
              <w:t>ИВ1</w:t>
            </w: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r w:rsidRPr="00382235">
              <w:rPr>
                <w:color w:val="000000"/>
              </w:rPr>
              <w:t>Зеленые насаждения специального назначения</w:t>
            </w:r>
          </w:p>
        </w:tc>
      </w:tr>
      <w:tr w:rsidR="00BF3195" w:rsidRPr="00382235">
        <w:trPr>
          <w:cantSplit/>
        </w:trPr>
        <w:tc>
          <w:tcPr>
            <w:tcW w:w="1560" w:type="dxa"/>
            <w:tcBorders>
              <w:top w:val="single" w:sz="4" w:space="0" w:color="000000"/>
              <w:left w:val="single" w:sz="4" w:space="0" w:color="000000"/>
              <w:bottom w:val="single" w:sz="4" w:space="0" w:color="000000"/>
            </w:tcBorders>
            <w:vAlign w:val="center"/>
          </w:tcPr>
          <w:p w:rsidR="00BF3195" w:rsidRPr="00382235" w:rsidRDefault="00BF3195" w:rsidP="0092606E">
            <w:pPr>
              <w:widowControl w:val="0"/>
              <w:overflowPunct w:val="0"/>
              <w:autoSpaceDE w:val="0"/>
              <w:autoSpaceDN w:val="0"/>
              <w:adjustRightInd w:val="0"/>
              <w:snapToGrid w:val="0"/>
              <w:spacing w:after="0" w:line="240" w:lineRule="auto"/>
              <w:jc w:val="center"/>
              <w:rPr>
                <w:color w:val="000000"/>
              </w:rPr>
            </w:pPr>
          </w:p>
        </w:tc>
        <w:tc>
          <w:tcPr>
            <w:tcW w:w="8079" w:type="dxa"/>
            <w:tcBorders>
              <w:top w:val="single" w:sz="4" w:space="0" w:color="000000"/>
              <w:left w:val="single" w:sz="4" w:space="0" w:color="000000"/>
              <w:bottom w:val="single" w:sz="4" w:space="0" w:color="000000"/>
              <w:right w:val="single" w:sz="4" w:space="0" w:color="000000"/>
            </w:tcBorders>
          </w:tcPr>
          <w:p w:rsidR="00BF3195" w:rsidRPr="00382235" w:rsidRDefault="00BF3195" w:rsidP="0092606E">
            <w:pPr>
              <w:widowControl w:val="0"/>
              <w:overflowPunct w:val="0"/>
              <w:autoSpaceDE w:val="0"/>
              <w:autoSpaceDN w:val="0"/>
              <w:adjustRightInd w:val="0"/>
              <w:snapToGrid w:val="0"/>
              <w:spacing w:after="0" w:line="240" w:lineRule="auto"/>
              <w:jc w:val="both"/>
              <w:rPr>
                <w:color w:val="000000"/>
              </w:rPr>
            </w:pPr>
          </w:p>
        </w:tc>
      </w:tr>
      <w:tr w:rsidR="00BF3195" w:rsidRPr="00382235">
        <w:tc>
          <w:tcPr>
            <w:tcW w:w="1560" w:type="dxa"/>
            <w:tcBorders>
              <w:top w:val="single" w:sz="4" w:space="0" w:color="auto"/>
              <w:left w:val="single" w:sz="4" w:space="0" w:color="000000"/>
              <w:bottom w:val="single" w:sz="4" w:space="0" w:color="auto"/>
            </w:tcBorders>
            <w:vAlign w:val="center"/>
          </w:tcPr>
          <w:p w:rsidR="00BF3195" w:rsidRPr="00382235" w:rsidRDefault="00BF3195" w:rsidP="0092606E">
            <w:pPr>
              <w:widowControl w:val="0"/>
              <w:snapToGrid w:val="0"/>
              <w:spacing w:after="0" w:line="240" w:lineRule="auto"/>
              <w:ind w:firstLine="34"/>
              <w:jc w:val="center"/>
              <w:rPr>
                <w:rFonts w:eastAsia="SimSun"/>
                <w:color w:val="000000"/>
                <w:lang w:eastAsia="zh-CN"/>
              </w:rPr>
            </w:pPr>
          </w:p>
        </w:tc>
        <w:tc>
          <w:tcPr>
            <w:tcW w:w="8079" w:type="dxa"/>
            <w:tcBorders>
              <w:top w:val="single" w:sz="4" w:space="0" w:color="auto"/>
              <w:left w:val="single" w:sz="4" w:space="0" w:color="000000"/>
              <w:bottom w:val="single" w:sz="4" w:space="0" w:color="auto"/>
              <w:right w:val="single" w:sz="4" w:space="0" w:color="000000"/>
            </w:tcBorders>
            <w:vAlign w:val="center"/>
          </w:tcPr>
          <w:p w:rsidR="00BF3195" w:rsidRPr="00382235" w:rsidRDefault="00BF3195" w:rsidP="0092606E">
            <w:pPr>
              <w:widowControl w:val="0"/>
              <w:snapToGrid w:val="0"/>
              <w:spacing w:after="0" w:line="240" w:lineRule="auto"/>
              <w:jc w:val="center"/>
              <w:rPr>
                <w:rFonts w:eastAsia="SimSun"/>
                <w:b/>
                <w:bCs/>
                <w:color w:val="000000"/>
                <w:lang w:eastAsia="zh-CN"/>
              </w:rPr>
            </w:pPr>
            <w:r w:rsidRPr="00382235">
              <w:rPr>
                <w:rFonts w:eastAsia="SimSun"/>
                <w:b/>
                <w:bCs/>
                <w:color w:val="000000"/>
                <w:lang w:eastAsia="zh-CN"/>
              </w:rPr>
              <w:t>ЗОНЫ ВОЕННЫХ И РЕЖИМНЫХ ОБЪЕКТОВ:</w:t>
            </w:r>
          </w:p>
        </w:tc>
      </w:tr>
      <w:tr w:rsidR="00BF3195" w:rsidRPr="00382235">
        <w:tc>
          <w:tcPr>
            <w:tcW w:w="1560" w:type="dxa"/>
            <w:tcBorders>
              <w:top w:val="single" w:sz="4" w:space="0" w:color="auto"/>
              <w:left w:val="single" w:sz="4" w:space="0" w:color="000000"/>
              <w:bottom w:val="single" w:sz="4" w:space="0" w:color="auto"/>
            </w:tcBorders>
            <w:vAlign w:val="center"/>
          </w:tcPr>
          <w:p w:rsidR="00BF3195" w:rsidRPr="00382235" w:rsidRDefault="00BF3195" w:rsidP="0092606E">
            <w:pPr>
              <w:widowControl w:val="0"/>
              <w:snapToGrid w:val="0"/>
              <w:spacing w:after="0" w:line="240" w:lineRule="auto"/>
              <w:ind w:firstLine="34"/>
              <w:jc w:val="center"/>
              <w:rPr>
                <w:rFonts w:eastAsia="SimSun"/>
                <w:color w:val="000000"/>
                <w:lang w:eastAsia="zh-CN"/>
              </w:rPr>
            </w:pPr>
            <w:r w:rsidRPr="00382235">
              <w:rPr>
                <w:rFonts w:eastAsia="SimSun"/>
                <w:color w:val="000000"/>
                <w:lang w:eastAsia="zh-CN"/>
              </w:rPr>
              <w:t>РО1</w:t>
            </w:r>
          </w:p>
        </w:tc>
        <w:tc>
          <w:tcPr>
            <w:tcW w:w="8079" w:type="dxa"/>
            <w:tcBorders>
              <w:top w:val="single" w:sz="4" w:space="0" w:color="auto"/>
              <w:left w:val="single" w:sz="4" w:space="0" w:color="000000"/>
              <w:bottom w:val="single" w:sz="4" w:space="0" w:color="auto"/>
              <w:right w:val="single" w:sz="4" w:space="0" w:color="000000"/>
            </w:tcBorders>
            <w:vAlign w:val="center"/>
          </w:tcPr>
          <w:p w:rsidR="00BF3195" w:rsidRPr="00382235" w:rsidRDefault="00BF3195" w:rsidP="0092606E">
            <w:pPr>
              <w:widowControl w:val="0"/>
              <w:snapToGrid w:val="0"/>
              <w:spacing w:after="0" w:line="240" w:lineRule="auto"/>
              <w:rPr>
                <w:rFonts w:eastAsia="SimSun"/>
                <w:color w:val="000000"/>
                <w:lang w:eastAsia="zh-CN"/>
              </w:rPr>
            </w:pPr>
            <w:r w:rsidRPr="00382235">
              <w:rPr>
                <w:rFonts w:eastAsia="SimSun"/>
                <w:color w:val="000000"/>
                <w:lang w:eastAsia="zh-CN"/>
              </w:rPr>
              <w:t>Зона режимных территорий</w:t>
            </w:r>
          </w:p>
        </w:tc>
      </w:tr>
      <w:tr w:rsidR="00BF3195" w:rsidRPr="00382235">
        <w:tc>
          <w:tcPr>
            <w:tcW w:w="1560" w:type="dxa"/>
            <w:tcBorders>
              <w:top w:val="single" w:sz="4" w:space="0" w:color="auto"/>
              <w:left w:val="single" w:sz="4" w:space="0" w:color="000000"/>
              <w:bottom w:val="single" w:sz="4" w:space="0" w:color="auto"/>
            </w:tcBorders>
            <w:vAlign w:val="center"/>
          </w:tcPr>
          <w:p w:rsidR="00BF3195" w:rsidRPr="00382235" w:rsidRDefault="00BF3195" w:rsidP="0092606E">
            <w:pPr>
              <w:widowControl w:val="0"/>
              <w:snapToGrid w:val="0"/>
              <w:spacing w:after="0" w:line="240" w:lineRule="auto"/>
              <w:ind w:firstLine="34"/>
              <w:jc w:val="center"/>
              <w:rPr>
                <w:rFonts w:eastAsia="SimSun"/>
                <w:color w:val="000000"/>
                <w:lang w:eastAsia="zh-CN"/>
              </w:rPr>
            </w:pPr>
          </w:p>
        </w:tc>
        <w:tc>
          <w:tcPr>
            <w:tcW w:w="8079" w:type="dxa"/>
            <w:tcBorders>
              <w:top w:val="single" w:sz="4" w:space="0" w:color="auto"/>
              <w:left w:val="single" w:sz="4" w:space="0" w:color="000000"/>
              <w:bottom w:val="single" w:sz="4" w:space="0" w:color="auto"/>
              <w:right w:val="single" w:sz="4" w:space="0" w:color="000000"/>
            </w:tcBorders>
            <w:vAlign w:val="center"/>
          </w:tcPr>
          <w:p w:rsidR="00BF3195" w:rsidRPr="00382235" w:rsidRDefault="00BF3195" w:rsidP="0092606E">
            <w:pPr>
              <w:widowControl w:val="0"/>
              <w:snapToGrid w:val="0"/>
              <w:spacing w:after="0" w:line="240" w:lineRule="auto"/>
              <w:rPr>
                <w:rFonts w:eastAsia="SimSun"/>
                <w:b/>
                <w:bCs/>
                <w:color w:val="000000"/>
                <w:lang w:eastAsia="zh-CN"/>
              </w:rPr>
            </w:pPr>
          </w:p>
        </w:tc>
      </w:tr>
    </w:tbl>
    <w:p w:rsidR="00BF3195" w:rsidRPr="000C7BD2" w:rsidRDefault="00BF3195" w:rsidP="00753DA4">
      <w:pPr>
        <w:widowControl w:val="0"/>
        <w:overflowPunct w:val="0"/>
        <w:autoSpaceDE w:val="0"/>
        <w:autoSpaceDN w:val="0"/>
        <w:adjustRightInd w:val="0"/>
        <w:spacing w:line="320" w:lineRule="exact"/>
        <w:ind w:firstLine="851"/>
        <w:jc w:val="both"/>
        <w:rPr>
          <w:color w:val="000000"/>
        </w:rPr>
      </w:pPr>
    </w:p>
    <w:p w:rsidR="00BF3195" w:rsidRPr="000C7BD2" w:rsidRDefault="00BF3195" w:rsidP="00753DA4">
      <w:pPr>
        <w:widowControl w:val="0"/>
        <w:jc w:val="both"/>
        <w:rPr>
          <w:color w:val="000000"/>
          <w:lang w:val="en-US"/>
        </w:rPr>
      </w:pPr>
    </w:p>
    <w:p w:rsidR="00BF3195" w:rsidRPr="000C7BD2" w:rsidRDefault="00BF3195" w:rsidP="00753DA4">
      <w:pPr>
        <w:widowControl w:val="0"/>
        <w:shd w:val="clear" w:color="auto" w:fill="FFFFFF"/>
        <w:tabs>
          <w:tab w:val="left" w:pos="-5387"/>
        </w:tabs>
        <w:overflowPunct w:val="0"/>
        <w:autoSpaceDE w:val="0"/>
        <w:autoSpaceDN w:val="0"/>
        <w:adjustRightInd w:val="0"/>
        <w:spacing w:line="320" w:lineRule="exact"/>
        <w:ind w:firstLine="425"/>
        <w:jc w:val="center"/>
        <w:rPr>
          <w:b/>
          <w:bCs/>
          <w:color w:val="000000"/>
          <w:sz w:val="28"/>
          <w:szCs w:val="28"/>
        </w:rPr>
        <w:sectPr w:rsidR="00BF3195" w:rsidRPr="000C7BD2" w:rsidSect="008E53B5">
          <w:headerReference w:type="default" r:id="rId149"/>
          <w:pgSz w:w="11906" w:h="16838"/>
          <w:pgMar w:top="1134" w:right="567" w:bottom="964" w:left="1701" w:header="709" w:footer="709" w:gutter="0"/>
          <w:pgNumType w:start="139"/>
          <w:cols w:space="708"/>
          <w:titlePg/>
          <w:docGrid w:linePitch="360"/>
        </w:sectPr>
      </w:pPr>
    </w:p>
    <w:p w:rsidR="00BF3195" w:rsidRPr="000C7BD2" w:rsidRDefault="00BF3195" w:rsidP="00753DA4">
      <w:pPr>
        <w:pStyle w:val="Heading4"/>
        <w:rPr>
          <w:rFonts w:eastAsia="SimSun"/>
        </w:rPr>
      </w:pPr>
      <w:bookmarkStart w:id="104" w:name="_Toc154064739"/>
      <w:r w:rsidRPr="000C7BD2">
        <w:rPr>
          <w:rFonts w:eastAsia="SimSun"/>
        </w:rPr>
        <w:t xml:space="preserve">Статья </w:t>
      </w:r>
      <w:r>
        <w:t>51</w:t>
      </w:r>
      <w:r w:rsidRPr="000C7BD2">
        <w:rPr>
          <w:rFonts w:eastAsia="SimSun"/>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bookmarkEnd w:id="104"/>
    </w:p>
    <w:p w:rsidR="00BF3195" w:rsidRPr="000C7BD2"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Pr="000C7BD2" w:rsidRDefault="00BF3195" w:rsidP="001229DE">
      <w:pPr>
        <w:widowControl w:val="0"/>
        <w:overflowPunct w:val="0"/>
        <w:autoSpaceDE w:val="0"/>
        <w:autoSpaceDN w:val="0"/>
        <w:adjustRightInd w:val="0"/>
        <w:spacing w:after="0" w:line="240" w:lineRule="auto"/>
        <w:ind w:firstLine="680"/>
        <w:jc w:val="both"/>
        <w:rPr>
          <w:i/>
          <w:iCs/>
          <w:color w:val="000000"/>
        </w:rPr>
      </w:pPr>
      <w:r w:rsidRPr="000C7BD2">
        <w:rPr>
          <w:color w:val="000000"/>
        </w:rPr>
        <w:t>Примечание:</w:t>
      </w:r>
    </w:p>
    <w:p w:rsidR="00BF3195" w:rsidRPr="000C7BD2" w:rsidRDefault="00BF3195" w:rsidP="001229DE">
      <w:pPr>
        <w:widowControl w:val="0"/>
        <w:overflowPunct w:val="0"/>
        <w:autoSpaceDE w:val="0"/>
        <w:autoSpaceDN w:val="0"/>
        <w:adjustRightInd w:val="0"/>
        <w:spacing w:after="0" w:line="240" w:lineRule="auto"/>
        <w:ind w:firstLine="680"/>
        <w:jc w:val="both"/>
        <w:rPr>
          <w:i/>
          <w:iCs/>
          <w:color w:val="000000"/>
        </w:rPr>
      </w:pPr>
      <w:r w:rsidRPr="000C7BD2">
        <w:rPr>
          <w:i/>
          <w:iCs/>
          <w:color w:val="000000"/>
        </w:rPr>
        <w:t xml:space="preserve">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 (Приказ Федеральной службы государственной регистрации, кадастра и картографии от 10 ноября 2020 г. </w:t>
      </w:r>
      <w:r>
        <w:rPr>
          <w:i/>
          <w:iCs/>
          <w:color w:val="000000"/>
        </w:rPr>
        <w:t>№</w:t>
      </w:r>
      <w:r w:rsidRPr="000C7BD2">
        <w:rPr>
          <w:i/>
          <w:iCs/>
          <w:color w:val="000000"/>
        </w:rPr>
        <w:t>П/0412 "</w:t>
      </w:r>
      <w:r>
        <w:rPr>
          <w:i/>
          <w:iCs/>
          <w:color w:val="000000"/>
        </w:rPr>
        <w:t xml:space="preserve">(с изменениями от 23 июня 2022г №П/0246) </w:t>
      </w:r>
      <w:r w:rsidRPr="000C7BD2">
        <w:rPr>
          <w:i/>
          <w:iCs/>
          <w:color w:val="000000"/>
        </w:rPr>
        <w:t>Об утверждении классификатора видов разрешенного использования земельных участков".</w:t>
      </w:r>
    </w:p>
    <w:p w:rsidR="00BF3195" w:rsidRPr="000C7BD2" w:rsidRDefault="00BF3195" w:rsidP="001229DE">
      <w:pPr>
        <w:widowControl w:val="0"/>
        <w:overflowPunct w:val="0"/>
        <w:autoSpaceDE w:val="0"/>
        <w:autoSpaceDN w:val="0"/>
        <w:adjustRightInd w:val="0"/>
        <w:spacing w:after="0" w:line="240" w:lineRule="auto"/>
        <w:ind w:firstLine="680"/>
        <w:jc w:val="both"/>
        <w:rPr>
          <w:i/>
          <w:iCs/>
          <w:color w:val="000000"/>
        </w:rPr>
      </w:pPr>
      <w:r w:rsidRPr="000C7BD2">
        <w:rPr>
          <w:i/>
          <w:iCs/>
          <w:color w:val="000000"/>
        </w:rPr>
        <w:t xml:space="preserve">Указан </w:t>
      </w:r>
      <w:r w:rsidRPr="000C7BD2">
        <w:rPr>
          <w:color w:val="000000"/>
        </w:rPr>
        <w:t>код</w:t>
      </w:r>
      <w:r w:rsidRPr="000C7BD2">
        <w:rPr>
          <w:i/>
          <w:iCs/>
          <w:color w:val="000000"/>
        </w:rPr>
        <w:t xml:space="preserve"> (числовое обозначение) и текстовое наименование вида разрешенного использования земельного участка. </w:t>
      </w:r>
    </w:p>
    <w:p w:rsidR="00BF3195" w:rsidRPr="000C7BD2" w:rsidRDefault="00BF3195" w:rsidP="001229DE">
      <w:pPr>
        <w:widowControl w:val="0"/>
        <w:overflowPunct w:val="0"/>
        <w:autoSpaceDE w:val="0"/>
        <w:autoSpaceDN w:val="0"/>
        <w:adjustRightInd w:val="0"/>
        <w:spacing w:after="0" w:line="240" w:lineRule="auto"/>
        <w:ind w:firstLine="680"/>
        <w:jc w:val="both"/>
        <w:rPr>
          <w:i/>
          <w:iCs/>
          <w:color w:val="000000"/>
        </w:rPr>
      </w:pPr>
      <w:r w:rsidRPr="000C7BD2">
        <w:rPr>
          <w:i/>
          <w:iCs/>
          <w:color w:val="000000"/>
        </w:rPr>
        <w:t xml:space="preserve">Текстовое наименование вида разрешенного использования земельного участка и его код (числовое обозначение) являются равнозначными. </w:t>
      </w:r>
    </w:p>
    <w:p w:rsidR="00BF3195" w:rsidRPr="00A03CCC" w:rsidRDefault="00BF3195" w:rsidP="003F4C75">
      <w:pPr>
        <w:spacing w:after="0" w:line="240" w:lineRule="auto"/>
        <w:ind w:firstLine="284"/>
        <w:jc w:val="both"/>
        <w:rPr>
          <w:rFonts w:eastAsia="SimSun"/>
          <w:caps/>
          <w:color w:val="000000"/>
          <w:lang w:eastAsia="zh-CN"/>
        </w:rPr>
      </w:pPr>
    </w:p>
    <w:p w:rsidR="00BF3195" w:rsidRPr="00A03CCC" w:rsidRDefault="00BF3195" w:rsidP="009D591D">
      <w:pPr>
        <w:pStyle w:val="Heading5"/>
      </w:pPr>
      <w:bookmarkStart w:id="105" w:name="_Toc154064740"/>
      <w:r w:rsidRPr="00A03CCC">
        <w:t>ЖИЛЫЕ ЗОНЫ:</w:t>
      </w:r>
      <w:bookmarkEnd w:id="105"/>
    </w:p>
    <w:p w:rsidR="00BF3195" w:rsidRPr="001A68AE" w:rsidRDefault="00BF3195" w:rsidP="003F4C75">
      <w:pPr>
        <w:pStyle w:val="NormalWeb"/>
        <w:spacing w:before="0" w:after="0"/>
        <w:rPr>
          <w:rFonts w:eastAsia="SimSun"/>
        </w:rPr>
      </w:pPr>
    </w:p>
    <w:p w:rsidR="00BF3195" w:rsidRDefault="00BF3195" w:rsidP="00D25513">
      <w:pPr>
        <w:pStyle w:val="Heading6"/>
      </w:pPr>
      <w:bookmarkStart w:id="106" w:name="_Toc154064741"/>
      <w:r w:rsidRPr="000C7BD2">
        <w:t>Ж1</w:t>
      </w:r>
      <w:r>
        <w:t>.</w:t>
      </w:r>
      <w:r w:rsidRPr="000C7BD2">
        <w:t xml:space="preserve"> Зона застройки индивидуальными жилыми домами</w:t>
      </w:r>
      <w:r>
        <w:t xml:space="preserve"> с содержанием домашнего скота и птицы</w:t>
      </w:r>
      <w:r w:rsidRPr="000C7BD2">
        <w:t>.</w:t>
      </w:r>
      <w:bookmarkEnd w:id="106"/>
    </w:p>
    <w:p w:rsidR="00BF3195" w:rsidRPr="00884C84" w:rsidRDefault="00BF3195" w:rsidP="00884C84">
      <w:pPr>
        <w:rPr>
          <w:lang w:eastAsia="zh-CN"/>
        </w:rPr>
      </w:pPr>
    </w:p>
    <w:p w:rsidR="00BF3195" w:rsidRPr="000C7BD2" w:rsidRDefault="00BF3195" w:rsidP="00884C84">
      <w:pPr>
        <w:widowControl w:val="0"/>
        <w:overflowPunct w:val="0"/>
        <w:autoSpaceDE w:val="0"/>
        <w:autoSpaceDN w:val="0"/>
        <w:adjustRightInd w:val="0"/>
        <w:spacing w:after="0" w:line="240" w:lineRule="auto"/>
        <w:ind w:firstLine="680"/>
        <w:jc w:val="both"/>
        <w:rPr>
          <w:i/>
          <w:iCs/>
          <w:color w:val="000000"/>
        </w:rPr>
      </w:pPr>
      <w:r w:rsidRPr="000C7BD2">
        <w:rPr>
          <w:i/>
          <w:iCs/>
          <w:color w:val="000000"/>
        </w:rPr>
        <w:t>Зона индивидуальной жилой застройки Ж1 выделена для обеспечения правовых, социальных,культурных,бытовых условий формирования жилых районов из отдельно стоящих индивидуальных жилых домов усадебного типа с возможностью ведения развитого личного подсобного хозяйства, а также с минимально разрешенным набором услуг местного значения.</w:t>
      </w:r>
    </w:p>
    <w:p w:rsidR="00BF3195" w:rsidRDefault="00BF3195" w:rsidP="001B47EC">
      <w:pPr>
        <w:widowControl w:val="0"/>
        <w:overflowPunct w:val="0"/>
        <w:autoSpaceDE w:val="0"/>
        <w:autoSpaceDN w:val="0"/>
        <w:adjustRightInd w:val="0"/>
        <w:spacing w:after="0" w:line="240" w:lineRule="auto"/>
        <w:ind w:firstLine="680"/>
        <w:jc w:val="both"/>
        <w:rPr>
          <w:color w:val="000000"/>
        </w:rPr>
      </w:pPr>
    </w:p>
    <w:p w:rsidR="00BF3195" w:rsidRPr="000C7BD2" w:rsidRDefault="00BF3195" w:rsidP="007E2C80">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65"/>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color w:val="000000"/>
              </w:rPr>
              <w:t>[2.1] - Для индивидуального жилищного строительства</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выращивание сельскохозяйственных культур;</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размещение гаражей для собственных нужд и хозяйственных построек</w:t>
            </w:r>
          </w:p>
        </w:tc>
        <w:tc>
          <w:tcPr>
            <w:tcW w:w="6265" w:type="dxa"/>
          </w:tcPr>
          <w:p w:rsidR="00BF3195" w:rsidRPr="00382235" w:rsidRDefault="00BF3195" w:rsidP="00A016F4">
            <w:pPr>
              <w:spacing w:after="0" w:line="240" w:lineRule="auto"/>
              <w:ind w:firstLine="340"/>
              <w:jc w:val="both"/>
            </w:pPr>
            <w:r w:rsidRPr="00382235">
              <w:t>- минимальная/максимальная площадь земельных участков   – 400 /2000 кв. м;</w:t>
            </w:r>
          </w:p>
          <w:p w:rsidR="00BF3195" w:rsidRPr="00382235" w:rsidRDefault="00BF3195" w:rsidP="00A016F4">
            <w:pPr>
              <w:spacing w:after="0" w:line="240" w:lineRule="auto"/>
              <w:ind w:firstLine="340"/>
              <w:jc w:val="both"/>
            </w:pPr>
            <w:r w:rsidRPr="00382235">
              <w:t>- предельный коэффициент плотности жилой застройки – 0,7;</w:t>
            </w:r>
          </w:p>
          <w:p w:rsidR="00BF3195" w:rsidRPr="00382235" w:rsidRDefault="00BF3195" w:rsidP="00A016F4">
            <w:pPr>
              <w:spacing w:after="0" w:line="240" w:lineRule="auto"/>
              <w:ind w:firstLine="340"/>
              <w:jc w:val="both"/>
              <w:rPr>
                <w:rFonts w:eastAsia="SimSun"/>
                <w:lang w:eastAsia="zh-CN"/>
              </w:rPr>
            </w:pPr>
            <w:r w:rsidRPr="00382235">
              <w:rPr>
                <w:rFonts w:eastAsia="SimSun"/>
                <w:lang w:eastAsia="zh-CN"/>
              </w:rPr>
              <w:t xml:space="preserve"> - минимальная ширина земельных участков вдоль фронта улицы (проезда) – 12 м;</w:t>
            </w:r>
          </w:p>
          <w:p w:rsidR="00BF3195" w:rsidRPr="00382235" w:rsidRDefault="00BF3195" w:rsidP="00A016F4">
            <w:pPr>
              <w:spacing w:after="0" w:line="240" w:lineRule="auto"/>
              <w:ind w:firstLine="340"/>
              <w:jc w:val="both"/>
            </w:pPr>
            <w:r w:rsidRPr="00382235">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rsidR="00BF3195" w:rsidRPr="00382235" w:rsidRDefault="00BF3195" w:rsidP="00A016F4">
            <w:pPr>
              <w:spacing w:after="0" w:line="240" w:lineRule="auto"/>
              <w:ind w:firstLine="340"/>
              <w:jc w:val="both"/>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A016F4">
            <w:pPr>
              <w:spacing w:after="0" w:line="240" w:lineRule="auto"/>
              <w:ind w:firstLine="340"/>
              <w:jc w:val="both"/>
              <w:rPr>
                <w:rFonts w:eastAsia="SimSun"/>
                <w:lang w:eastAsia="zh-CN"/>
              </w:rPr>
            </w:pPr>
            <w:r w:rsidRPr="00382235">
              <w:rPr>
                <w:rFonts w:eastAsia="SimSun"/>
                <w:lang w:eastAsia="zh-CN"/>
              </w:rPr>
              <w:t xml:space="preserve">- </w:t>
            </w:r>
            <w:r w:rsidRPr="00382235">
              <w:t xml:space="preserve">максимальный процент застройки в границах земельного участка – 30%,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A016F4">
            <w:pPr>
              <w:spacing w:after="0" w:line="240" w:lineRule="auto"/>
              <w:ind w:firstLine="340"/>
              <w:jc w:val="both"/>
            </w:pPr>
            <w:r w:rsidRPr="00382235">
              <w:t>Минимальные отступы от границы смежного земельного участка до:</w:t>
            </w:r>
          </w:p>
          <w:p w:rsidR="00BF3195" w:rsidRPr="00382235" w:rsidRDefault="00BF3195" w:rsidP="00A016F4">
            <w:pPr>
              <w:spacing w:after="0" w:line="240" w:lineRule="auto"/>
              <w:ind w:firstLine="340"/>
              <w:jc w:val="both"/>
            </w:pPr>
            <w:r w:rsidRPr="00382235">
              <w:t xml:space="preserve"> - жилых зданий - 3 м;</w:t>
            </w:r>
          </w:p>
          <w:p w:rsidR="00BF3195" w:rsidRPr="00382235" w:rsidRDefault="00BF3195" w:rsidP="00A016F4">
            <w:pPr>
              <w:spacing w:after="0" w:line="240" w:lineRule="auto"/>
              <w:ind w:firstLine="340"/>
              <w:jc w:val="both"/>
            </w:pPr>
            <w:r w:rsidRPr="00382235">
              <w:t>- хозяйственных построек- 1 м;</w:t>
            </w:r>
          </w:p>
          <w:p w:rsidR="00BF3195" w:rsidRPr="00382235" w:rsidRDefault="00BF3195" w:rsidP="00A016F4">
            <w:pPr>
              <w:spacing w:after="0" w:line="240" w:lineRule="auto"/>
              <w:ind w:firstLine="340"/>
              <w:jc w:val="both"/>
            </w:pPr>
            <w:r w:rsidRPr="00382235">
              <w:t>- построек для содержания скота и птицы – 4 м.</w:t>
            </w:r>
          </w:p>
          <w:p w:rsidR="00BF3195" w:rsidRPr="00382235" w:rsidRDefault="00BF3195" w:rsidP="00A016F4">
            <w:pPr>
              <w:spacing w:after="0" w:line="240" w:lineRule="auto"/>
              <w:ind w:firstLine="340"/>
              <w:jc w:val="both"/>
            </w:pPr>
            <w:r w:rsidRPr="00382235">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rsidR="00BF3195" w:rsidRPr="00382235" w:rsidRDefault="00BF3195" w:rsidP="00A016F4">
            <w:pPr>
              <w:spacing w:after="0" w:line="240" w:lineRule="auto"/>
              <w:ind w:firstLine="340"/>
              <w:jc w:val="both"/>
            </w:pPr>
            <w:r w:rsidRPr="00382235">
              <w:t>- для одноэтажного – 1 м.;</w:t>
            </w:r>
          </w:p>
          <w:p w:rsidR="00BF3195" w:rsidRPr="00382235" w:rsidRDefault="00BF3195" w:rsidP="00A016F4">
            <w:pPr>
              <w:spacing w:after="0" w:line="240" w:lineRule="auto"/>
              <w:ind w:firstLine="340"/>
              <w:jc w:val="both"/>
            </w:pPr>
            <w:r w:rsidRPr="00382235">
              <w:t>- для двухэтажного – 1,5 м.;</w:t>
            </w:r>
          </w:p>
          <w:p w:rsidR="00BF3195" w:rsidRPr="00382235" w:rsidRDefault="00BF3195" w:rsidP="00A016F4">
            <w:pPr>
              <w:spacing w:after="0" w:line="240" w:lineRule="auto"/>
              <w:ind w:firstLine="340"/>
              <w:jc w:val="both"/>
            </w:pPr>
            <w:r w:rsidRPr="00382235">
              <w:t>- для трехэтажного – 2 м., при условии, что расстояние до расположенного на соседнем земельном участке жилого дома не менее 5 м.</w:t>
            </w:r>
          </w:p>
          <w:p w:rsidR="00BF3195" w:rsidRPr="00382235" w:rsidRDefault="00BF3195" w:rsidP="00A016F4">
            <w:pPr>
              <w:spacing w:after="0" w:line="240" w:lineRule="auto"/>
              <w:ind w:firstLine="340"/>
              <w:jc w:val="both"/>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A016F4">
            <w:pPr>
              <w:spacing w:after="0" w:line="240" w:lineRule="auto"/>
              <w:ind w:firstLine="340"/>
              <w:jc w:val="both"/>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A016F4">
            <w:pPr>
              <w:widowControl w:val="0"/>
              <w:overflowPunct w:val="0"/>
              <w:autoSpaceDE w:val="0"/>
              <w:autoSpaceDN w:val="0"/>
              <w:adjustRightInd w:val="0"/>
              <w:spacing w:after="0" w:line="240" w:lineRule="auto"/>
              <w:ind w:firstLine="567"/>
              <w:jc w:val="both"/>
            </w:pPr>
            <w:r w:rsidRPr="00382235">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rsidR="00BF3195" w:rsidRPr="00382235" w:rsidRDefault="00BF3195" w:rsidP="002E329F">
            <w:pPr>
              <w:widowControl w:val="0"/>
              <w:overflowPunct w:val="0"/>
              <w:autoSpaceDE w:val="0"/>
              <w:autoSpaceDN w:val="0"/>
              <w:adjustRightInd w:val="0"/>
              <w:spacing w:after="0" w:line="240" w:lineRule="auto"/>
              <w:ind w:firstLine="567"/>
              <w:jc w:val="both"/>
            </w:pPr>
            <w:r w:rsidRPr="00382235">
              <w:t>Максимальное количество объектов индивидуального жилищного строительства в пределах земельного участка – 1, за исключением:</w:t>
            </w:r>
          </w:p>
          <w:p w:rsidR="00BF3195" w:rsidRPr="00382235" w:rsidRDefault="00BF3195" w:rsidP="002E329F">
            <w:pPr>
              <w:widowControl w:val="0"/>
              <w:overflowPunct w:val="0"/>
              <w:autoSpaceDE w:val="0"/>
              <w:autoSpaceDN w:val="0"/>
              <w:adjustRightInd w:val="0"/>
              <w:spacing w:after="0" w:line="240" w:lineRule="auto"/>
              <w:jc w:val="both"/>
            </w:pPr>
            <w:r w:rsidRPr="00382235">
              <w:t>1) существующих объектов, реконструкция которых не возможна без уменьшения их несоответствия предельным параметрам разрешенного строительства;</w:t>
            </w:r>
          </w:p>
          <w:p w:rsidR="00BF3195" w:rsidRPr="00382235" w:rsidRDefault="00BF3195" w:rsidP="002E329F">
            <w:pPr>
              <w:widowControl w:val="0"/>
              <w:overflowPunct w:val="0"/>
              <w:autoSpaceDE w:val="0"/>
              <w:autoSpaceDN w:val="0"/>
              <w:adjustRightInd w:val="0"/>
              <w:spacing w:after="0" w:line="240" w:lineRule="auto"/>
              <w:jc w:val="both"/>
            </w:pPr>
            <w:r w:rsidRPr="00382235">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w:t>
            </w:r>
          </w:p>
          <w:p w:rsidR="00BF3195" w:rsidRPr="00382235" w:rsidRDefault="00BF3195" w:rsidP="00906AC5">
            <w:pPr>
              <w:widowControl w:val="0"/>
              <w:overflowPunct w:val="0"/>
              <w:autoSpaceDE w:val="0"/>
              <w:autoSpaceDN w:val="0"/>
              <w:adjustRightInd w:val="0"/>
              <w:spacing w:after="0" w:line="240" w:lineRule="auto"/>
              <w:ind w:firstLine="567"/>
              <w:jc w:val="both"/>
            </w:pPr>
            <w:r w:rsidRPr="00382235">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rsidR="00BF3195" w:rsidRPr="00382235" w:rsidRDefault="00BF3195" w:rsidP="00906AC5">
            <w:pPr>
              <w:widowControl w:val="0"/>
              <w:overflowPunct w:val="0"/>
              <w:autoSpaceDE w:val="0"/>
              <w:autoSpaceDN w:val="0"/>
              <w:adjustRightInd w:val="0"/>
              <w:spacing w:after="0" w:line="240" w:lineRule="auto"/>
              <w:ind w:firstLine="567"/>
              <w:jc w:val="both"/>
              <w:rPr>
                <w:highlight w:val="yellow"/>
              </w:rPr>
            </w:pPr>
            <w:r w:rsidRPr="00382235">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color w:val="000000"/>
              </w:rPr>
              <w:t>[2.2] - Для ведения личного подсобного хозяйства (приусадебный земельный участок)</w:t>
            </w:r>
          </w:p>
        </w:tc>
        <w:tc>
          <w:tcPr>
            <w:tcW w:w="5670" w:type="dxa"/>
          </w:tcPr>
          <w:p w:rsidR="00BF3195" w:rsidRPr="00382235" w:rsidRDefault="00BF3195" w:rsidP="00A016F4">
            <w:pPr>
              <w:widowControl w:val="0"/>
              <w:shd w:val="clear" w:color="auto" w:fill="FFFFFF"/>
              <w:spacing w:after="0" w:line="240" w:lineRule="auto"/>
              <w:jc w:val="both"/>
              <w:rPr>
                <w:color w:val="000000"/>
              </w:rPr>
            </w:pPr>
            <w:r w:rsidRPr="00382235">
              <w:rPr>
                <w:color w:val="000000"/>
              </w:rPr>
              <w:t>Размещение жилого дома, указанного в описании вида разрешенного использования с кодом 2.1 Классификатора;</w:t>
            </w:r>
          </w:p>
          <w:p w:rsidR="00BF3195" w:rsidRPr="00382235" w:rsidRDefault="00BF3195" w:rsidP="00A016F4">
            <w:pPr>
              <w:widowControl w:val="0"/>
              <w:shd w:val="clear" w:color="auto" w:fill="FFFFFF"/>
              <w:spacing w:after="0" w:line="240" w:lineRule="auto"/>
              <w:jc w:val="both"/>
              <w:rPr>
                <w:color w:val="000000"/>
              </w:rPr>
            </w:pPr>
            <w:r w:rsidRPr="00382235">
              <w:rPr>
                <w:color w:val="000000"/>
              </w:rPr>
              <w:t>производство сельскохозяйственной продукции;</w:t>
            </w:r>
          </w:p>
          <w:p w:rsidR="00BF3195" w:rsidRPr="00382235" w:rsidRDefault="00BF3195" w:rsidP="00A016F4">
            <w:pPr>
              <w:widowControl w:val="0"/>
              <w:shd w:val="clear" w:color="auto" w:fill="FFFFFF"/>
              <w:spacing w:after="0" w:line="240" w:lineRule="auto"/>
              <w:jc w:val="both"/>
              <w:rPr>
                <w:color w:val="000000"/>
              </w:rPr>
            </w:pPr>
            <w:r w:rsidRPr="00382235">
              <w:rPr>
                <w:color w:val="000000"/>
              </w:rPr>
              <w:t>размещение гаража и иных вспомогательных сооружений;</w:t>
            </w:r>
          </w:p>
          <w:p w:rsidR="00BF3195" w:rsidRPr="00382235" w:rsidRDefault="00BF3195" w:rsidP="00A016F4">
            <w:pPr>
              <w:widowControl w:val="0"/>
              <w:shd w:val="clear" w:color="auto" w:fill="FFFFFF"/>
              <w:spacing w:after="0" w:line="240" w:lineRule="auto"/>
              <w:jc w:val="both"/>
              <w:rPr>
                <w:color w:val="000000"/>
              </w:rPr>
            </w:pPr>
            <w:r w:rsidRPr="00382235">
              <w:rPr>
                <w:color w:val="000000"/>
              </w:rPr>
              <w:t>содержание сельскохозяйственных животных</w:t>
            </w:r>
          </w:p>
        </w:tc>
        <w:tc>
          <w:tcPr>
            <w:tcW w:w="6265" w:type="dxa"/>
          </w:tcPr>
          <w:p w:rsidR="00BF3195" w:rsidRPr="00382235" w:rsidRDefault="00BF3195" w:rsidP="00A016F4">
            <w:pPr>
              <w:suppressAutoHyphens/>
              <w:spacing w:after="0" w:line="240" w:lineRule="auto"/>
              <w:ind w:firstLine="340"/>
              <w:textAlignment w:val="baseline"/>
            </w:pPr>
            <w:r w:rsidRPr="00382235">
              <w:t>- минимальная/максимальная площадь земельных участков   – 1000 /5000 кв. м;</w:t>
            </w:r>
          </w:p>
          <w:p w:rsidR="00BF3195" w:rsidRPr="00382235" w:rsidRDefault="00BF3195" w:rsidP="00A016F4">
            <w:pPr>
              <w:spacing w:after="0" w:line="240" w:lineRule="auto"/>
              <w:ind w:firstLine="340"/>
              <w:rPr>
                <w:rFonts w:eastAsia="SimSun"/>
                <w:lang w:eastAsia="zh-CN"/>
              </w:rPr>
            </w:pPr>
            <w:r w:rsidRPr="00382235">
              <w:rPr>
                <w:rFonts w:eastAsia="SimSun"/>
                <w:lang w:eastAsia="zh-CN"/>
              </w:rPr>
              <w:t>- минимальная ширина земельных участков вдоль фронта улицы (проезда) – 12 м;</w:t>
            </w:r>
          </w:p>
          <w:p w:rsidR="00BF3195" w:rsidRPr="00382235" w:rsidRDefault="00BF3195" w:rsidP="00A016F4">
            <w:pPr>
              <w:spacing w:after="0" w:line="240" w:lineRule="auto"/>
              <w:ind w:firstLine="340"/>
            </w:pPr>
            <w:r w:rsidRPr="00382235">
              <w:t>-максимальное количество этажей объектов капитального строительства – 3 этажа (или 2 этажа с возможностью использования мансардного этажа);</w:t>
            </w:r>
          </w:p>
          <w:p w:rsidR="00BF3195" w:rsidRPr="00382235" w:rsidRDefault="00BF3195" w:rsidP="00A016F4">
            <w:pPr>
              <w:spacing w:after="0" w:line="240" w:lineRule="auto"/>
              <w:ind w:firstLine="340"/>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A016F4">
            <w:pPr>
              <w:spacing w:after="0" w:line="240" w:lineRule="auto"/>
              <w:ind w:firstLine="340"/>
              <w:rPr>
                <w:rFonts w:eastAsia="SimSun"/>
                <w:lang w:eastAsia="zh-CN"/>
              </w:rPr>
            </w:pPr>
            <w:r w:rsidRPr="00382235">
              <w:rPr>
                <w:rFonts w:eastAsia="SimSun"/>
                <w:lang w:eastAsia="zh-CN"/>
              </w:rPr>
              <w:t xml:space="preserve">- </w:t>
            </w:r>
            <w:r w:rsidRPr="00382235">
              <w:t xml:space="preserve">максимальный процент застройки в границах земельного участка – 20%,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A016F4">
            <w:pPr>
              <w:spacing w:after="0" w:line="240" w:lineRule="auto"/>
              <w:ind w:firstLine="340"/>
            </w:pPr>
            <w:r w:rsidRPr="00382235">
              <w:t>Минимальные отступы от границы смежного земельного участка до:</w:t>
            </w:r>
          </w:p>
          <w:p w:rsidR="00BF3195" w:rsidRPr="00382235" w:rsidRDefault="00BF3195" w:rsidP="00A016F4">
            <w:pPr>
              <w:spacing w:after="0" w:line="240" w:lineRule="auto"/>
              <w:ind w:firstLine="340"/>
            </w:pPr>
            <w:r w:rsidRPr="00382235">
              <w:t xml:space="preserve"> - жилых зданий - 3 м;</w:t>
            </w:r>
          </w:p>
          <w:p w:rsidR="00BF3195" w:rsidRPr="00382235" w:rsidRDefault="00BF3195" w:rsidP="00A016F4">
            <w:pPr>
              <w:spacing w:after="0" w:line="240" w:lineRule="auto"/>
              <w:ind w:firstLine="340"/>
            </w:pPr>
            <w:r w:rsidRPr="00382235">
              <w:t>- хозяйственных построек- 1 м;</w:t>
            </w:r>
          </w:p>
          <w:p w:rsidR="00BF3195" w:rsidRPr="00382235" w:rsidRDefault="00BF3195" w:rsidP="00A016F4">
            <w:pPr>
              <w:spacing w:after="0" w:line="240" w:lineRule="auto"/>
              <w:ind w:firstLine="340"/>
            </w:pPr>
            <w:r w:rsidRPr="00382235">
              <w:t>- построек для содержания скота и птицы – 4 м.</w:t>
            </w:r>
          </w:p>
          <w:p w:rsidR="00BF3195" w:rsidRPr="00382235" w:rsidRDefault="00BF3195" w:rsidP="00A016F4">
            <w:pPr>
              <w:spacing w:after="0" w:line="240" w:lineRule="auto"/>
              <w:ind w:firstLine="340"/>
            </w:pPr>
            <w:r w:rsidRPr="00382235">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rsidR="00BF3195" w:rsidRPr="00382235" w:rsidRDefault="00BF3195" w:rsidP="00A016F4">
            <w:pPr>
              <w:spacing w:after="0" w:line="240" w:lineRule="auto"/>
              <w:ind w:firstLine="340"/>
            </w:pPr>
            <w:r w:rsidRPr="00382235">
              <w:t>- для одноэтажного – 1 м.;</w:t>
            </w:r>
          </w:p>
          <w:p w:rsidR="00BF3195" w:rsidRPr="00382235" w:rsidRDefault="00BF3195" w:rsidP="00A016F4">
            <w:pPr>
              <w:spacing w:after="0" w:line="240" w:lineRule="auto"/>
              <w:ind w:firstLine="340"/>
            </w:pPr>
            <w:r w:rsidRPr="00382235">
              <w:t>- для двухэтажного – 1,5 м.;</w:t>
            </w:r>
          </w:p>
          <w:p w:rsidR="00BF3195" w:rsidRPr="00382235" w:rsidRDefault="00BF3195" w:rsidP="00A016F4">
            <w:pPr>
              <w:spacing w:after="0" w:line="240" w:lineRule="auto"/>
              <w:ind w:firstLine="340"/>
            </w:pPr>
            <w:r w:rsidRPr="00382235">
              <w:t>- для трехэтажного – 2 м., при условии, что расстояние до расположенного на соседнем земельном участке жилого дома не менее 5 м.</w:t>
            </w:r>
          </w:p>
          <w:p w:rsidR="00BF3195" w:rsidRPr="00382235" w:rsidRDefault="00BF3195" w:rsidP="00A016F4">
            <w:pPr>
              <w:spacing w:after="0" w:line="240" w:lineRule="auto"/>
              <w:ind w:firstLine="340"/>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A016F4">
            <w:pPr>
              <w:spacing w:after="0" w:line="240" w:lineRule="auto"/>
              <w:ind w:firstLine="340"/>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A016F4">
            <w:pPr>
              <w:widowControl w:val="0"/>
              <w:overflowPunct w:val="0"/>
              <w:autoSpaceDE w:val="0"/>
              <w:autoSpaceDN w:val="0"/>
              <w:adjustRightInd w:val="0"/>
              <w:spacing w:after="0" w:line="240" w:lineRule="auto"/>
              <w:ind w:firstLine="340"/>
              <w:jc w:val="both"/>
            </w:pPr>
            <w:r w:rsidRPr="00382235">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rsidR="00BF3195" w:rsidRPr="00382235" w:rsidRDefault="00BF3195" w:rsidP="00906AC5">
            <w:pPr>
              <w:widowControl w:val="0"/>
              <w:overflowPunct w:val="0"/>
              <w:autoSpaceDE w:val="0"/>
              <w:autoSpaceDN w:val="0"/>
              <w:adjustRightInd w:val="0"/>
              <w:spacing w:after="0" w:line="240" w:lineRule="auto"/>
              <w:ind w:firstLine="567"/>
              <w:jc w:val="both"/>
            </w:pPr>
            <w:r w:rsidRPr="00382235">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rsidR="00BF3195" w:rsidRPr="00382235" w:rsidRDefault="00BF3195" w:rsidP="00906AC5">
            <w:pPr>
              <w:widowControl w:val="0"/>
              <w:overflowPunct w:val="0"/>
              <w:autoSpaceDE w:val="0"/>
              <w:autoSpaceDN w:val="0"/>
              <w:adjustRightInd w:val="0"/>
              <w:spacing w:after="0" w:line="240" w:lineRule="auto"/>
              <w:ind w:firstLine="340"/>
              <w:jc w:val="both"/>
              <w:rPr>
                <w:rFonts w:eastAsia="SimSun"/>
                <w:color w:val="000000"/>
                <w:lang w:eastAsia="zh-CN"/>
              </w:rPr>
            </w:pPr>
            <w:r w:rsidRPr="00382235">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BF3195" w:rsidRPr="00382235">
        <w:trPr>
          <w:trHeight w:val="20"/>
        </w:trPr>
        <w:tc>
          <w:tcPr>
            <w:tcW w:w="3545" w:type="dxa"/>
          </w:tcPr>
          <w:p w:rsidR="00BF3195" w:rsidRPr="00382235" w:rsidRDefault="00BF3195" w:rsidP="005464E9">
            <w:pPr>
              <w:widowControl w:val="0"/>
              <w:overflowPunct w:val="0"/>
              <w:autoSpaceDE w:val="0"/>
              <w:autoSpaceDN w:val="0"/>
              <w:adjustRightInd w:val="0"/>
              <w:spacing w:after="0" w:line="240" w:lineRule="auto"/>
              <w:jc w:val="both"/>
              <w:rPr>
                <w:color w:val="000000"/>
              </w:rPr>
            </w:pPr>
            <w:r w:rsidRPr="00382235">
              <w:rPr>
                <w:color w:val="000000"/>
              </w:rPr>
              <w:t>[2.3] - Блокированная жилая застройка</w:t>
            </w:r>
          </w:p>
        </w:tc>
        <w:tc>
          <w:tcPr>
            <w:tcW w:w="5670" w:type="dxa"/>
          </w:tcPr>
          <w:p w:rsidR="00BF3195" w:rsidRPr="0013627F" w:rsidRDefault="00BF3195" w:rsidP="00A016F4">
            <w:pPr>
              <w:pStyle w:val="ConsPlusNormal"/>
              <w:jc w:val="both"/>
              <w:rPr>
                <w:sz w:val="24"/>
                <w:szCs w:val="24"/>
              </w:rPr>
            </w:pPr>
            <w:r w:rsidRPr="0013627F">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5" w:type="dxa"/>
          </w:tcPr>
          <w:p w:rsidR="00BF3195" w:rsidRPr="00382235" w:rsidRDefault="00BF3195" w:rsidP="005464E9">
            <w:pPr>
              <w:suppressAutoHyphens/>
              <w:spacing w:after="0" w:line="240" w:lineRule="auto"/>
              <w:ind w:firstLine="340"/>
              <w:jc w:val="both"/>
              <w:textAlignment w:val="baseline"/>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100/8000 кв. м;</w:t>
            </w:r>
          </w:p>
          <w:p w:rsidR="00BF3195" w:rsidRPr="00382235" w:rsidRDefault="00BF3195" w:rsidP="005464E9">
            <w:pPr>
              <w:widowControl w:val="0"/>
              <w:spacing w:after="0" w:line="240" w:lineRule="auto"/>
              <w:ind w:firstLine="340"/>
              <w:jc w:val="both"/>
              <w:rPr>
                <w:rFonts w:eastAsia="SimSun"/>
                <w:color w:val="000000"/>
                <w:lang w:eastAsia="zh-CN"/>
              </w:rPr>
            </w:pPr>
            <w:r w:rsidRPr="00382235">
              <w:rPr>
                <w:rFonts w:eastAsia="SimSun"/>
                <w:color w:val="000000"/>
                <w:lang w:eastAsia="zh-CN"/>
              </w:rPr>
              <w:t xml:space="preserve">минимальная/максимальная площадь </w:t>
            </w:r>
            <w:r w:rsidRPr="00382235">
              <w:t xml:space="preserve">приквартирного участка блокированного жилого дома </w:t>
            </w:r>
            <w:r w:rsidRPr="00382235">
              <w:rPr>
                <w:rFonts w:eastAsia="SimSun"/>
                <w:color w:val="000000"/>
                <w:lang w:eastAsia="zh-CN"/>
              </w:rPr>
              <w:t>– 100/800 кв. м из расчета на 1 блок;</w:t>
            </w:r>
          </w:p>
          <w:p w:rsidR="00BF3195" w:rsidRPr="00382235" w:rsidRDefault="00BF3195" w:rsidP="005464E9">
            <w:pPr>
              <w:spacing w:after="0" w:line="240" w:lineRule="auto"/>
              <w:ind w:firstLine="340"/>
              <w:jc w:val="both"/>
            </w:pPr>
            <w:r w:rsidRPr="00382235">
              <w:t>- предельный коэффициент плотности жилой застройки – 0,7;</w:t>
            </w:r>
          </w:p>
          <w:p w:rsidR="00BF3195" w:rsidRPr="00382235" w:rsidRDefault="00BF3195" w:rsidP="005464E9">
            <w:pPr>
              <w:spacing w:after="0" w:line="240" w:lineRule="auto"/>
              <w:ind w:firstLine="340"/>
              <w:jc w:val="both"/>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6 м; </w:t>
            </w:r>
          </w:p>
          <w:p w:rsidR="00BF3195" w:rsidRPr="00382235" w:rsidRDefault="00BF3195" w:rsidP="005464E9">
            <w:pPr>
              <w:spacing w:after="0" w:line="240" w:lineRule="auto"/>
              <w:ind w:firstLine="340"/>
              <w:jc w:val="both"/>
            </w:pPr>
            <w:r w:rsidRPr="00382235">
              <w:t xml:space="preserve">-максимальное количество этажей объектов капитального строительства – 3 этажа </w:t>
            </w:r>
            <w:r w:rsidRPr="00382235">
              <w:rPr>
                <w:rFonts w:eastAsia="SimSun"/>
                <w:lang w:eastAsia="zh-CN"/>
              </w:rPr>
              <w:t>(включая мансардный этаж);</w:t>
            </w:r>
          </w:p>
          <w:p w:rsidR="00BF3195" w:rsidRPr="00382235" w:rsidRDefault="00BF3195" w:rsidP="005464E9">
            <w:pPr>
              <w:spacing w:after="0" w:line="240" w:lineRule="auto"/>
              <w:ind w:firstLine="340"/>
              <w:jc w:val="both"/>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A016F4">
            <w:pPr>
              <w:spacing w:after="0" w:line="240" w:lineRule="auto"/>
              <w:ind w:firstLine="340"/>
            </w:pPr>
            <w:r w:rsidRPr="00382235">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rsidR="00BF3195" w:rsidRPr="00382235" w:rsidRDefault="00BF3195" w:rsidP="00A016F4">
            <w:pPr>
              <w:spacing w:after="0" w:line="240" w:lineRule="auto"/>
              <w:ind w:firstLine="340"/>
            </w:pPr>
            <w:r w:rsidRPr="00382235">
              <w:t>Минимальные отступы от границы смежного земельного участка до:</w:t>
            </w:r>
            <w:r w:rsidRPr="00382235">
              <w:br/>
              <w:t xml:space="preserve">    - хозяйственных построек- 1 м.</w:t>
            </w:r>
          </w:p>
          <w:p w:rsidR="00BF3195" w:rsidRPr="00382235" w:rsidRDefault="00BF3195" w:rsidP="00A016F4">
            <w:pPr>
              <w:spacing w:after="0" w:line="240" w:lineRule="auto"/>
              <w:ind w:firstLine="340"/>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A016F4">
            <w:pPr>
              <w:suppressAutoHyphens/>
              <w:spacing w:after="0" w:line="240" w:lineRule="auto"/>
              <w:ind w:firstLine="340"/>
              <w:textAlignment w:val="baseline"/>
            </w:pPr>
            <w:r w:rsidRPr="00382235">
              <w:rPr>
                <w:rFonts w:eastAsia="SimSun"/>
                <w:lang w:eastAsia="zh-CN"/>
              </w:rPr>
              <w:t>М</w:t>
            </w:r>
            <w:r w:rsidRPr="00382235">
              <w:t xml:space="preserve">аксимальный процент застройки в границах земельного участка – 40%,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A016F4">
            <w:pPr>
              <w:spacing w:after="0" w:line="240" w:lineRule="auto"/>
              <w:ind w:firstLine="340"/>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A016F4">
            <w:pPr>
              <w:widowControl w:val="0"/>
              <w:overflowPunct w:val="0"/>
              <w:autoSpaceDE w:val="0"/>
              <w:autoSpaceDN w:val="0"/>
              <w:adjustRightInd w:val="0"/>
              <w:spacing w:after="0" w:line="240" w:lineRule="auto"/>
              <w:ind w:firstLine="567"/>
              <w:jc w:val="both"/>
            </w:pPr>
            <w:r w:rsidRPr="00382235">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74"/>
        </w:trPr>
        <w:tc>
          <w:tcPr>
            <w:tcW w:w="3545" w:type="dxa"/>
          </w:tcPr>
          <w:p w:rsidR="00BF3195" w:rsidRPr="00382235" w:rsidRDefault="00BF3195" w:rsidP="00A016F4">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130D5C" w:rsidRDefault="00BF3195" w:rsidP="00A016F4">
            <w:pPr>
              <w:pStyle w:val="aa"/>
              <w:rPr>
                <w:rFonts w:ascii="Times New Roman" w:eastAsia="SimSun" w:hAnsi="Times New Roman" w:cs="Times New Roman"/>
                <w:sz w:val="24"/>
                <w:szCs w:val="24"/>
              </w:rPr>
            </w:pPr>
            <w:r w:rsidRPr="00130D5C">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016F4">
            <w:pPr>
              <w:pStyle w:val="ConsPlusNormal"/>
              <w:jc w:val="both"/>
              <w:rPr>
                <w:sz w:val="24"/>
                <w:szCs w:val="24"/>
              </w:rPr>
            </w:pPr>
            <w:r w:rsidRPr="00130D5C">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rsidR="00BF3195" w:rsidRPr="00382235" w:rsidRDefault="00BF3195" w:rsidP="00A016F4">
            <w:pPr>
              <w:keepLines/>
              <w:suppressAutoHyphens/>
              <w:overflowPunct w:val="0"/>
              <w:autoSpaceDE w:val="0"/>
              <w:spacing w:after="0" w:line="240" w:lineRule="auto"/>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208"/>
        </w:trPr>
        <w:tc>
          <w:tcPr>
            <w:tcW w:w="3545" w:type="dxa"/>
          </w:tcPr>
          <w:p w:rsidR="00BF3195" w:rsidRPr="00382235" w:rsidRDefault="00BF3195" w:rsidP="00A016F4">
            <w:pPr>
              <w:tabs>
                <w:tab w:val="left" w:pos="2520"/>
              </w:tabs>
              <w:spacing w:after="0" w:line="240" w:lineRule="auto"/>
              <w:rPr>
                <w:rFonts w:eastAsia="SimSun"/>
              </w:rPr>
            </w:pPr>
            <w:r w:rsidRPr="00382235">
              <w:rPr>
                <w:rFonts w:eastAsia="SimSun"/>
              </w:rPr>
              <w:t>[12.0.1] – Улично-дорожная сеть</w:t>
            </w:r>
          </w:p>
        </w:tc>
        <w:tc>
          <w:tcPr>
            <w:tcW w:w="5670" w:type="dxa"/>
          </w:tcPr>
          <w:p w:rsidR="00BF3195" w:rsidRPr="000E650F" w:rsidRDefault="00BF3195" w:rsidP="00A016F4">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0E650F" w:rsidRDefault="00BF3195" w:rsidP="00A016F4">
            <w:pPr>
              <w:pStyle w:val="aa"/>
              <w:rPr>
                <w:rFonts w:ascii="Times New Roman" w:eastAsia="SimSun" w:hAnsi="Times New Roman" w:cs="Times New Roman"/>
                <w:sz w:val="24"/>
                <w:szCs w:val="24"/>
              </w:rPr>
            </w:pPr>
            <w:r w:rsidRPr="000E650F">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vAlign w:val="center"/>
          </w:tcPr>
          <w:p w:rsidR="00BF3195" w:rsidRPr="00382235" w:rsidRDefault="00BF3195" w:rsidP="00A016F4">
            <w:pPr>
              <w:spacing w:after="0" w:line="240" w:lineRule="auto"/>
              <w:ind w:firstLine="340"/>
              <w:jc w:val="both"/>
            </w:pPr>
            <w:r w:rsidRPr="00382235">
              <w:rPr>
                <w:rFonts w:eastAsia="SimSun"/>
              </w:rPr>
              <w:t>- минимальная/максимальная площадь земельных участков не устанавливается;</w:t>
            </w:r>
          </w:p>
          <w:p w:rsidR="00BF3195" w:rsidRPr="00382235" w:rsidRDefault="00BF3195" w:rsidP="00A016F4">
            <w:pPr>
              <w:spacing w:after="0" w:line="240" w:lineRule="auto"/>
              <w:ind w:firstLine="340"/>
              <w:jc w:val="both"/>
            </w:pPr>
            <w:r w:rsidRPr="00382235">
              <w:t>- регламенты не распространяются;</w:t>
            </w:r>
          </w:p>
          <w:p w:rsidR="00BF3195" w:rsidRPr="00382235" w:rsidRDefault="00BF3195" w:rsidP="00A016F4">
            <w:pPr>
              <w:spacing w:after="0" w:line="240" w:lineRule="auto"/>
              <w:ind w:firstLine="340"/>
              <w:jc w:val="both"/>
              <w:rPr>
                <w:rFonts w:eastAsia="SimSun"/>
              </w:rPr>
            </w:pPr>
            <w:r w:rsidRPr="00382235">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208"/>
        </w:trPr>
        <w:tc>
          <w:tcPr>
            <w:tcW w:w="3545" w:type="dxa"/>
          </w:tcPr>
          <w:p w:rsidR="00BF3195" w:rsidRPr="00382235" w:rsidRDefault="00BF3195" w:rsidP="00A016F4">
            <w:pPr>
              <w:tabs>
                <w:tab w:val="left" w:pos="2520"/>
              </w:tabs>
              <w:spacing w:after="0" w:line="240" w:lineRule="auto"/>
              <w:rPr>
                <w:rFonts w:eastAsia="SimSun"/>
              </w:rPr>
            </w:pPr>
            <w:r w:rsidRPr="00382235">
              <w:rPr>
                <w:rFonts w:eastAsia="SimSun"/>
              </w:rPr>
              <w:t>[12.0.2] – Благоустройство территории</w:t>
            </w:r>
          </w:p>
        </w:tc>
        <w:tc>
          <w:tcPr>
            <w:tcW w:w="5670" w:type="dxa"/>
          </w:tcPr>
          <w:p w:rsidR="00BF3195" w:rsidRPr="000E650F" w:rsidRDefault="00BF3195" w:rsidP="00A016F4">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tcPr>
          <w:p w:rsidR="00BF3195" w:rsidRPr="00382235" w:rsidRDefault="00BF3195" w:rsidP="00A016F4">
            <w:pPr>
              <w:keepLines/>
              <w:suppressAutoHyphens/>
              <w:overflowPunct w:val="0"/>
              <w:autoSpaceDE w:val="0"/>
              <w:spacing w:after="0" w:line="240" w:lineRule="auto"/>
              <w:jc w:val="both"/>
              <w:textAlignment w:val="baseline"/>
              <w:rPr>
                <w:rStyle w:val="blk"/>
                <w:color w:val="000000"/>
              </w:rPr>
            </w:pPr>
          </w:p>
        </w:tc>
      </w:tr>
    </w:tbl>
    <w:p w:rsidR="00BF3195" w:rsidRPr="000C7BD2" w:rsidRDefault="00BF3195" w:rsidP="007E2C80">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60"/>
      </w:tblGrid>
      <w:tr w:rsidR="00BF3195" w:rsidRPr="00382235">
        <w:trPr>
          <w:trHeight w:val="20"/>
        </w:trPr>
        <w:tc>
          <w:tcPr>
            <w:tcW w:w="3545" w:type="dxa"/>
            <w:tcBorders>
              <w:bottom w:val="single" w:sz="4" w:space="0" w:color="auto"/>
            </w:tcBorders>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color w:val="000000"/>
              </w:rPr>
              <w:t>[2.1.1] - Малоэтажная многоквартирная жилая застройка</w:t>
            </w:r>
          </w:p>
        </w:tc>
        <w:tc>
          <w:tcPr>
            <w:tcW w:w="5670" w:type="dxa"/>
            <w:tcBorders>
              <w:bottom w:val="single" w:sz="4" w:space="0" w:color="auto"/>
            </w:tcBorders>
          </w:tcPr>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Размещение малоэтажных многоквартирных домов (многоквартирные дома высотой до 4 этажей, включая мансардный);</w:t>
            </w:r>
            <w:r w:rsidRPr="00382235">
              <w:rPr>
                <w:color w:val="000000"/>
              </w:rPr>
              <w:br/>
              <w:t>обустройство спортивных и детских площадок, площадок для отдыха;</w:t>
            </w:r>
            <w:r w:rsidRPr="00382235">
              <w:rPr>
                <w:color w:val="000000"/>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tcBorders>
              <w:bottom w:val="single" w:sz="4" w:space="0" w:color="auto"/>
            </w:tcBorders>
          </w:tcPr>
          <w:p w:rsidR="00BF3195" w:rsidRPr="00382235" w:rsidRDefault="00BF3195" w:rsidP="00A016F4">
            <w:pPr>
              <w:widowControl w:val="0"/>
              <w:spacing w:after="0" w:line="240" w:lineRule="auto"/>
              <w:ind w:firstLine="340"/>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1000 кв.м/</w:t>
            </w:r>
            <w:r w:rsidRPr="00382235">
              <w:rPr>
                <w:color w:val="000000"/>
              </w:rPr>
              <w:t>не подлежит установлению</w:t>
            </w:r>
            <w:r w:rsidRPr="00382235">
              <w:rPr>
                <w:rFonts w:eastAsia="SimSun"/>
                <w:color w:val="000000"/>
                <w:lang w:eastAsia="zh-CN"/>
              </w:rPr>
              <w:t>;</w:t>
            </w:r>
          </w:p>
          <w:p w:rsidR="00BF3195" w:rsidRPr="00382235" w:rsidRDefault="00BF3195" w:rsidP="00A016F4">
            <w:pPr>
              <w:spacing w:after="0" w:line="240" w:lineRule="auto"/>
              <w:ind w:firstLine="340"/>
            </w:pPr>
            <w:r w:rsidRPr="00382235">
              <w:t>- предельный коэффициент плотности жилой застройки – 0,5;</w:t>
            </w:r>
          </w:p>
          <w:p w:rsidR="00BF3195" w:rsidRPr="00382235" w:rsidRDefault="00BF3195" w:rsidP="00A016F4">
            <w:pPr>
              <w:spacing w:after="0" w:line="240" w:lineRule="auto"/>
              <w:ind w:firstLine="340"/>
            </w:pPr>
            <w:r w:rsidRPr="00382235">
              <w:t xml:space="preserve"> - максимальное количество этажей – не более 4 этажей </w:t>
            </w:r>
            <w:r w:rsidRPr="00382235">
              <w:rPr>
                <w:rFonts w:eastAsia="SimSun"/>
                <w:lang w:eastAsia="zh-CN"/>
              </w:rPr>
              <w:t>(включая мансардный этаж)</w:t>
            </w:r>
            <w:r w:rsidRPr="00382235">
              <w:t>;</w:t>
            </w:r>
          </w:p>
          <w:p w:rsidR="00BF3195" w:rsidRPr="00382235" w:rsidRDefault="00BF3195" w:rsidP="00A016F4">
            <w:pPr>
              <w:spacing w:after="0" w:line="240" w:lineRule="auto"/>
              <w:ind w:firstLine="340"/>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rsidR="00BF3195" w:rsidRPr="00382235" w:rsidRDefault="00BF3195" w:rsidP="00A016F4">
            <w:pPr>
              <w:spacing w:after="0" w:line="240" w:lineRule="auto"/>
              <w:ind w:firstLine="340"/>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12 м; </w:t>
            </w:r>
          </w:p>
          <w:p w:rsidR="00BF3195" w:rsidRPr="00382235" w:rsidRDefault="00BF3195" w:rsidP="00A016F4">
            <w:pPr>
              <w:spacing w:after="0" w:line="240" w:lineRule="auto"/>
              <w:ind w:firstLine="340"/>
              <w:rPr>
                <w:rFonts w:eastAsia="SimSun"/>
                <w:lang w:eastAsia="zh-CN"/>
              </w:rPr>
            </w:pPr>
            <w:r w:rsidRPr="00382235">
              <w:t>- минимальные отступы от границ земельных участков - 3 м;</w:t>
            </w:r>
          </w:p>
          <w:p w:rsidR="00BF3195" w:rsidRPr="00382235" w:rsidRDefault="00BF3195" w:rsidP="00A016F4">
            <w:pPr>
              <w:spacing w:after="0" w:line="240" w:lineRule="auto"/>
              <w:ind w:firstLine="340"/>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A016F4">
            <w:pPr>
              <w:spacing w:after="0" w:line="240" w:lineRule="auto"/>
              <w:ind w:firstLine="340"/>
            </w:pPr>
            <w:r w:rsidRPr="00382235">
              <w:t xml:space="preserve">- максимальный процент застройки в границах земельного участка – 40%,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A016F4">
            <w:pPr>
              <w:widowControl w:val="0"/>
              <w:spacing w:after="0" w:line="240" w:lineRule="auto"/>
              <w:ind w:firstLine="340"/>
            </w:pPr>
            <w:r w:rsidRPr="00382235">
              <w:t>Минимальный процент озеленения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BF3195" w:rsidRPr="00382235">
        <w:trPr>
          <w:trHeight w:val="20"/>
        </w:trPr>
        <w:tc>
          <w:tcPr>
            <w:tcW w:w="3545" w:type="dxa"/>
            <w:tcBorders>
              <w:bottom w:val="single" w:sz="4" w:space="0" w:color="auto"/>
            </w:tcBorders>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p>
        </w:tc>
        <w:tc>
          <w:tcPr>
            <w:tcW w:w="5670" w:type="dxa"/>
            <w:tcBorders>
              <w:bottom w:val="single" w:sz="4" w:space="0" w:color="auto"/>
            </w:tcBorders>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Borders>
              <w:bottom w:val="single" w:sz="4" w:space="0" w:color="auto"/>
            </w:tcBorders>
          </w:tcPr>
          <w:p w:rsidR="00BF3195" w:rsidRPr="00EE64FA"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 xml:space="preserve">минимальная/максимальная площадь земельных участков - 10 кв. </w:t>
            </w:r>
            <w:r w:rsidRPr="00EE64FA">
              <w:rPr>
                <w:rFonts w:eastAsia="SimSun"/>
                <w:color w:val="000000"/>
                <w:lang w:eastAsia="zh-CN"/>
              </w:rPr>
              <w:t>м/</w:t>
            </w:r>
            <w:r w:rsidRPr="00382235">
              <w:rPr>
                <w:b/>
                <w:bCs/>
                <w:color w:val="000000"/>
              </w:rPr>
              <w:t xml:space="preserve"> не подлежит установлению</w:t>
            </w:r>
            <w:r w:rsidRPr="00382235">
              <w:rPr>
                <w:color w:val="000000"/>
              </w:rPr>
              <w:t>;</w:t>
            </w:r>
          </w:p>
          <w:p w:rsidR="00BF3195" w:rsidRPr="003F4C7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EE64FA">
              <w:rPr>
                <w:rFonts w:eastAsia="SimSun"/>
                <w:color w:val="000000"/>
                <w:lang w:eastAsia="zh-CN"/>
              </w:rPr>
              <w:t>минимальная ширина земельных участков вдоль</w:t>
            </w:r>
            <w:r w:rsidRPr="003F4C75">
              <w:rPr>
                <w:rFonts w:eastAsia="SimSun"/>
                <w:color w:val="000000"/>
                <w:lang w:eastAsia="zh-CN"/>
              </w:rPr>
              <w:t xml:space="preserve"> фронта улицы (проезда) – 4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F4C7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F4C7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3F4C75">
              <w:rPr>
                <w:rFonts w:eastAsia="SimSun"/>
                <w:color w:val="000000"/>
                <w:lang w:eastAsia="zh-CN"/>
              </w:rPr>
              <w:t>, сооружений от уровня земли - 20 м;</w:t>
            </w:r>
          </w:p>
          <w:p w:rsidR="00BF3195" w:rsidRPr="003F4C7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максимальный процент застройки в границах земельного участка – 80%;</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3.2.2</w:t>
            </w:r>
            <w:r w:rsidRPr="00382235">
              <w:rPr>
                <w:rFonts w:eastAsia="SimSun"/>
                <w:color w:val="000000"/>
                <w:lang w:eastAsia="zh-CN"/>
              </w:rPr>
              <w:t>] - Оказание социальной помощи населению</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некоммерческих фондов, благотворительных организаций, клубов по интересам</w:t>
            </w:r>
          </w:p>
        </w:tc>
        <w:tc>
          <w:tcPr>
            <w:tcW w:w="6260" w:type="dxa"/>
            <w:vMerge w:val="restart"/>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300/5000 кв.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максимальный процент застройки в границах земельного участка – 80%,</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3.3</w:t>
            </w:r>
            <w:r w:rsidRPr="00382235">
              <w:rPr>
                <w:rFonts w:eastAsia="SimSun"/>
                <w:color w:val="000000"/>
                <w:lang w:eastAsia="zh-CN"/>
              </w:rPr>
              <w:t>] - Бытовое обслуживание</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4.4</w:t>
            </w:r>
            <w:r w:rsidRPr="00382235">
              <w:rPr>
                <w:rFonts w:eastAsia="SimSun"/>
                <w:color w:val="000000"/>
                <w:lang w:eastAsia="zh-CN"/>
              </w:rPr>
              <w:t>] - Магазины</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rsidR="00BF3195" w:rsidRPr="00382235" w:rsidRDefault="00BF3195" w:rsidP="00A016F4">
            <w:pPr>
              <w:spacing w:after="0" w:line="240" w:lineRule="auto"/>
              <w:ind w:firstLine="340"/>
              <w:jc w:val="both"/>
            </w:pPr>
            <w:r w:rsidRPr="00382235">
              <w:t>- минимальная/максимальная площадь земельного участка– 100/5 000 кв. м;</w:t>
            </w:r>
          </w:p>
          <w:p w:rsidR="00BF3195" w:rsidRPr="00382235" w:rsidRDefault="00BF3195" w:rsidP="00A016F4">
            <w:pPr>
              <w:spacing w:after="0" w:line="240" w:lineRule="auto"/>
              <w:ind w:firstLine="340"/>
              <w:jc w:val="both"/>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10 м; </w:t>
            </w:r>
          </w:p>
          <w:p w:rsidR="00BF3195" w:rsidRPr="00382235" w:rsidRDefault="00BF3195" w:rsidP="00A016F4">
            <w:pPr>
              <w:spacing w:after="0" w:line="240" w:lineRule="auto"/>
              <w:ind w:firstLine="340"/>
              <w:jc w:val="both"/>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A016F4">
            <w:pPr>
              <w:spacing w:after="0" w:line="240" w:lineRule="auto"/>
              <w:ind w:firstLine="340"/>
              <w:jc w:val="both"/>
              <w:rPr>
                <w:rFonts w:eastAsia="SimSun"/>
                <w:lang w:eastAsia="zh-CN"/>
              </w:rPr>
            </w:pPr>
            <w:r w:rsidRPr="00382235">
              <w:t>- минимальные отступы от границ земельных участков - 3 м;</w:t>
            </w:r>
          </w:p>
          <w:p w:rsidR="00BF3195" w:rsidRPr="00382235" w:rsidRDefault="00BF3195" w:rsidP="00A016F4">
            <w:pPr>
              <w:widowControl w:val="0"/>
              <w:spacing w:after="0" w:line="240" w:lineRule="auto"/>
              <w:ind w:firstLine="340"/>
              <w:jc w:val="both"/>
              <w:rPr>
                <w:rFonts w:eastAsia="SimSun"/>
                <w:lang w:eastAsia="zh-CN"/>
              </w:rPr>
            </w:pPr>
            <w:r w:rsidRPr="00382235">
              <w:rPr>
                <w:rFonts w:eastAsia="SimSun"/>
                <w:lang w:eastAsia="zh-CN"/>
              </w:rPr>
              <w:t xml:space="preserve">- максимальное количество этажей зданий – 3 этажа; </w:t>
            </w:r>
          </w:p>
          <w:p w:rsidR="00BF3195" w:rsidRPr="00382235" w:rsidRDefault="00BF3195" w:rsidP="00A016F4">
            <w:pPr>
              <w:spacing w:after="0" w:line="240" w:lineRule="auto"/>
              <w:ind w:firstLine="340"/>
              <w:jc w:val="both"/>
              <w:rPr>
                <w:rFonts w:eastAsia="SimSun"/>
                <w:lang w:eastAsia="zh-CN"/>
              </w:rPr>
            </w:pPr>
            <w:r w:rsidRPr="00382235">
              <w:rPr>
                <w:rFonts w:eastAsia="SimSun"/>
                <w:lang w:eastAsia="zh-CN"/>
              </w:rPr>
              <w:t>- максимальная высота зданий, строений от уровня земли -12 м;</w:t>
            </w:r>
          </w:p>
          <w:p w:rsidR="00BF3195" w:rsidRPr="00382235" w:rsidRDefault="00BF3195" w:rsidP="00A016F4">
            <w:pPr>
              <w:spacing w:after="0" w:line="240" w:lineRule="auto"/>
              <w:ind w:firstLine="340"/>
              <w:jc w:val="both"/>
              <w:rPr>
                <w:rFonts w:eastAsia="SimSun"/>
                <w:lang w:eastAsia="zh-CN"/>
              </w:rPr>
            </w:pPr>
            <w:r w:rsidRPr="00382235">
              <w:t xml:space="preserve">- максимальный процент застройки в границах земельного участка – 60%, </w:t>
            </w:r>
            <w:r w:rsidRPr="00382235">
              <w:rPr>
                <w:rFonts w:eastAsia="SimSun"/>
                <w:lang w:eastAsia="zh-CN"/>
              </w:rPr>
              <w:t>процент застройки подземной части не регламентируется;</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340"/>
              <w:jc w:val="both"/>
            </w:pPr>
            <w:r w:rsidRPr="00382235">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[4.6] – </w:t>
            </w:r>
            <w:r w:rsidRPr="00382235">
              <w:rPr>
                <w:color w:val="000000"/>
              </w:rPr>
              <w:t>Общественное питание.</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[5.1.3] - Площадки для занятий спортом</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rFonts w:eastAsia="SimSun"/>
                <w:b/>
                <w:bCs/>
                <w:color w:val="000000"/>
                <w:lang w:eastAsia="zh-CN"/>
              </w:rPr>
              <w:t>/</w:t>
            </w:r>
            <w:r w:rsidRPr="00382235">
              <w:rPr>
                <w:b/>
                <w:bCs/>
                <w:color w:val="000000"/>
              </w:rPr>
              <w:t xml:space="preserve"> не подлежит установлению;</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lang w:eastAsia="ar-SA"/>
              </w:rPr>
              <w:t>максимальный процент застройки в границах земельного участка – 90%.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[13.2] - Ведение садоводства</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r w:rsidRPr="00382235">
              <w:rPr>
                <w:color w:val="22272F"/>
                <w:sz w:val="23"/>
                <w:szCs w:val="23"/>
                <w:shd w:val="clear" w:color="auto" w:fill="FFFFFF"/>
              </w:rPr>
              <w:t xml:space="preserve"> для собственных нужд</w:t>
            </w:r>
          </w:p>
        </w:tc>
        <w:tc>
          <w:tcPr>
            <w:tcW w:w="6260" w:type="dxa"/>
          </w:tcPr>
          <w:p w:rsidR="00BF3195" w:rsidRPr="00382235" w:rsidRDefault="00BF3195" w:rsidP="00A016F4">
            <w:pPr>
              <w:keepLines/>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минимальная/максимальная площадь земельного участка – 600/1500 кв. м;</w:t>
            </w:r>
          </w:p>
          <w:p w:rsidR="00BF3195" w:rsidRPr="00382235" w:rsidRDefault="00BF3195" w:rsidP="00A016F4">
            <w:pPr>
              <w:keepLines/>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 ширина земельных участков вдоль фронта улицы (проездов)- 12 метров;</w:t>
            </w:r>
          </w:p>
          <w:p w:rsidR="00BF3195" w:rsidRPr="00382235" w:rsidRDefault="00BF3195" w:rsidP="00A016F4">
            <w:pPr>
              <w:keepLines/>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минимальные отступы для жилых строений от границ участка - 3 м;</w:t>
            </w:r>
          </w:p>
          <w:p w:rsidR="00BF3195" w:rsidRPr="00382235" w:rsidRDefault="00BF3195" w:rsidP="00A016F4">
            <w:pPr>
              <w:keepLines/>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Отступ от красной линии – 5 м.</w:t>
            </w:r>
          </w:p>
          <w:p w:rsidR="00BF3195" w:rsidRPr="00382235" w:rsidRDefault="00BF3195" w:rsidP="00A016F4">
            <w:pPr>
              <w:keepLines/>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40 %;</w:t>
            </w:r>
          </w:p>
          <w:p w:rsidR="00BF3195" w:rsidRPr="00382235" w:rsidRDefault="00BF3195" w:rsidP="00A016F4">
            <w:pPr>
              <w:spacing w:after="0" w:line="240" w:lineRule="auto"/>
              <w:ind w:firstLine="340"/>
              <w:jc w:val="both"/>
            </w:pPr>
            <w:r w:rsidRPr="00382235">
              <w:t>Максимальное количество этажей для хозяйственных строений и сооружений – 1 этаж.</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t>Максимальная высота хозяйственных построек от уровня земли до верха конька кровли - 7 метров, высота помещения не менее 2,4 м.</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[14.0] - </w:t>
            </w:r>
            <w:r w:rsidRPr="00382235">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минимальная/максимальная площадь земельных участков  – 1000/10000 кв.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максимальное количество надземных этажей зданий – 3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максимальный процент застройки в границах земельного участка – 40%;</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bl>
    <w:p w:rsidR="00BF3195" w:rsidRPr="000C7BD2" w:rsidRDefault="00BF3195" w:rsidP="007E2C80">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825"/>
      </w:tblGrid>
      <w:tr w:rsidR="00BF3195" w:rsidRPr="00382235">
        <w:trPr>
          <w:trHeight w:val="20"/>
        </w:trPr>
        <w:tc>
          <w:tcPr>
            <w:tcW w:w="7655" w:type="dxa"/>
            <w:vAlign w:val="center"/>
          </w:tcPr>
          <w:p w:rsidR="00BF3195" w:rsidRPr="00382235" w:rsidRDefault="00BF3195" w:rsidP="00A016F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825" w:type="dxa"/>
            <w:vAlign w:val="center"/>
          </w:tcPr>
          <w:p w:rsidR="00BF3195" w:rsidRPr="00382235" w:rsidRDefault="00BF3195" w:rsidP="00A016F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016F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016F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E2C80">
      <w:pPr>
        <w:widowControl w:val="0"/>
        <w:overflowPunct w:val="0"/>
        <w:autoSpaceDE w:val="0"/>
        <w:autoSpaceDN w:val="0"/>
        <w:adjustRightInd w:val="0"/>
        <w:spacing w:after="0" w:line="240" w:lineRule="auto"/>
        <w:ind w:firstLine="426"/>
        <w:jc w:val="center"/>
        <w:rPr>
          <w:rFonts w:eastAsia="SimSun"/>
          <w:caps/>
          <w:color w:val="000000"/>
          <w:lang w:eastAsia="zh-CN"/>
        </w:rPr>
      </w:pPr>
    </w:p>
    <w:p w:rsidR="00BF3195" w:rsidRDefault="00BF3195" w:rsidP="007E2C80">
      <w:pPr>
        <w:pStyle w:val="NormalWeb"/>
        <w:spacing w:before="0" w:after="0"/>
        <w:ind w:firstLine="680"/>
        <w:rPr>
          <w:rFonts w:eastAsia="SimSun"/>
          <w:b/>
          <w:bCs/>
        </w:rPr>
      </w:pPr>
      <w:r w:rsidRPr="00566F1F">
        <w:rPr>
          <w:rFonts w:eastAsia="SimSun"/>
          <w:b/>
          <w:bCs/>
        </w:rPr>
        <w:t>Ограничения использования земельных участков и объектов капитального строительства:</w:t>
      </w:r>
    </w:p>
    <w:p w:rsidR="00BF3195" w:rsidRPr="00566F1F" w:rsidRDefault="00BF3195" w:rsidP="007E2C80">
      <w:pPr>
        <w:pStyle w:val="NormalWeb"/>
        <w:spacing w:before="0" w:after="0"/>
        <w:ind w:firstLine="680"/>
        <w:rPr>
          <w:rFonts w:eastAsia="SimSun"/>
          <w:b/>
          <w:bCs/>
        </w:rPr>
      </w:pPr>
    </w:p>
    <w:p w:rsidR="00BF3195" w:rsidRPr="00566F1F" w:rsidRDefault="00BF3195" w:rsidP="007E2C80">
      <w:pPr>
        <w:widowControl w:val="0"/>
        <w:overflowPunct w:val="0"/>
        <w:autoSpaceDE w:val="0"/>
        <w:autoSpaceDN w:val="0"/>
        <w:adjustRightInd w:val="0"/>
        <w:spacing w:after="0" w:line="240" w:lineRule="auto"/>
        <w:ind w:firstLine="680"/>
        <w:jc w:val="both"/>
        <w:rPr>
          <w:color w:val="000000"/>
        </w:rPr>
      </w:pPr>
      <w:r w:rsidRPr="00566F1F">
        <w:rPr>
          <w:color w:val="000000"/>
        </w:rPr>
        <w:t>Минимальный процент озеленения земельного участка для всех типов многоквартирной жилой застройки – 15%.</w:t>
      </w:r>
    </w:p>
    <w:p w:rsidR="00BF3195" w:rsidRPr="00566F1F" w:rsidRDefault="00BF3195" w:rsidP="007E2C80">
      <w:pPr>
        <w:keepLines/>
        <w:overflowPunct w:val="0"/>
        <w:autoSpaceDE w:val="0"/>
        <w:autoSpaceDN w:val="0"/>
        <w:adjustRightInd w:val="0"/>
        <w:spacing w:after="0" w:line="240" w:lineRule="auto"/>
        <w:ind w:firstLine="680"/>
        <w:jc w:val="both"/>
        <w:rPr>
          <w:color w:val="000000"/>
        </w:rPr>
      </w:pPr>
      <w:r w:rsidRPr="00566F1F">
        <w:rPr>
          <w:color w:val="000000"/>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color w:val="000000"/>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Расстояние до красной линии:</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1) от Дошкольных образовательных учреждений и общеобразовательных школ (стены здания) -10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 xml:space="preserve">2) от Пожарных депо - 10 м (15 м - для депо </w:t>
      </w:r>
      <w:r w:rsidRPr="00566F1F">
        <w:rPr>
          <w:rFonts w:eastAsia="SimSun"/>
          <w:color w:val="000000"/>
          <w:lang w:val="en-US" w:eastAsia="zh-CN"/>
        </w:rPr>
        <w:t>I</w:t>
      </w:r>
      <w:r w:rsidRPr="00566F1F">
        <w:rPr>
          <w:rFonts w:eastAsia="SimSun"/>
          <w:color w:val="000000"/>
          <w:lang w:eastAsia="zh-CN"/>
        </w:rPr>
        <w:t xml:space="preserve"> типа);</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3) улиц, от жилых и общественных зданий – 5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4) проездов, от жилых и общественных зданий – 3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5) от остальных зданий и сооружений - 5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До границы соседнего приквартирного участка расстояния по санитарно-бытовым условиям должны быть не менее:</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1,0 м - для одноэтажного жилого дома;</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1,5 м - для двухэтажного жилого дома;</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от других построек (баня, гараж и другие) - 1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от стволов высокорослых деревьев - 4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от стволов среднерослых деревьев - 2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от кустарника - 1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BF3195" w:rsidRPr="00566F1F" w:rsidRDefault="00BF3195" w:rsidP="007E2C80">
      <w:pPr>
        <w:widowControl w:val="0"/>
        <w:tabs>
          <w:tab w:val="left" w:pos="-6204"/>
        </w:tabs>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Общая площадь теплиц – до 2000 кв. м.;</w:t>
      </w:r>
    </w:p>
    <w:p w:rsidR="00BF3195" w:rsidRPr="00551C99" w:rsidRDefault="00BF3195" w:rsidP="007E2C80">
      <w:pPr>
        <w:widowControl w:val="0"/>
        <w:spacing w:after="0" w:line="240" w:lineRule="auto"/>
        <w:ind w:firstLine="680"/>
        <w:jc w:val="both"/>
        <w:rPr>
          <w:rFonts w:eastAsia="SimSun"/>
          <w:lang w:eastAsia="zh-CN"/>
        </w:rPr>
      </w:pPr>
      <w:r w:rsidRPr="00551C99">
        <w:rPr>
          <w:rFonts w:eastAsia="SimSun"/>
          <w:lang w:eastAsia="zh-CN"/>
        </w:rPr>
        <w:t xml:space="preserve">При реконструкции индивидуальных жилых домов для существующей части объекта допускается </w:t>
      </w:r>
      <w:r>
        <w:rPr>
          <w:rFonts w:eastAsia="SimSun"/>
          <w:lang w:eastAsia="zh-CN"/>
        </w:rPr>
        <w:t>размещение по границам</w:t>
      </w:r>
      <w:r w:rsidRPr="00551C99">
        <w:rPr>
          <w:rFonts w:eastAsia="SimSun"/>
          <w:lang w:eastAsia="zh-CN"/>
        </w:rPr>
        <w:t xml:space="preserve">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566F1F" w:rsidRDefault="00BF3195" w:rsidP="007E2C80">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BF3195" w:rsidRPr="00566F1F" w:rsidRDefault="00BF3195" w:rsidP="007E2C80">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Вспомогательные строения, за исключением гаражей, размещать со стороны улиц не допускается.</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566F1F"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7E2C80">
      <w:pPr>
        <w:widowControl w:val="0"/>
        <w:overflowPunct w:val="0"/>
        <w:autoSpaceDE w:val="0"/>
        <w:autoSpaceDN w:val="0"/>
        <w:adjustRightInd w:val="0"/>
        <w:spacing w:after="0" w:line="240" w:lineRule="auto"/>
        <w:ind w:firstLine="680"/>
        <w:jc w:val="both"/>
        <w:rPr>
          <w:rFonts w:eastAsia="SimSun"/>
          <w:color w:val="000000"/>
          <w:lang w:eastAsia="zh-CN"/>
        </w:rPr>
      </w:pPr>
      <w:r w:rsidRPr="00566F1F">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B6A93" w:rsidRDefault="00BF3195" w:rsidP="008B6A93">
      <w:pPr>
        <w:pStyle w:val="BodyText"/>
        <w:ind w:firstLine="680"/>
        <w:jc w:val="both"/>
        <w:rPr>
          <w:sz w:val="24"/>
          <w:szCs w:val="24"/>
        </w:rPr>
      </w:pPr>
      <w:r w:rsidRPr="008B6A93">
        <w:rPr>
          <w:sz w:val="24"/>
          <w:szCs w:val="24"/>
        </w:rPr>
        <w:t>Раздел</w:t>
      </w:r>
      <w:r w:rsidRPr="008B6A93">
        <w:rPr>
          <w:spacing w:val="-1"/>
          <w:sz w:val="24"/>
          <w:szCs w:val="24"/>
        </w:rPr>
        <w:t>земельных</w:t>
      </w:r>
      <w:r w:rsidRPr="008B6A93">
        <w:rPr>
          <w:sz w:val="24"/>
          <w:szCs w:val="24"/>
        </w:rPr>
        <w:t>участковплощадью</w:t>
      </w:r>
      <w:r w:rsidRPr="008B6A93">
        <w:rPr>
          <w:spacing w:val="2"/>
          <w:sz w:val="24"/>
          <w:szCs w:val="24"/>
        </w:rPr>
        <w:t>1,5</w:t>
      </w:r>
      <w:r w:rsidRPr="008B6A93">
        <w:rPr>
          <w:sz w:val="24"/>
          <w:szCs w:val="24"/>
        </w:rPr>
        <w:t>гаиболее,предусматривающихстроительствообъектовиндивидуального</w:t>
      </w:r>
      <w:r w:rsidRPr="008B6A93">
        <w:rPr>
          <w:spacing w:val="-1"/>
          <w:sz w:val="24"/>
          <w:szCs w:val="24"/>
        </w:rPr>
        <w:t>жилищного</w:t>
      </w:r>
      <w:r w:rsidRPr="008B6A93">
        <w:rPr>
          <w:sz w:val="24"/>
          <w:szCs w:val="24"/>
        </w:rPr>
        <w:t>строительства</w:t>
      </w:r>
      <w:r w:rsidRPr="008B6A93">
        <w:rPr>
          <w:spacing w:val="-1"/>
          <w:sz w:val="24"/>
          <w:szCs w:val="24"/>
        </w:rPr>
        <w:t>или</w:t>
      </w:r>
      <w:r w:rsidRPr="008B6A93">
        <w:rPr>
          <w:sz w:val="24"/>
          <w:szCs w:val="24"/>
        </w:rPr>
        <w:t>объектовблокированной</w:t>
      </w:r>
      <w:r w:rsidRPr="008B6A93">
        <w:rPr>
          <w:spacing w:val="-1"/>
          <w:sz w:val="24"/>
          <w:szCs w:val="24"/>
        </w:rPr>
        <w:t>жилойзастройки,возможнотолькопри</w:t>
      </w:r>
      <w:r w:rsidRPr="008B6A93">
        <w:rPr>
          <w:sz w:val="24"/>
          <w:szCs w:val="24"/>
        </w:rPr>
        <w:t>наличииутвержденнойдокументации</w:t>
      </w:r>
      <w:r w:rsidRPr="008B6A93">
        <w:rPr>
          <w:spacing w:val="-1"/>
          <w:sz w:val="24"/>
          <w:szCs w:val="24"/>
        </w:rPr>
        <w:t>попланировкетерритории.</w:t>
      </w:r>
    </w:p>
    <w:p w:rsidR="00BF3195" w:rsidRPr="000C7BD2" w:rsidRDefault="00BF3195" w:rsidP="00B35DE3">
      <w:pPr>
        <w:widowControl w:val="0"/>
        <w:overflowPunct w:val="0"/>
        <w:autoSpaceDE w:val="0"/>
        <w:autoSpaceDN w:val="0"/>
        <w:adjustRightInd w:val="0"/>
        <w:ind w:firstLine="567"/>
        <w:jc w:val="both"/>
        <w:rPr>
          <w:color w:val="000000"/>
        </w:rPr>
      </w:pPr>
    </w:p>
    <w:p w:rsidR="00BF3195" w:rsidRPr="00566F1F" w:rsidRDefault="00BF3195" w:rsidP="007E2C80">
      <w:pPr>
        <w:spacing w:after="0" w:line="240" w:lineRule="auto"/>
        <w:ind w:firstLine="680"/>
        <w:rPr>
          <w:rFonts w:eastAsia="SimSun"/>
          <w:lang w:eastAsia="zh-CN"/>
        </w:rPr>
      </w:pPr>
    </w:p>
    <w:p w:rsidR="00BF3195" w:rsidRDefault="00BF3195">
      <w:pPr>
        <w:rPr>
          <w:color w:val="000000"/>
        </w:rPr>
      </w:pPr>
      <w:r>
        <w:rPr>
          <w:color w:val="000000"/>
        </w:rPr>
        <w:br w:type="page"/>
      </w:r>
    </w:p>
    <w:p w:rsidR="00BF3195" w:rsidRPr="000C7BD2" w:rsidRDefault="00BF3195" w:rsidP="00D25513">
      <w:pPr>
        <w:pStyle w:val="Heading6"/>
      </w:pPr>
      <w:bookmarkStart w:id="107" w:name="_Toc154064742"/>
      <w:r w:rsidRPr="000C7BD2">
        <w:t>Ж1</w:t>
      </w:r>
      <w:r>
        <w:t>.1</w:t>
      </w:r>
      <w:r w:rsidRPr="00A427BA">
        <w:t>Зона застройки индивидуальными жилыми домами вдоль магистральных въездных маршрутов</w:t>
      </w:r>
      <w:bookmarkEnd w:id="107"/>
    </w:p>
    <w:p w:rsidR="00BF3195" w:rsidRDefault="00BF3195">
      <w:pPr>
        <w:rPr>
          <w:i/>
          <w:iCs/>
          <w:color w:val="000000"/>
        </w:rPr>
      </w:pPr>
    </w:p>
    <w:p w:rsidR="00BF3195" w:rsidRPr="000C7BD2" w:rsidRDefault="00BF3195" w:rsidP="001B47EC">
      <w:pPr>
        <w:widowControl w:val="0"/>
        <w:overflowPunct w:val="0"/>
        <w:autoSpaceDE w:val="0"/>
        <w:autoSpaceDN w:val="0"/>
        <w:adjustRightInd w:val="0"/>
        <w:spacing w:after="0" w:line="240" w:lineRule="auto"/>
        <w:ind w:firstLine="680"/>
        <w:jc w:val="both"/>
        <w:rPr>
          <w:i/>
          <w:iCs/>
          <w:color w:val="000000"/>
        </w:rPr>
      </w:pPr>
      <w:r w:rsidRPr="000C7BD2">
        <w:rPr>
          <w:i/>
          <w:iCs/>
          <w:color w:val="000000"/>
        </w:rPr>
        <w:t>Зона индивидуальной жилой застройки Ж1</w:t>
      </w:r>
      <w:r>
        <w:rPr>
          <w:i/>
          <w:iCs/>
          <w:color w:val="000000"/>
        </w:rPr>
        <w:t>.1</w:t>
      </w:r>
      <w:r w:rsidRPr="000C7BD2">
        <w:rPr>
          <w:i/>
          <w:iCs/>
          <w:color w:val="000000"/>
        </w:rPr>
        <w:t xml:space="preserve"> выделена для обеспечения правовых,социальных,культурных,бытовых условий формирования жилых районов из отдельно стоящих индивидуальных жилых домов усадебного типа, с возможностью ведения ограниченного личного подсобного хозяйства (без содержания скота и птицы), а также  с минимально разрешенным набором услуг местного значения.</w:t>
      </w:r>
    </w:p>
    <w:p w:rsidR="00BF3195" w:rsidRPr="000C7BD2" w:rsidRDefault="00BF3195" w:rsidP="001B47EC">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1B47EC">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65"/>
      </w:tblGrid>
      <w:tr w:rsidR="00BF3195" w:rsidRPr="00382235">
        <w:trPr>
          <w:trHeight w:val="20"/>
        </w:trPr>
        <w:tc>
          <w:tcPr>
            <w:tcW w:w="3545"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5"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C7FE8">
            <w:pPr>
              <w:widowControl w:val="0"/>
              <w:overflowPunct w:val="0"/>
              <w:autoSpaceDE w:val="0"/>
              <w:autoSpaceDN w:val="0"/>
              <w:adjustRightInd w:val="0"/>
              <w:spacing w:after="0" w:line="240" w:lineRule="auto"/>
              <w:rPr>
                <w:color w:val="000000"/>
              </w:rPr>
            </w:pPr>
            <w:r w:rsidRPr="00382235">
              <w:rPr>
                <w:color w:val="000000"/>
              </w:rPr>
              <w:t xml:space="preserve"> [2.1] - Для индивидуального жилищного строительства</w:t>
            </w:r>
          </w:p>
        </w:tc>
        <w:tc>
          <w:tcPr>
            <w:tcW w:w="5670" w:type="dxa"/>
          </w:tcPr>
          <w:p w:rsidR="00BF3195" w:rsidRPr="00382235" w:rsidRDefault="00BF3195" w:rsidP="003C7FE8">
            <w:pPr>
              <w:widowControl w:val="0"/>
              <w:overflowPunct w:val="0"/>
              <w:autoSpaceDE w:val="0"/>
              <w:autoSpaceDN w:val="0"/>
              <w:adjustRightInd w:val="0"/>
              <w:spacing w:after="0" w:line="240" w:lineRule="auto"/>
              <w:jc w:val="both"/>
              <w:rPr>
                <w:color w:val="000000"/>
              </w:rPr>
            </w:pPr>
            <w:r w:rsidRPr="00382235">
              <w:rPr>
                <w:color w:val="00000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F3195" w:rsidRPr="00382235" w:rsidRDefault="00BF3195" w:rsidP="003C7FE8">
            <w:pPr>
              <w:widowControl w:val="0"/>
              <w:overflowPunct w:val="0"/>
              <w:autoSpaceDE w:val="0"/>
              <w:autoSpaceDN w:val="0"/>
              <w:adjustRightInd w:val="0"/>
              <w:spacing w:after="0" w:line="240" w:lineRule="auto"/>
              <w:jc w:val="both"/>
              <w:rPr>
                <w:color w:val="000000"/>
              </w:rPr>
            </w:pPr>
            <w:r w:rsidRPr="00382235">
              <w:rPr>
                <w:color w:val="000000"/>
              </w:rPr>
              <w:t>выращивание сельскохозяйственных культур;</w:t>
            </w:r>
          </w:p>
          <w:p w:rsidR="00BF3195" w:rsidRPr="00382235" w:rsidRDefault="00BF3195" w:rsidP="003C7FE8">
            <w:pPr>
              <w:widowControl w:val="0"/>
              <w:overflowPunct w:val="0"/>
              <w:autoSpaceDE w:val="0"/>
              <w:autoSpaceDN w:val="0"/>
              <w:adjustRightInd w:val="0"/>
              <w:spacing w:after="0" w:line="240" w:lineRule="auto"/>
              <w:jc w:val="both"/>
              <w:rPr>
                <w:color w:val="000000"/>
              </w:rPr>
            </w:pPr>
            <w:r w:rsidRPr="00382235">
              <w:rPr>
                <w:color w:val="000000"/>
              </w:rPr>
              <w:t>размещение гаражей для собственных нужд и хозяйственных построек</w:t>
            </w:r>
          </w:p>
        </w:tc>
        <w:tc>
          <w:tcPr>
            <w:tcW w:w="6265" w:type="dxa"/>
          </w:tcPr>
          <w:p w:rsidR="00BF3195" w:rsidRPr="00382235" w:rsidRDefault="00BF3195" w:rsidP="003C7FE8">
            <w:pPr>
              <w:spacing w:after="0" w:line="240" w:lineRule="auto"/>
              <w:ind w:firstLine="340"/>
              <w:jc w:val="both"/>
            </w:pPr>
            <w:r w:rsidRPr="00382235">
              <w:t>- минимальная/максимальная площадь земельных участков   – 400 /2000 кв. м;</w:t>
            </w:r>
          </w:p>
          <w:p w:rsidR="00BF3195" w:rsidRPr="00382235" w:rsidRDefault="00BF3195" w:rsidP="003C7FE8">
            <w:pPr>
              <w:spacing w:after="0" w:line="240" w:lineRule="auto"/>
              <w:ind w:firstLine="340"/>
              <w:jc w:val="both"/>
            </w:pPr>
            <w:r w:rsidRPr="00382235">
              <w:t>- предельный коэффициент плотности жилой застройки – 0,7;</w:t>
            </w:r>
          </w:p>
          <w:p w:rsidR="00BF3195" w:rsidRPr="00382235" w:rsidRDefault="00BF3195" w:rsidP="003C7FE8">
            <w:pPr>
              <w:spacing w:after="0" w:line="240" w:lineRule="auto"/>
              <w:ind w:firstLine="340"/>
              <w:jc w:val="both"/>
              <w:rPr>
                <w:rFonts w:eastAsia="SimSun"/>
                <w:lang w:eastAsia="zh-CN"/>
              </w:rPr>
            </w:pPr>
            <w:r w:rsidRPr="00382235">
              <w:rPr>
                <w:rFonts w:eastAsia="SimSun"/>
                <w:lang w:eastAsia="zh-CN"/>
              </w:rPr>
              <w:t xml:space="preserve"> - минимальная ширина земельных участков вдоль фронта улицы (проезда) – 12 м;</w:t>
            </w:r>
          </w:p>
          <w:p w:rsidR="00BF3195" w:rsidRPr="00382235" w:rsidRDefault="00BF3195" w:rsidP="003C7FE8">
            <w:pPr>
              <w:spacing w:after="0" w:line="240" w:lineRule="auto"/>
              <w:ind w:firstLine="340"/>
              <w:jc w:val="both"/>
            </w:pPr>
            <w:r w:rsidRPr="00382235">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rsidR="00BF3195" w:rsidRPr="00382235" w:rsidRDefault="00BF3195" w:rsidP="003C7FE8">
            <w:pPr>
              <w:spacing w:after="0" w:line="240" w:lineRule="auto"/>
              <w:ind w:firstLine="340"/>
              <w:jc w:val="both"/>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3C7FE8">
            <w:pPr>
              <w:spacing w:after="0" w:line="240" w:lineRule="auto"/>
              <w:ind w:firstLine="340"/>
              <w:jc w:val="both"/>
              <w:rPr>
                <w:rFonts w:eastAsia="SimSun"/>
                <w:lang w:eastAsia="zh-CN"/>
              </w:rPr>
            </w:pPr>
            <w:r w:rsidRPr="00382235">
              <w:rPr>
                <w:rFonts w:eastAsia="SimSun"/>
                <w:lang w:eastAsia="zh-CN"/>
              </w:rPr>
              <w:t xml:space="preserve">- </w:t>
            </w:r>
            <w:r w:rsidRPr="00382235">
              <w:t xml:space="preserve">максимальный процент застройки в границах земельного участка – 30%,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3C7FE8">
            <w:pPr>
              <w:spacing w:after="0" w:line="240" w:lineRule="auto"/>
              <w:ind w:firstLine="340"/>
              <w:jc w:val="both"/>
            </w:pPr>
            <w:r w:rsidRPr="00382235">
              <w:t>Минимальные отступы от границы смежного земельного участка до:</w:t>
            </w:r>
          </w:p>
          <w:p w:rsidR="00BF3195" w:rsidRPr="00382235" w:rsidRDefault="00BF3195" w:rsidP="003C7FE8">
            <w:pPr>
              <w:spacing w:after="0" w:line="240" w:lineRule="auto"/>
              <w:ind w:firstLine="340"/>
              <w:jc w:val="both"/>
            </w:pPr>
            <w:r w:rsidRPr="00382235">
              <w:t xml:space="preserve"> - жилых зданий - 3 м;</w:t>
            </w:r>
          </w:p>
          <w:p w:rsidR="00BF3195" w:rsidRPr="00382235" w:rsidRDefault="00BF3195" w:rsidP="003C7FE8">
            <w:pPr>
              <w:spacing w:after="0" w:line="240" w:lineRule="auto"/>
              <w:ind w:firstLine="340"/>
              <w:jc w:val="both"/>
            </w:pPr>
            <w:r w:rsidRPr="00382235">
              <w:t>- хозяйственных построек- 1 м;</w:t>
            </w:r>
          </w:p>
          <w:p w:rsidR="00BF3195" w:rsidRPr="00382235" w:rsidRDefault="00BF3195" w:rsidP="003C7FE8">
            <w:pPr>
              <w:spacing w:after="0" w:line="240" w:lineRule="auto"/>
              <w:ind w:firstLine="340"/>
              <w:jc w:val="both"/>
            </w:pPr>
            <w:r w:rsidRPr="00382235">
              <w:t>- построек для содержания скота и птицы – 4 м.</w:t>
            </w:r>
          </w:p>
          <w:p w:rsidR="00BF3195" w:rsidRPr="00382235" w:rsidRDefault="00BF3195" w:rsidP="003C7FE8">
            <w:pPr>
              <w:spacing w:after="0" w:line="240" w:lineRule="auto"/>
              <w:ind w:firstLine="340"/>
              <w:jc w:val="both"/>
            </w:pPr>
            <w:r w:rsidRPr="00382235">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rsidR="00BF3195" w:rsidRPr="00382235" w:rsidRDefault="00BF3195" w:rsidP="003C7FE8">
            <w:pPr>
              <w:spacing w:after="0" w:line="240" w:lineRule="auto"/>
              <w:ind w:firstLine="340"/>
              <w:jc w:val="both"/>
            </w:pPr>
            <w:r w:rsidRPr="00382235">
              <w:t>- для одноэтажного – 1 м.;</w:t>
            </w:r>
          </w:p>
          <w:p w:rsidR="00BF3195" w:rsidRPr="00382235" w:rsidRDefault="00BF3195" w:rsidP="003C7FE8">
            <w:pPr>
              <w:spacing w:after="0" w:line="240" w:lineRule="auto"/>
              <w:ind w:firstLine="340"/>
              <w:jc w:val="both"/>
            </w:pPr>
            <w:r w:rsidRPr="00382235">
              <w:t>- для двухэтажного – 1,5 м.;</w:t>
            </w:r>
          </w:p>
          <w:p w:rsidR="00BF3195" w:rsidRPr="00382235" w:rsidRDefault="00BF3195" w:rsidP="003C7FE8">
            <w:pPr>
              <w:spacing w:after="0" w:line="240" w:lineRule="auto"/>
              <w:ind w:firstLine="340"/>
              <w:jc w:val="both"/>
            </w:pPr>
            <w:r w:rsidRPr="00382235">
              <w:t>- для трехэтажного – 2 м., при условии, что расстояние до расположенного на соседнем земельном участке жилого дома не менее 5 м.</w:t>
            </w:r>
          </w:p>
          <w:p w:rsidR="00BF3195" w:rsidRPr="00382235" w:rsidRDefault="00BF3195" w:rsidP="003C7FE8">
            <w:pPr>
              <w:spacing w:after="0" w:line="240" w:lineRule="auto"/>
              <w:ind w:firstLine="340"/>
              <w:jc w:val="both"/>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3C7FE8">
            <w:pPr>
              <w:spacing w:after="0" w:line="240" w:lineRule="auto"/>
              <w:ind w:firstLine="340"/>
              <w:jc w:val="both"/>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3C7FE8">
            <w:pPr>
              <w:widowControl w:val="0"/>
              <w:overflowPunct w:val="0"/>
              <w:autoSpaceDE w:val="0"/>
              <w:autoSpaceDN w:val="0"/>
              <w:adjustRightInd w:val="0"/>
              <w:spacing w:after="0" w:line="240" w:lineRule="auto"/>
              <w:ind w:firstLine="340"/>
              <w:jc w:val="both"/>
              <w:rPr>
                <w:rFonts w:eastAsia="SimSun"/>
                <w:color w:val="000000"/>
                <w:lang w:eastAsia="zh-CN"/>
              </w:rPr>
            </w:pPr>
            <w:r w:rsidRPr="00382235">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BF3195" w:rsidRPr="00382235">
        <w:trPr>
          <w:trHeight w:val="2208"/>
        </w:trPr>
        <w:tc>
          <w:tcPr>
            <w:tcW w:w="3545" w:type="dxa"/>
            <w:shd w:val="clear" w:color="auto" w:fill="FFFFFF"/>
          </w:tcPr>
          <w:p w:rsidR="00BF3195" w:rsidRPr="00382235" w:rsidRDefault="00BF3195" w:rsidP="003C7FE8">
            <w:pPr>
              <w:autoSpaceDE w:val="0"/>
              <w:spacing w:after="0" w:line="240" w:lineRule="auto"/>
              <w:rPr>
                <w:rFonts w:eastAsia="SimSun"/>
              </w:rPr>
            </w:pPr>
            <w:r w:rsidRPr="00382235">
              <w:rPr>
                <w:rFonts w:eastAsia="SimSun"/>
              </w:rPr>
              <w:t>[9.3] - Историко-культурная деятельность</w:t>
            </w:r>
          </w:p>
          <w:p w:rsidR="00BF3195" w:rsidRPr="00382235" w:rsidRDefault="00BF3195" w:rsidP="003C7FE8">
            <w:pPr>
              <w:autoSpaceDE w:val="0"/>
              <w:spacing w:after="0" w:line="240" w:lineRule="auto"/>
              <w:rPr>
                <w:rFonts w:eastAsia="SimSun"/>
              </w:rPr>
            </w:pPr>
          </w:p>
          <w:p w:rsidR="00BF3195" w:rsidRPr="00382235" w:rsidRDefault="00BF3195" w:rsidP="003C7FE8">
            <w:pPr>
              <w:autoSpaceDE w:val="0"/>
              <w:spacing w:after="0" w:line="240" w:lineRule="auto"/>
              <w:rPr>
                <w:rFonts w:eastAsia="SimSun"/>
              </w:rPr>
            </w:pPr>
          </w:p>
        </w:tc>
        <w:tc>
          <w:tcPr>
            <w:tcW w:w="5670" w:type="dxa"/>
            <w:shd w:val="clear" w:color="auto" w:fill="FFFFFF"/>
          </w:tcPr>
          <w:p w:rsidR="00BF3195" w:rsidRPr="00DC5D1E" w:rsidRDefault="00BF3195" w:rsidP="003C7FE8">
            <w:pPr>
              <w:pStyle w:val="aa"/>
              <w:rPr>
                <w:rFonts w:ascii="Times New Roman" w:eastAsia="SimSun" w:hAnsi="Times New Roman" w:cs="Times New Roman"/>
                <w:sz w:val="24"/>
                <w:szCs w:val="24"/>
              </w:rPr>
            </w:pPr>
            <w:r w:rsidRPr="00DC5D1E">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3C7FE8">
            <w:pPr>
              <w:pStyle w:val="ConsPlusNormal"/>
              <w:jc w:val="both"/>
              <w:rPr>
                <w:sz w:val="24"/>
                <w:szCs w:val="24"/>
              </w:rPr>
            </w:pPr>
            <w:r w:rsidRPr="00DC5D1E">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shd w:val="clear" w:color="auto" w:fill="FFFFFF"/>
          </w:tcPr>
          <w:p w:rsidR="00BF3195" w:rsidRPr="00382235" w:rsidRDefault="00BF3195" w:rsidP="003C7FE8">
            <w:pPr>
              <w:keepLines/>
              <w:suppressAutoHyphens/>
              <w:overflowPunct w:val="0"/>
              <w:autoSpaceDE w:val="0"/>
              <w:spacing w:after="0" w:line="240" w:lineRule="auto"/>
              <w:ind w:firstLine="567"/>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208"/>
        </w:trPr>
        <w:tc>
          <w:tcPr>
            <w:tcW w:w="3545" w:type="dxa"/>
            <w:shd w:val="clear" w:color="auto" w:fill="FFFFFF"/>
          </w:tcPr>
          <w:p w:rsidR="00BF3195" w:rsidRPr="00382235" w:rsidRDefault="00BF3195" w:rsidP="003C7FE8">
            <w:pPr>
              <w:tabs>
                <w:tab w:val="left" w:pos="2520"/>
              </w:tabs>
              <w:spacing w:after="0" w:line="240" w:lineRule="auto"/>
              <w:rPr>
                <w:rFonts w:eastAsia="SimSun"/>
              </w:rPr>
            </w:pPr>
            <w:r w:rsidRPr="00382235">
              <w:rPr>
                <w:rFonts w:eastAsia="SimSun"/>
              </w:rPr>
              <w:t>[12.0.1] – Улично-дорожная сеть</w:t>
            </w:r>
          </w:p>
        </w:tc>
        <w:tc>
          <w:tcPr>
            <w:tcW w:w="5670" w:type="dxa"/>
            <w:shd w:val="clear" w:color="auto" w:fill="FFFFFF"/>
          </w:tcPr>
          <w:p w:rsidR="00BF3195" w:rsidRPr="000E650F" w:rsidRDefault="00BF3195" w:rsidP="003C7FE8">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0E650F" w:rsidRDefault="00BF3195" w:rsidP="003C7FE8">
            <w:pPr>
              <w:pStyle w:val="aa"/>
              <w:rPr>
                <w:rFonts w:ascii="Times New Roman" w:eastAsia="SimSun" w:hAnsi="Times New Roman" w:cs="Times New Roman"/>
                <w:sz w:val="24"/>
                <w:szCs w:val="24"/>
              </w:rPr>
            </w:pPr>
            <w:r w:rsidRPr="000E650F">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shd w:val="clear" w:color="auto" w:fill="FFFFFF"/>
            <w:vAlign w:val="center"/>
          </w:tcPr>
          <w:p w:rsidR="00BF3195" w:rsidRPr="00382235" w:rsidRDefault="00BF3195" w:rsidP="003C7FE8">
            <w:pPr>
              <w:spacing w:after="0" w:line="240" w:lineRule="auto"/>
              <w:ind w:firstLine="567"/>
              <w:jc w:val="both"/>
            </w:pPr>
            <w:r w:rsidRPr="00382235">
              <w:rPr>
                <w:rFonts w:eastAsia="SimSun"/>
              </w:rPr>
              <w:t>минимальная/максимальная площадь земельных участков не устанавливается;</w:t>
            </w:r>
          </w:p>
          <w:p w:rsidR="00BF3195" w:rsidRPr="00382235" w:rsidRDefault="00BF3195" w:rsidP="003C7FE8">
            <w:pPr>
              <w:spacing w:after="0" w:line="240" w:lineRule="auto"/>
              <w:ind w:firstLine="567"/>
              <w:jc w:val="both"/>
            </w:pPr>
            <w:r w:rsidRPr="00382235">
              <w:t>регламенты не распространяются;</w:t>
            </w:r>
          </w:p>
          <w:p w:rsidR="00BF3195" w:rsidRPr="00382235" w:rsidRDefault="00BF3195" w:rsidP="003C7FE8">
            <w:pPr>
              <w:spacing w:after="0" w:line="240" w:lineRule="auto"/>
              <w:ind w:firstLine="567"/>
              <w:jc w:val="both"/>
              <w:rPr>
                <w:rFonts w:eastAsia="SimSun"/>
              </w:rPr>
            </w:pPr>
            <w:r w:rsidRPr="00382235">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208"/>
        </w:trPr>
        <w:tc>
          <w:tcPr>
            <w:tcW w:w="3545" w:type="dxa"/>
            <w:shd w:val="clear" w:color="auto" w:fill="FFFFFF"/>
          </w:tcPr>
          <w:p w:rsidR="00BF3195" w:rsidRPr="00382235" w:rsidRDefault="00BF3195" w:rsidP="003C7FE8">
            <w:pPr>
              <w:tabs>
                <w:tab w:val="left" w:pos="2520"/>
              </w:tabs>
              <w:spacing w:after="0" w:line="240" w:lineRule="auto"/>
              <w:rPr>
                <w:rFonts w:eastAsia="SimSun"/>
              </w:rPr>
            </w:pPr>
            <w:r w:rsidRPr="00382235">
              <w:rPr>
                <w:rFonts w:eastAsia="SimSun"/>
              </w:rPr>
              <w:t>[12.0.2] – Благоустройство территории</w:t>
            </w:r>
          </w:p>
        </w:tc>
        <w:tc>
          <w:tcPr>
            <w:tcW w:w="5670" w:type="dxa"/>
            <w:shd w:val="clear" w:color="auto" w:fill="FFFFFF"/>
          </w:tcPr>
          <w:p w:rsidR="00BF3195" w:rsidRPr="000E650F" w:rsidRDefault="00BF3195" w:rsidP="003C7FE8">
            <w:pPr>
              <w:pStyle w:val="aa"/>
              <w:rPr>
                <w:rFonts w:ascii="Times New Roman" w:eastAsia="SimSun" w:hAnsi="Times New Roman" w:cs="Times New Roman"/>
                <w:sz w:val="24"/>
                <w:szCs w:val="24"/>
              </w:rPr>
            </w:pPr>
            <w:r w:rsidRPr="000E650F">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shd w:val="clear" w:color="auto" w:fill="FFFFFF"/>
            <w:vAlign w:val="center"/>
          </w:tcPr>
          <w:p w:rsidR="00BF3195" w:rsidRPr="00382235" w:rsidRDefault="00BF3195" w:rsidP="003C7FE8">
            <w:pPr>
              <w:spacing w:after="0" w:line="240" w:lineRule="auto"/>
              <w:rPr>
                <w:color w:val="000000"/>
              </w:rPr>
            </w:pPr>
          </w:p>
        </w:tc>
      </w:tr>
    </w:tbl>
    <w:p w:rsidR="00BF3195" w:rsidRDefault="00BF3195" w:rsidP="00753DA4">
      <w:pPr>
        <w:widowControl w:val="0"/>
        <w:overflowPunct w:val="0"/>
        <w:autoSpaceDE w:val="0"/>
        <w:autoSpaceDN w:val="0"/>
        <w:adjustRightInd w:val="0"/>
        <w:jc w:val="center"/>
        <w:rPr>
          <w:b/>
          <w:bCs/>
          <w:color w:val="000000"/>
        </w:rPr>
      </w:pPr>
    </w:p>
    <w:p w:rsidR="00BF3195" w:rsidRPr="000C7BD2" w:rsidRDefault="00BF3195" w:rsidP="00753DA4">
      <w:pPr>
        <w:widowControl w:val="0"/>
        <w:overflowPunct w:val="0"/>
        <w:autoSpaceDE w:val="0"/>
        <w:autoSpaceDN w:val="0"/>
        <w:adjustRightInd w:val="0"/>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60"/>
      </w:tblGrid>
      <w:tr w:rsidR="00BF3195" w:rsidRPr="00382235">
        <w:trPr>
          <w:trHeight w:val="20"/>
        </w:trPr>
        <w:tc>
          <w:tcPr>
            <w:tcW w:w="3545" w:type="dxa"/>
            <w:tcBorders>
              <w:bottom w:val="single" w:sz="4" w:space="0" w:color="auto"/>
            </w:tcBorders>
            <w:vAlign w:val="center"/>
          </w:tcPr>
          <w:p w:rsidR="00BF3195" w:rsidRPr="003F4C75" w:rsidRDefault="00BF3195" w:rsidP="006C45C7">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F4C75" w:rsidRDefault="00BF3195" w:rsidP="006C45C7">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rsidR="00BF3195" w:rsidRPr="003F4C75" w:rsidRDefault="00BF3195" w:rsidP="006C45C7">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3F4C75">
            <w:pPr>
              <w:widowControl w:val="0"/>
              <w:overflowPunct w:val="0"/>
              <w:autoSpaceDE w:val="0"/>
              <w:autoSpaceDN w:val="0"/>
              <w:adjustRightInd w:val="0"/>
              <w:spacing w:after="0" w:line="240" w:lineRule="auto"/>
              <w:rPr>
                <w:color w:val="000000"/>
              </w:rPr>
            </w:pPr>
            <w:r w:rsidRPr="00382235">
              <w:rPr>
                <w:color w:val="000000"/>
              </w:rPr>
              <w:t>[2.1.1] - Малоэтажная многоквартирная жилая застройка</w:t>
            </w:r>
          </w:p>
        </w:tc>
        <w:tc>
          <w:tcPr>
            <w:tcW w:w="5670" w:type="dxa"/>
            <w:tcBorders>
              <w:bottom w:val="single" w:sz="4" w:space="0" w:color="auto"/>
            </w:tcBorders>
          </w:tcPr>
          <w:p w:rsidR="00BF3195" w:rsidRPr="0013627F" w:rsidRDefault="00BF3195" w:rsidP="003F4C75">
            <w:pPr>
              <w:pStyle w:val="ConsPlusNormal"/>
              <w:jc w:val="both"/>
              <w:rPr>
                <w:sz w:val="24"/>
                <w:szCs w:val="24"/>
              </w:rPr>
            </w:pPr>
            <w:r w:rsidRPr="0013627F">
              <w:rPr>
                <w:sz w:val="24"/>
                <w:szCs w:val="24"/>
              </w:rPr>
              <w:t>Размещение малоэтажных многоквартирных домов (многоквартирные дома высотой до 4 этажей, включая мансардный);</w:t>
            </w:r>
          </w:p>
          <w:p w:rsidR="00BF3195" w:rsidRPr="0013627F" w:rsidRDefault="00BF3195" w:rsidP="003F4C75">
            <w:pPr>
              <w:pStyle w:val="ConsPlusNormal"/>
              <w:jc w:val="both"/>
              <w:rPr>
                <w:sz w:val="24"/>
                <w:szCs w:val="24"/>
              </w:rPr>
            </w:pPr>
            <w:r w:rsidRPr="0013627F">
              <w:rPr>
                <w:sz w:val="24"/>
                <w:szCs w:val="24"/>
              </w:rPr>
              <w:t>обустройство спортивных и детских площадок, площадок для отдыха;</w:t>
            </w:r>
          </w:p>
          <w:p w:rsidR="00BF3195" w:rsidRPr="00382235" w:rsidRDefault="00BF3195" w:rsidP="003F4C75">
            <w:pPr>
              <w:widowControl w:val="0"/>
              <w:overflowPunct w:val="0"/>
              <w:autoSpaceDE w:val="0"/>
              <w:autoSpaceDN w:val="0"/>
              <w:adjustRightInd w:val="0"/>
              <w:spacing w:after="0" w:line="240" w:lineRule="auto"/>
              <w:jc w:val="both"/>
              <w:rPr>
                <w:color w:val="000000"/>
              </w:rPr>
            </w:pPr>
            <w:r w:rsidRPr="00382235">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tcBorders>
              <w:bottom w:val="single" w:sz="4" w:space="0" w:color="auto"/>
            </w:tcBorders>
          </w:tcPr>
          <w:p w:rsidR="00BF3195" w:rsidRPr="00382235" w:rsidRDefault="00BF3195" w:rsidP="00160783">
            <w:pPr>
              <w:widowControl w:val="0"/>
              <w:overflowPunct w:val="0"/>
              <w:autoSpaceDE w:val="0"/>
              <w:autoSpaceDN w:val="0"/>
              <w:adjustRightInd w:val="0"/>
              <w:spacing w:after="0" w:line="240" w:lineRule="auto"/>
              <w:ind w:firstLine="567"/>
              <w:jc w:val="both"/>
              <w:rPr>
                <w:rFonts w:eastAsia="SimSun"/>
                <w:color w:val="000000"/>
                <w:lang w:eastAsia="zh-CN"/>
              </w:rPr>
            </w:pPr>
            <w:r w:rsidRPr="00160783">
              <w:rPr>
                <w:rFonts w:eastAsia="SimSun"/>
                <w:color w:val="000000"/>
                <w:lang w:eastAsia="zh-CN"/>
              </w:rPr>
              <w:t xml:space="preserve">- минимальная/максимальная площадь земельных участков </w:t>
            </w:r>
            <w:r w:rsidRPr="00382235">
              <w:rPr>
                <w:rFonts w:eastAsia="SimSun"/>
                <w:color w:val="000000"/>
                <w:lang w:eastAsia="zh-CN"/>
              </w:rPr>
              <w:t>– 400/10000 кв. м;</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предельный коэффициент плотности жилой застройки – 0,5;</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xml:space="preserve"> - максимальное количество этажей – не более 4 этажей (включая мансардный этаж);</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xml:space="preserve">- минимальная ширина земельных участков вдоль фронта улицы (проезда) – 12 м; </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минимальные отступы от границ земельных участков - 3 м;</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минимальный отступ строений от красной линии улиц не менее чем на - 5 м, от красной линии проездов не менее чем на 3 м;</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 максимальный процент застройки в границах земельного участка – 40%, процент застройки подземной части не регламентируется;</w:t>
            </w:r>
          </w:p>
          <w:p w:rsidR="00BF3195" w:rsidRPr="00160783"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Минимальный процент озеленения 15% от площади земельного участка.</w:t>
            </w:r>
          </w:p>
          <w:p w:rsidR="00BF3195" w:rsidRPr="003F4C75" w:rsidRDefault="00BF3195" w:rsidP="00160783">
            <w:pPr>
              <w:widowControl w:val="0"/>
              <w:overflowPunct w:val="0"/>
              <w:autoSpaceDE w:val="0"/>
              <w:autoSpaceDN w:val="0"/>
              <w:adjustRightInd w:val="0"/>
              <w:spacing w:after="0" w:line="240" w:lineRule="auto"/>
              <w:ind w:firstLine="340"/>
              <w:jc w:val="both"/>
              <w:rPr>
                <w:rFonts w:eastAsia="SimSun"/>
                <w:color w:val="000000"/>
                <w:lang w:eastAsia="zh-CN"/>
              </w:rPr>
            </w:pPr>
            <w:r w:rsidRPr="00160783">
              <w:rPr>
                <w:rFonts w:eastAsia="SimSun"/>
                <w:color w:val="000000"/>
                <w:lang w:eastAsia="zh-CN"/>
              </w:rPr>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BF3195" w:rsidRPr="00382235">
        <w:trPr>
          <w:trHeight w:val="20"/>
        </w:trPr>
        <w:tc>
          <w:tcPr>
            <w:tcW w:w="3545" w:type="dxa"/>
            <w:tcBorders>
              <w:bottom w:val="single" w:sz="4" w:space="0" w:color="auto"/>
            </w:tcBorders>
          </w:tcPr>
          <w:p w:rsidR="00BF3195" w:rsidRPr="00382235" w:rsidRDefault="00BF3195" w:rsidP="00216040">
            <w:pPr>
              <w:widowControl w:val="0"/>
              <w:overflowPunct w:val="0"/>
              <w:autoSpaceDE w:val="0"/>
              <w:autoSpaceDN w:val="0"/>
              <w:adjustRightInd w:val="0"/>
              <w:spacing w:after="0" w:line="240" w:lineRule="auto"/>
              <w:rPr>
                <w:color w:val="000000"/>
              </w:rPr>
            </w:pPr>
            <w:r w:rsidRPr="00382235">
              <w:rPr>
                <w:color w:val="000000"/>
              </w:rPr>
              <w:t>[2.3] - Блокированная жилая застройка</w:t>
            </w:r>
          </w:p>
        </w:tc>
        <w:tc>
          <w:tcPr>
            <w:tcW w:w="5670" w:type="dxa"/>
            <w:tcBorders>
              <w:bottom w:val="single" w:sz="4" w:space="0" w:color="auto"/>
            </w:tcBorders>
          </w:tcPr>
          <w:p w:rsidR="00BF3195" w:rsidRPr="0013627F" w:rsidRDefault="00BF3195" w:rsidP="00216040">
            <w:pPr>
              <w:pStyle w:val="ConsPlusNormal"/>
              <w:jc w:val="both"/>
              <w:rPr>
                <w:sz w:val="24"/>
                <w:szCs w:val="24"/>
              </w:rPr>
            </w:pPr>
            <w:r w:rsidRPr="0013627F">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0" w:type="dxa"/>
            <w:tcBorders>
              <w:bottom w:val="single" w:sz="4" w:space="0" w:color="auto"/>
            </w:tcBorders>
          </w:tcPr>
          <w:p w:rsidR="00BF3195" w:rsidRPr="00382235" w:rsidRDefault="00BF3195" w:rsidP="00216040">
            <w:pPr>
              <w:suppressAutoHyphens/>
              <w:spacing w:after="0" w:line="240" w:lineRule="auto"/>
              <w:ind w:firstLine="340"/>
              <w:textAlignment w:val="baseline"/>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100/8000 кв. м;</w:t>
            </w:r>
          </w:p>
          <w:p w:rsidR="00BF3195" w:rsidRPr="00382235" w:rsidRDefault="00BF3195" w:rsidP="00216040">
            <w:pPr>
              <w:widowControl w:val="0"/>
              <w:spacing w:after="0" w:line="240" w:lineRule="auto"/>
              <w:ind w:firstLine="340"/>
              <w:rPr>
                <w:rFonts w:eastAsia="SimSun"/>
                <w:color w:val="000000"/>
                <w:lang w:eastAsia="zh-CN"/>
              </w:rPr>
            </w:pPr>
            <w:r w:rsidRPr="00382235">
              <w:rPr>
                <w:rFonts w:eastAsia="SimSun"/>
                <w:color w:val="000000"/>
                <w:lang w:eastAsia="zh-CN"/>
              </w:rPr>
              <w:t xml:space="preserve">минимальная/максимальная площадь </w:t>
            </w:r>
            <w:r w:rsidRPr="00382235">
              <w:t xml:space="preserve">приквартирного участка блокированного жилого дома </w:t>
            </w:r>
            <w:r w:rsidRPr="00382235">
              <w:rPr>
                <w:rFonts w:eastAsia="SimSun"/>
                <w:color w:val="000000"/>
                <w:lang w:eastAsia="zh-CN"/>
              </w:rPr>
              <w:t>– 100/800 кв. м из расчета на 1 блок;</w:t>
            </w:r>
          </w:p>
          <w:p w:rsidR="00BF3195" w:rsidRPr="00382235" w:rsidRDefault="00BF3195" w:rsidP="00216040">
            <w:pPr>
              <w:spacing w:after="0" w:line="240" w:lineRule="auto"/>
              <w:ind w:firstLine="340"/>
            </w:pPr>
            <w:r w:rsidRPr="00382235">
              <w:t>- предельный коэффициент плотности жилой застройки – 0,7;</w:t>
            </w:r>
          </w:p>
          <w:p w:rsidR="00BF3195" w:rsidRPr="00382235" w:rsidRDefault="00BF3195" w:rsidP="00216040">
            <w:pPr>
              <w:spacing w:after="0" w:line="240" w:lineRule="auto"/>
              <w:ind w:firstLine="340"/>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6 м; </w:t>
            </w:r>
          </w:p>
          <w:p w:rsidR="00BF3195" w:rsidRPr="00382235" w:rsidRDefault="00BF3195" w:rsidP="00216040">
            <w:pPr>
              <w:spacing w:after="0" w:line="240" w:lineRule="auto"/>
              <w:ind w:firstLine="340"/>
            </w:pPr>
            <w:r w:rsidRPr="00382235">
              <w:t xml:space="preserve">-максимальное количество этажей объектов капитального строительства – 3 этажа </w:t>
            </w:r>
            <w:r w:rsidRPr="00382235">
              <w:rPr>
                <w:rFonts w:eastAsia="SimSun"/>
                <w:lang w:eastAsia="zh-CN"/>
              </w:rPr>
              <w:t>(включая мансардный этаж);</w:t>
            </w:r>
          </w:p>
          <w:p w:rsidR="00BF3195" w:rsidRPr="00382235" w:rsidRDefault="00BF3195" w:rsidP="00216040">
            <w:pPr>
              <w:spacing w:after="0" w:line="240" w:lineRule="auto"/>
              <w:ind w:firstLine="340"/>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216040">
            <w:pPr>
              <w:spacing w:after="0" w:line="240" w:lineRule="auto"/>
              <w:ind w:firstLine="340"/>
            </w:pPr>
            <w:r w:rsidRPr="00382235">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rsidR="00BF3195" w:rsidRPr="00382235" w:rsidRDefault="00BF3195" w:rsidP="00216040">
            <w:pPr>
              <w:spacing w:after="0" w:line="240" w:lineRule="auto"/>
              <w:ind w:firstLine="340"/>
            </w:pPr>
            <w:r w:rsidRPr="00382235">
              <w:t>Минимальные отступы от границы смежного земельного участка до:</w:t>
            </w:r>
            <w:r w:rsidRPr="00382235">
              <w:br/>
              <w:t xml:space="preserve">    - хозяйственных построек- 1 м.</w:t>
            </w:r>
          </w:p>
          <w:p w:rsidR="00BF3195" w:rsidRPr="00382235" w:rsidRDefault="00BF3195" w:rsidP="00216040">
            <w:pPr>
              <w:spacing w:after="0" w:line="240" w:lineRule="auto"/>
              <w:ind w:firstLine="340"/>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216040">
            <w:pPr>
              <w:suppressAutoHyphens/>
              <w:spacing w:after="0" w:line="240" w:lineRule="auto"/>
              <w:ind w:firstLine="340"/>
              <w:textAlignment w:val="baseline"/>
            </w:pPr>
            <w:r w:rsidRPr="00382235">
              <w:rPr>
                <w:rFonts w:eastAsia="SimSun"/>
                <w:lang w:eastAsia="zh-CN"/>
              </w:rPr>
              <w:t>М</w:t>
            </w:r>
            <w:r w:rsidRPr="00382235">
              <w:t xml:space="preserve">аксимальный процент застройки в границах земельного участка – 40%,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216040">
            <w:pPr>
              <w:spacing w:after="0" w:line="240" w:lineRule="auto"/>
              <w:ind w:firstLine="340"/>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216040">
            <w:pPr>
              <w:widowControl w:val="0"/>
              <w:overflowPunct w:val="0"/>
              <w:autoSpaceDE w:val="0"/>
              <w:autoSpaceDN w:val="0"/>
              <w:adjustRightInd w:val="0"/>
              <w:spacing w:after="0" w:line="240" w:lineRule="auto"/>
              <w:ind w:firstLine="340"/>
              <w:jc w:val="both"/>
            </w:pPr>
            <w:r w:rsidRPr="00382235">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p w:rsidR="00BF3195" w:rsidRPr="00216040"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[3.1.1] - Предоставление коммунальных услуг</w:t>
            </w:r>
          </w:p>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p>
        </w:tc>
        <w:tc>
          <w:tcPr>
            <w:tcW w:w="5670" w:type="dxa"/>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F4C7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Pr>
          <w:p w:rsidR="00BF3195" w:rsidRPr="0061711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w:t>
            </w:r>
            <w:r w:rsidRPr="00617115">
              <w:rPr>
                <w:rFonts w:eastAsia="SimSun"/>
                <w:color w:val="000000"/>
                <w:lang w:eastAsia="zh-CN"/>
              </w:rPr>
              <w:t>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617115">
              <w:rPr>
                <w:rFonts w:eastAsia="SimSun"/>
                <w:color w:val="000000"/>
                <w:lang w:eastAsia="zh-CN"/>
              </w:rPr>
              <w:t>минимальная ширина земельных участков</w:t>
            </w:r>
            <w:r w:rsidRPr="003F4C75">
              <w:rPr>
                <w:rFonts w:eastAsia="SimSun"/>
                <w:color w:val="000000"/>
                <w:lang w:eastAsia="zh-CN"/>
              </w:rPr>
              <w:t xml:space="preserve"> вдоль фронта улицы (проезда) – 4 м;</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216040">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3F4C75">
              <w:rPr>
                <w:rFonts w:eastAsia="SimSun"/>
                <w:color w:val="000000"/>
                <w:lang w:eastAsia="zh-CN"/>
              </w:rPr>
              <w:t>, сооружений от уровня земли - 20 м;</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максимальный процент застройки в границах земельного участка – 80%;</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21604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w:t>
            </w:r>
            <w:r w:rsidRPr="00382235">
              <w:rPr>
                <w:color w:val="000000"/>
                <w:lang w:eastAsia="zh-CN"/>
              </w:rPr>
              <w:t>3.3</w:t>
            </w:r>
            <w:r w:rsidRPr="003F4C75">
              <w:rPr>
                <w:rFonts w:eastAsia="SimSun"/>
                <w:color w:val="000000"/>
                <w:lang w:eastAsia="zh-CN"/>
              </w:rPr>
              <w:t>] - Бытовое обслуживание</w:t>
            </w:r>
          </w:p>
        </w:tc>
        <w:tc>
          <w:tcPr>
            <w:tcW w:w="5670" w:type="dxa"/>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tcPr>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минимальная/максимальная площадь земельных участков – 100/5000 кв. м;</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 ширина земельных участков вдоль фронта улицы (проезда) – 10 м;</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максимальное количество надземных этажей зданий – 3 этажа (включая мансардный этаж);</w:t>
            </w:r>
          </w:p>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671C24">
              <w:rPr>
                <w:rFonts w:eastAsia="SimSun"/>
                <w:color w:val="000000"/>
                <w:lang w:eastAsia="zh-CN"/>
              </w:rPr>
              <w:t xml:space="preserve">- максимальный процент застройки в границах земельного участка – </w:t>
            </w:r>
            <w:r>
              <w:rPr>
                <w:rFonts w:eastAsia="SimSun"/>
                <w:color w:val="000000"/>
                <w:lang w:eastAsia="zh-CN"/>
              </w:rPr>
              <w:t>6</w:t>
            </w:r>
            <w:r w:rsidRPr="00671C24">
              <w:rPr>
                <w:rFonts w:eastAsia="SimSun"/>
                <w:color w:val="000000"/>
                <w:lang w:eastAsia="zh-CN"/>
              </w:rPr>
              <w:t>0%, процент застройки подземной части не регламентируется;</w:t>
            </w:r>
          </w:p>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671C24">
              <w:rPr>
                <w:rFonts w:eastAsia="SimSun"/>
                <w:color w:val="000000"/>
                <w:lang w:eastAsia="zh-CN"/>
              </w:rPr>
              <w:t xml:space="preserve">- </w:t>
            </w:r>
            <w:r>
              <w:rPr>
                <w:rFonts w:eastAsia="SimSun"/>
                <w:color w:val="000000"/>
                <w:lang w:eastAsia="zh-CN"/>
              </w:rPr>
              <w:t xml:space="preserve">минимальный процент озеленения - 15% </w:t>
            </w:r>
            <w:r w:rsidRPr="00671C24">
              <w:rPr>
                <w:rFonts w:eastAsia="SimSun"/>
                <w:color w:val="000000"/>
                <w:lang w:eastAsia="zh-CN"/>
              </w:rPr>
              <w:t>от площади земельного участка.</w:t>
            </w:r>
          </w:p>
          <w:p w:rsidR="00BF3195"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671C24">
              <w:rPr>
                <w:rFonts w:eastAsia="SimSun"/>
                <w:color w:val="00000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F4C75"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F4C75" w:rsidRDefault="00BF3195" w:rsidP="009031DB">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[3.5.1] - Дошкольное, начальное и среднее общее образование</w:t>
            </w:r>
          </w:p>
        </w:tc>
        <w:tc>
          <w:tcPr>
            <w:tcW w:w="5670" w:type="dxa"/>
          </w:tcPr>
          <w:p w:rsidR="00BF3195" w:rsidRPr="003F4C75" w:rsidRDefault="00BF3195" w:rsidP="009031DB">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rsidR="00BF3195" w:rsidRPr="00382235" w:rsidRDefault="00BF3195" w:rsidP="009031DB">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9031DB">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9031DB">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9031DB">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9031DB">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9031DB">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w:t>
            </w:r>
          </w:p>
          <w:p w:rsidR="00BF3195" w:rsidRPr="00382235" w:rsidRDefault="00BF3195" w:rsidP="009031DB">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9031DB">
            <w:pPr>
              <w:widowControl w:val="0"/>
              <w:overflowPunct w:val="0"/>
              <w:autoSpaceDE w:val="0"/>
              <w:autoSpaceDN w:val="0"/>
              <w:adjustRightInd w:val="0"/>
              <w:spacing w:after="0" w:line="240" w:lineRule="auto"/>
              <w:ind w:firstLine="340"/>
              <w:jc w:val="both"/>
            </w:pPr>
            <w:r w:rsidRPr="00382235">
              <w:t>-минимальный процент озеленения - 15% от площади земельного участка.</w:t>
            </w:r>
          </w:p>
          <w:p w:rsidR="00BF3195" w:rsidRPr="00671C24" w:rsidRDefault="00BF3195" w:rsidP="009031DB">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[4</w:t>
            </w:r>
            <w:r w:rsidRPr="00382235">
              <w:rPr>
                <w:color w:val="000000"/>
                <w:lang w:eastAsia="zh-CN"/>
              </w:rPr>
              <w:t>.1</w:t>
            </w:r>
            <w:r w:rsidRPr="003F4C75">
              <w:rPr>
                <w:rFonts w:eastAsia="SimSun"/>
                <w:color w:val="000000"/>
                <w:lang w:eastAsia="zh-CN"/>
              </w:rPr>
              <w:t>] - Деловое управление</w:t>
            </w:r>
          </w:p>
        </w:tc>
        <w:tc>
          <w:tcPr>
            <w:tcW w:w="5670" w:type="dxa"/>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F4C7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260" w:type="dxa"/>
            <w:vMerge w:val="restart"/>
          </w:tcPr>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671C24">
              <w:rPr>
                <w:rFonts w:eastAsia="SimSun"/>
                <w:color w:val="000000"/>
                <w:lang w:eastAsia="zh-CN"/>
              </w:rPr>
              <w:t>минимальная/максимальная площадь земельных участков – 400/5000 кв. м;</w:t>
            </w:r>
          </w:p>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671C24">
              <w:rPr>
                <w:rFonts w:eastAsia="SimSun"/>
                <w:color w:val="000000"/>
                <w:lang w:eastAsia="zh-CN"/>
              </w:rPr>
              <w:t>минимальная ширина земельных участков вдоль фронта улицы (проезда) – 10 м;</w:t>
            </w:r>
          </w:p>
          <w:p w:rsidR="00BF3195" w:rsidRPr="00382235" w:rsidRDefault="00BF3195" w:rsidP="00671C2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- 3 м;</w:t>
            </w:r>
          </w:p>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671C24">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671C24">
            <w:pPr>
              <w:widowControl w:val="0"/>
              <w:overflowPunct w:val="0"/>
              <w:autoSpaceDE w:val="0"/>
              <w:autoSpaceDN w:val="0"/>
              <w:adjustRightInd w:val="0"/>
              <w:spacing w:after="0" w:line="240" w:lineRule="auto"/>
              <w:ind w:firstLine="340"/>
              <w:jc w:val="both"/>
              <w:rPr>
                <w:color w:val="000000"/>
              </w:rPr>
            </w:pPr>
            <w:r w:rsidRPr="00671C24">
              <w:rPr>
                <w:rFonts w:eastAsia="SimSun"/>
                <w:color w:val="000000"/>
                <w:lang w:eastAsia="zh-CN"/>
              </w:rPr>
              <w:t>максимальный процент застройки в границах земельного участка – 60%;</w:t>
            </w:r>
          </w:p>
          <w:p w:rsidR="00BF3195" w:rsidRPr="00382235" w:rsidRDefault="00BF3195" w:rsidP="00671C24">
            <w:pPr>
              <w:spacing w:after="0" w:line="240" w:lineRule="auto"/>
              <w:ind w:firstLine="340"/>
            </w:pPr>
            <w:r w:rsidRPr="00382235">
              <w:t>- минимальный процент озеленения - 15% от площади земельного участка.</w:t>
            </w:r>
          </w:p>
          <w:p w:rsidR="00BF3195" w:rsidRPr="00382235" w:rsidRDefault="00BF3195" w:rsidP="00671C24">
            <w:pPr>
              <w:widowControl w:val="0"/>
              <w:overflowPunct w:val="0"/>
              <w:autoSpaceDE w:val="0"/>
              <w:autoSpaceDN w:val="0"/>
              <w:adjustRightInd w:val="0"/>
              <w:spacing w:after="0" w:line="240" w:lineRule="auto"/>
              <w:ind w:firstLine="340"/>
              <w:jc w:val="both"/>
            </w:pPr>
            <w:r w:rsidRPr="00382235">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F4C75"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867"/>
        </w:trPr>
        <w:tc>
          <w:tcPr>
            <w:tcW w:w="3545" w:type="dxa"/>
            <w:tcBorders>
              <w:top w:val="single" w:sz="4" w:space="0" w:color="auto"/>
              <w:right w:val="single" w:sz="4" w:space="0" w:color="auto"/>
            </w:tcBorders>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 xml:space="preserve">[4.6] – </w:t>
            </w:r>
            <w:r w:rsidRPr="00382235">
              <w:rPr>
                <w:color w:val="000000"/>
              </w:rPr>
              <w:t>Общественное питание</w:t>
            </w:r>
          </w:p>
        </w:tc>
        <w:tc>
          <w:tcPr>
            <w:tcW w:w="5670" w:type="dxa"/>
            <w:tcBorders>
              <w:top w:val="single" w:sz="4" w:space="0" w:color="auto"/>
              <w:left w:val="single" w:sz="4" w:space="0" w:color="auto"/>
            </w:tcBorders>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vMerge/>
          </w:tcPr>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Borders>
              <w:top w:val="single" w:sz="4" w:space="0" w:color="auto"/>
              <w:bottom w:val="single" w:sz="4" w:space="0" w:color="auto"/>
            </w:tcBorders>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w:t>
            </w:r>
            <w:r w:rsidRPr="00382235">
              <w:rPr>
                <w:color w:val="000000"/>
                <w:lang w:eastAsia="zh-CN"/>
              </w:rPr>
              <w:t>4.4</w:t>
            </w:r>
            <w:r w:rsidRPr="003F4C75">
              <w:rPr>
                <w:rFonts w:eastAsia="SimSun"/>
                <w:color w:val="000000"/>
                <w:lang w:eastAsia="zh-CN"/>
              </w:rPr>
              <w:t>] - Магазины</w:t>
            </w:r>
          </w:p>
        </w:tc>
        <w:tc>
          <w:tcPr>
            <w:tcW w:w="5670" w:type="dxa"/>
            <w:tcBorders>
              <w:top w:val="single" w:sz="4" w:space="0" w:color="auto"/>
              <w:bottom w:val="single" w:sz="4" w:space="0" w:color="auto"/>
            </w:tcBorders>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F4C75">
              <w:rPr>
                <w:rFonts w:eastAsia="SimSun"/>
                <w:color w:val="00000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rsidR="00BF3195" w:rsidRPr="00382235" w:rsidRDefault="00BF3195" w:rsidP="00671C24">
            <w:pPr>
              <w:spacing w:after="0" w:line="240" w:lineRule="auto"/>
              <w:ind w:firstLine="340"/>
              <w:jc w:val="both"/>
            </w:pPr>
            <w:r w:rsidRPr="00382235">
              <w:t>- минимальная/максимальная площадь земельного участка– 100/5 000 кв. м;</w:t>
            </w:r>
          </w:p>
          <w:p w:rsidR="00BF3195" w:rsidRPr="00382235" w:rsidRDefault="00BF3195" w:rsidP="00671C24">
            <w:pPr>
              <w:spacing w:after="0" w:line="240" w:lineRule="auto"/>
              <w:ind w:firstLine="340"/>
              <w:jc w:val="both"/>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10 м; </w:t>
            </w:r>
          </w:p>
          <w:p w:rsidR="00BF3195" w:rsidRPr="00382235" w:rsidRDefault="00BF3195" w:rsidP="00671C24">
            <w:pPr>
              <w:spacing w:after="0" w:line="240" w:lineRule="auto"/>
              <w:ind w:firstLine="340"/>
              <w:jc w:val="both"/>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671C24">
            <w:pPr>
              <w:widowControl w:val="0"/>
              <w:spacing w:after="0" w:line="240" w:lineRule="auto"/>
              <w:ind w:firstLine="340"/>
              <w:jc w:val="both"/>
              <w:rPr>
                <w:rFonts w:eastAsia="SimSun"/>
                <w:lang w:eastAsia="zh-CN"/>
              </w:rPr>
            </w:pPr>
            <w:r w:rsidRPr="00382235">
              <w:rPr>
                <w:rFonts w:eastAsia="SimSun"/>
                <w:lang w:eastAsia="zh-CN"/>
              </w:rPr>
              <w:t xml:space="preserve">- максимальное количество этажей зданий – 3 этажа; </w:t>
            </w:r>
          </w:p>
          <w:p w:rsidR="00BF3195" w:rsidRPr="00382235" w:rsidRDefault="00BF3195" w:rsidP="00671C24">
            <w:pPr>
              <w:spacing w:after="0" w:line="240" w:lineRule="auto"/>
              <w:ind w:firstLine="340"/>
              <w:jc w:val="both"/>
              <w:rPr>
                <w:rFonts w:eastAsia="SimSun"/>
                <w:lang w:eastAsia="zh-CN"/>
              </w:rPr>
            </w:pPr>
            <w:r w:rsidRPr="00382235">
              <w:rPr>
                <w:rFonts w:eastAsia="SimSun"/>
                <w:lang w:eastAsia="zh-CN"/>
              </w:rPr>
              <w:t>- максимальная высота зданий, строений от уровня земли -12 м;</w:t>
            </w:r>
          </w:p>
          <w:p w:rsidR="00BF3195" w:rsidRPr="00382235" w:rsidRDefault="00BF3195" w:rsidP="00671C24">
            <w:pPr>
              <w:spacing w:after="0" w:line="240" w:lineRule="auto"/>
              <w:ind w:firstLine="340"/>
              <w:jc w:val="both"/>
            </w:pPr>
            <w:r w:rsidRPr="00382235">
              <w:t xml:space="preserve">- максимальный процент застройки в границах земельного участка – 60%, </w:t>
            </w:r>
            <w:r w:rsidRPr="00382235">
              <w:rPr>
                <w:rFonts w:eastAsia="SimSun"/>
                <w:lang w:eastAsia="zh-CN"/>
              </w:rPr>
              <w:t>процент застройки подземной части не регламентируется;</w:t>
            </w:r>
          </w:p>
          <w:p w:rsidR="00BF3195" w:rsidRPr="00382235" w:rsidRDefault="00BF3195" w:rsidP="00671C24">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671C24">
            <w:pPr>
              <w:widowControl w:val="0"/>
              <w:overflowPunct w:val="0"/>
              <w:autoSpaceDE w:val="0"/>
              <w:autoSpaceDN w:val="0"/>
              <w:adjustRightInd w:val="0"/>
              <w:spacing w:after="0" w:line="240" w:lineRule="auto"/>
              <w:ind w:firstLine="340"/>
              <w:jc w:val="both"/>
            </w:pPr>
            <w:r w:rsidRPr="00382235">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671C24" w:rsidRDefault="00BF3195" w:rsidP="00671C2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[5.1.3] - Площадки для занятий спортом</w:t>
            </w:r>
          </w:p>
        </w:tc>
        <w:tc>
          <w:tcPr>
            <w:tcW w:w="5670" w:type="dxa"/>
            <w:tcBorders>
              <w:top w:val="single" w:sz="4" w:space="0" w:color="auto"/>
              <w:bottom w:val="single" w:sz="4" w:space="0" w:color="auto"/>
            </w:tcBorders>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F4C75">
              <w:rPr>
                <w:rFonts w:eastAsia="SimSun"/>
                <w:color w:val="00000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минимальная/максимальная площадь земельных участков - 50 кв. м/</w:t>
            </w:r>
            <w:r w:rsidRPr="00382235">
              <w:rPr>
                <w:b/>
                <w:bCs/>
                <w:color w:val="000000"/>
              </w:rPr>
              <w:t xml:space="preserve"> не подлежит установлению</w:t>
            </w:r>
            <w:r w:rsidRPr="00382235">
              <w:rPr>
                <w:color w:val="000000"/>
              </w:rPr>
              <w:t>;</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 ширина земельных участков вдоль фронта улицы (проезда) – 15 м;</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216040">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lang w:eastAsia="ar-SA"/>
              </w:rPr>
            </w:pPr>
            <w:r w:rsidRPr="00382235">
              <w:rPr>
                <w:color w:val="000000"/>
                <w:lang w:eastAsia="ar-SA"/>
              </w:rPr>
              <w:t>максимальный процент застройки в границах земельного участка – 90%;</w:t>
            </w:r>
          </w:p>
        </w:tc>
      </w:tr>
      <w:tr w:rsidR="00BF3195" w:rsidRPr="00382235">
        <w:trPr>
          <w:trHeight w:val="20"/>
        </w:trPr>
        <w:tc>
          <w:tcPr>
            <w:tcW w:w="3545" w:type="dxa"/>
            <w:tcBorders>
              <w:top w:val="single" w:sz="4" w:space="0" w:color="auto"/>
            </w:tcBorders>
          </w:tcPr>
          <w:p w:rsidR="00BF3195" w:rsidRPr="003F4C75" w:rsidRDefault="00BF3195" w:rsidP="00216040">
            <w:pPr>
              <w:widowControl w:val="0"/>
              <w:overflowPunct w:val="0"/>
              <w:autoSpaceDE w:val="0"/>
              <w:autoSpaceDN w:val="0"/>
              <w:adjustRightInd w:val="0"/>
              <w:spacing w:after="0" w:line="240" w:lineRule="auto"/>
              <w:rPr>
                <w:rFonts w:eastAsia="SimSun"/>
                <w:color w:val="000000"/>
                <w:lang w:eastAsia="zh-CN"/>
              </w:rPr>
            </w:pPr>
            <w:r w:rsidRPr="003F4C75">
              <w:rPr>
                <w:rFonts w:eastAsia="SimSun"/>
                <w:color w:val="000000"/>
                <w:lang w:eastAsia="zh-CN"/>
              </w:rPr>
              <w:t xml:space="preserve">[14.0] - </w:t>
            </w:r>
            <w:r w:rsidRPr="00382235">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rsidR="00BF3195" w:rsidRPr="003F4C75" w:rsidRDefault="00BF3195" w:rsidP="00216040">
            <w:pPr>
              <w:widowControl w:val="0"/>
              <w:overflowPunct w:val="0"/>
              <w:autoSpaceDE w:val="0"/>
              <w:autoSpaceDN w:val="0"/>
              <w:adjustRightInd w:val="0"/>
              <w:spacing w:after="0" w:line="240" w:lineRule="auto"/>
              <w:jc w:val="both"/>
              <w:rPr>
                <w:rFonts w:eastAsia="SimSun"/>
                <w:color w:val="000000"/>
                <w:lang w:eastAsia="zh-CN"/>
              </w:rPr>
            </w:pPr>
            <w:r w:rsidRPr="00382235">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минимальная/максимальная площадь земельных участков  – 1000/10000 кв. м;</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216040">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максимальное количество надземных этажей зданий – 3 этажа (включая мансардный этаж);</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максимальный процент застройки в границах земельного участка – 40%;</w:t>
            </w:r>
          </w:p>
          <w:p w:rsidR="00BF3195" w:rsidRPr="00382235" w:rsidRDefault="00BF3195" w:rsidP="00216040">
            <w:pPr>
              <w:widowControl w:val="0"/>
              <w:overflowPunct w:val="0"/>
              <w:autoSpaceDE w:val="0"/>
              <w:autoSpaceDN w:val="0"/>
              <w:adjustRightInd w:val="0"/>
              <w:spacing w:after="0" w:line="240" w:lineRule="auto"/>
              <w:ind w:firstLine="340"/>
              <w:jc w:val="both"/>
              <w:rPr>
                <w:color w:val="000000"/>
              </w:rPr>
            </w:pPr>
            <w:r w:rsidRPr="00130D5C">
              <w:rPr>
                <w:rFonts w:eastAsia="SimSun"/>
                <w:color w:val="000000"/>
                <w:lang w:eastAsia="zh-CN"/>
              </w:rPr>
              <w:t>Коэффициент использования территории - 0,5;</w:t>
            </w:r>
          </w:p>
          <w:p w:rsidR="00BF3195" w:rsidRPr="003F4C75" w:rsidRDefault="00BF3195" w:rsidP="0021604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bl>
    <w:p w:rsidR="00BF3195" w:rsidRDefault="00BF3195" w:rsidP="00753DA4">
      <w:pPr>
        <w:widowControl w:val="0"/>
        <w:overflowPunct w:val="0"/>
        <w:autoSpaceDE w:val="0"/>
        <w:autoSpaceDN w:val="0"/>
        <w:adjustRightInd w:val="0"/>
        <w:jc w:val="center"/>
        <w:rPr>
          <w:rFonts w:eastAsia="SimSun"/>
          <w:b/>
          <w:bCs/>
          <w:color w:val="000000"/>
          <w:lang w:eastAsia="zh-CN"/>
        </w:rPr>
      </w:pPr>
    </w:p>
    <w:p w:rsidR="00BF3195" w:rsidRDefault="00BF3195" w:rsidP="00753DA4">
      <w:pPr>
        <w:widowControl w:val="0"/>
        <w:overflowPunct w:val="0"/>
        <w:autoSpaceDE w:val="0"/>
        <w:autoSpaceDN w:val="0"/>
        <w:adjustRightInd w:val="0"/>
        <w:jc w:val="center"/>
        <w:rPr>
          <w:rFonts w:eastAsia="SimSun"/>
          <w:b/>
          <w:bCs/>
          <w:color w:val="000000"/>
          <w:lang w:eastAsia="zh-CN"/>
        </w:rPr>
      </w:pPr>
    </w:p>
    <w:p w:rsidR="00BF3195" w:rsidRDefault="00BF3195" w:rsidP="00753DA4">
      <w:pPr>
        <w:widowControl w:val="0"/>
        <w:overflowPunct w:val="0"/>
        <w:autoSpaceDE w:val="0"/>
        <w:autoSpaceDN w:val="0"/>
        <w:adjustRightInd w:val="0"/>
        <w:jc w:val="center"/>
        <w:rPr>
          <w:rFonts w:eastAsia="SimSun"/>
          <w:b/>
          <w:bCs/>
          <w:color w:val="000000"/>
          <w:lang w:eastAsia="zh-CN"/>
        </w:rPr>
      </w:pPr>
    </w:p>
    <w:p w:rsidR="00BF3195" w:rsidRPr="000C7BD2" w:rsidRDefault="00BF3195" w:rsidP="00753DA4">
      <w:pPr>
        <w:widowControl w:val="0"/>
        <w:overflowPunct w:val="0"/>
        <w:autoSpaceDE w:val="0"/>
        <w:autoSpaceDN w:val="0"/>
        <w:adjustRightInd w:val="0"/>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825"/>
      </w:tblGrid>
      <w:tr w:rsidR="00BF3195" w:rsidRPr="00382235">
        <w:trPr>
          <w:trHeight w:val="20"/>
        </w:trPr>
        <w:tc>
          <w:tcPr>
            <w:tcW w:w="7655" w:type="dxa"/>
            <w:vAlign w:val="center"/>
          </w:tcPr>
          <w:p w:rsidR="00BF3195" w:rsidRPr="00382235" w:rsidRDefault="00BF3195" w:rsidP="003F4C75">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825" w:type="dxa"/>
            <w:vAlign w:val="center"/>
          </w:tcPr>
          <w:p w:rsidR="00BF3195" w:rsidRPr="00382235" w:rsidRDefault="00BF3195" w:rsidP="003F4C75">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 </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3F4C75">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rsidR="00BF3195" w:rsidRPr="00382235" w:rsidRDefault="00BF3195" w:rsidP="003F4C75">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3F4C75">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3F4C75">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3F4C75">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3F4C75">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F4C75">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F4C75">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3F4C75">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3F4C75">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3F4C75">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spacing w:after="0" w:line="240" w:lineRule="auto"/>
        <w:ind w:firstLine="426"/>
        <w:jc w:val="both"/>
        <w:rPr>
          <w:rFonts w:eastAsia="SimSun"/>
          <w:b/>
          <w:bCs/>
          <w:color w:val="000000"/>
          <w:lang w:eastAsia="zh-CN"/>
        </w:rPr>
      </w:pPr>
    </w:p>
    <w:p w:rsidR="00BF3195" w:rsidRDefault="00BF3195" w:rsidP="003F4C75">
      <w:pPr>
        <w:pStyle w:val="NormalWeb"/>
        <w:spacing w:before="0" w:after="0"/>
        <w:ind w:firstLine="680"/>
        <w:rPr>
          <w:rFonts w:eastAsia="SimSun"/>
          <w:b/>
          <w:bCs/>
        </w:rPr>
      </w:pPr>
      <w:r w:rsidRPr="006B78EC">
        <w:rPr>
          <w:rFonts w:eastAsia="SimSun"/>
          <w:b/>
          <w:bCs/>
        </w:rPr>
        <w:t>Ограничения использования земельных участков и объектов капитального строительства:</w:t>
      </w:r>
    </w:p>
    <w:p w:rsidR="00BF3195" w:rsidRPr="000C7BD2" w:rsidRDefault="00BF3195" w:rsidP="003F4C75">
      <w:pPr>
        <w:widowControl w:val="0"/>
        <w:overflowPunct w:val="0"/>
        <w:autoSpaceDE w:val="0"/>
        <w:autoSpaceDN w:val="0"/>
        <w:adjustRightInd w:val="0"/>
        <w:spacing w:after="0" w:line="240" w:lineRule="auto"/>
        <w:ind w:firstLine="680"/>
        <w:jc w:val="both"/>
        <w:rPr>
          <w:color w:val="000000"/>
        </w:rPr>
      </w:pPr>
      <w:r w:rsidRPr="000C7BD2">
        <w:rPr>
          <w:color w:val="000000"/>
        </w:rPr>
        <w:t>Минимальный процент озеленения земельного участка для всех типов многоквартирной жилой застройки – 15%.</w:t>
      </w:r>
    </w:p>
    <w:p w:rsidR="00BF3195" w:rsidRPr="000C7BD2" w:rsidRDefault="00BF3195" w:rsidP="003F4C75">
      <w:pPr>
        <w:keepLines/>
        <w:overflowPunct w:val="0"/>
        <w:autoSpaceDE w:val="0"/>
        <w:autoSpaceDN w:val="0"/>
        <w:adjustRightInd w:val="0"/>
        <w:spacing w:after="0" w:line="240" w:lineRule="auto"/>
        <w:ind w:firstLine="680"/>
        <w:jc w:val="both"/>
        <w:rPr>
          <w:color w:val="000000"/>
        </w:rPr>
      </w:pPr>
      <w:r w:rsidRPr="000C7BD2">
        <w:rPr>
          <w:color w:val="000000"/>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0C7BD2" w:rsidRDefault="00BF3195" w:rsidP="003F4C75">
      <w:pPr>
        <w:keepLines/>
        <w:overflowPunct w:val="0"/>
        <w:autoSpaceDE w:val="0"/>
        <w:autoSpaceDN w:val="0"/>
        <w:adjustRightInd w:val="0"/>
        <w:spacing w:after="0" w:line="240" w:lineRule="auto"/>
        <w:ind w:firstLine="680"/>
        <w:jc w:val="both"/>
        <w:rPr>
          <w:color w:val="000000"/>
        </w:rPr>
      </w:pPr>
      <w:r w:rsidRPr="000C7BD2">
        <w:rPr>
          <w:color w:val="000000"/>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от Дошкольных образовательных учреждений и общеобразовательных школ (стены здания) -10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2)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жилых и общественных зданий – 5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жилых и общественных зданий – 3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остальных зданий и сооружений - 5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 границы соседнего приквартирного участка расстояния по санитарно-бытовым условиям должны быть не менее:</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1,0 м - для одноэтажного жилого дома;</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1,5 м - для двухэтажного жилого дома;</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других построек (баня, гараж и другие) - 1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стволов высокорослых деревьев - 4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стволов среднерослых деревьев - 2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кустарника - 1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BF3195" w:rsidRPr="000C7BD2" w:rsidRDefault="00BF3195" w:rsidP="003F4C75">
      <w:pPr>
        <w:widowControl w:val="0"/>
        <w:tabs>
          <w:tab w:val="left" w:pos="-620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Общая площадь теплиц – до 2000 кв. м.;</w:t>
      </w:r>
    </w:p>
    <w:p w:rsidR="00BF3195" w:rsidRPr="00551C99" w:rsidRDefault="00BF3195" w:rsidP="003C1E8F">
      <w:pPr>
        <w:widowControl w:val="0"/>
        <w:spacing w:after="0" w:line="240" w:lineRule="auto"/>
        <w:ind w:firstLine="680"/>
        <w:jc w:val="both"/>
        <w:rPr>
          <w:rFonts w:eastAsia="SimSun"/>
          <w:lang w:eastAsia="zh-CN"/>
        </w:rPr>
      </w:pPr>
      <w:r w:rsidRPr="00551C99">
        <w:rPr>
          <w:rFonts w:eastAsia="SimSun"/>
          <w:lang w:eastAsia="zh-CN"/>
        </w:rPr>
        <w:t xml:space="preserve">При реконструкции индивидуальных жилых домов для существующей части объекта допускается </w:t>
      </w:r>
      <w:r>
        <w:rPr>
          <w:rFonts w:eastAsia="SimSun"/>
          <w:lang w:eastAsia="zh-CN"/>
        </w:rPr>
        <w:t>размещение по границам</w:t>
      </w:r>
      <w:r w:rsidRPr="00551C99">
        <w:rPr>
          <w:rFonts w:eastAsia="SimSun"/>
          <w:lang w:eastAsia="zh-CN"/>
        </w:rPr>
        <w:t xml:space="preserve">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rsidR="00BF3195" w:rsidRPr="000C7BD2" w:rsidRDefault="00BF3195" w:rsidP="003C1E8F">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3F4C75">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BF3195" w:rsidRPr="000C7BD2" w:rsidRDefault="00BF3195" w:rsidP="003F4C75">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B6A93" w:rsidRDefault="00BF3195" w:rsidP="008137DD">
      <w:pPr>
        <w:pStyle w:val="BodyText"/>
        <w:ind w:firstLine="680"/>
        <w:jc w:val="both"/>
        <w:rPr>
          <w:sz w:val="24"/>
          <w:szCs w:val="24"/>
        </w:rPr>
      </w:pPr>
      <w:r w:rsidRPr="008B6A93">
        <w:rPr>
          <w:sz w:val="24"/>
          <w:szCs w:val="24"/>
        </w:rPr>
        <w:t>Раздел</w:t>
      </w:r>
      <w:r w:rsidRPr="008B6A93">
        <w:rPr>
          <w:spacing w:val="-1"/>
          <w:sz w:val="24"/>
          <w:szCs w:val="24"/>
        </w:rPr>
        <w:t>земельных</w:t>
      </w:r>
      <w:r w:rsidRPr="008B6A93">
        <w:rPr>
          <w:sz w:val="24"/>
          <w:szCs w:val="24"/>
        </w:rPr>
        <w:t>участковплощадью</w:t>
      </w:r>
      <w:r w:rsidRPr="008B6A93">
        <w:rPr>
          <w:spacing w:val="2"/>
          <w:sz w:val="24"/>
          <w:szCs w:val="24"/>
        </w:rPr>
        <w:t>1,5</w:t>
      </w:r>
      <w:r w:rsidRPr="008B6A93">
        <w:rPr>
          <w:sz w:val="24"/>
          <w:szCs w:val="24"/>
        </w:rPr>
        <w:t>гаиболее,предусматривающихстроительствообъектовиндивидуального</w:t>
      </w:r>
      <w:r w:rsidRPr="008B6A93">
        <w:rPr>
          <w:spacing w:val="-1"/>
          <w:sz w:val="24"/>
          <w:szCs w:val="24"/>
        </w:rPr>
        <w:t>жилищного</w:t>
      </w:r>
      <w:r w:rsidRPr="008B6A93">
        <w:rPr>
          <w:sz w:val="24"/>
          <w:szCs w:val="24"/>
        </w:rPr>
        <w:t>строительства</w:t>
      </w:r>
      <w:r w:rsidRPr="008B6A93">
        <w:rPr>
          <w:spacing w:val="-1"/>
          <w:sz w:val="24"/>
          <w:szCs w:val="24"/>
        </w:rPr>
        <w:t>или</w:t>
      </w:r>
      <w:r w:rsidRPr="008B6A93">
        <w:rPr>
          <w:sz w:val="24"/>
          <w:szCs w:val="24"/>
        </w:rPr>
        <w:t>объектовблокированной</w:t>
      </w:r>
      <w:r w:rsidRPr="008B6A93">
        <w:rPr>
          <w:spacing w:val="-1"/>
          <w:sz w:val="24"/>
          <w:szCs w:val="24"/>
        </w:rPr>
        <w:t>жилойзастройки,возможнотолькопри</w:t>
      </w:r>
      <w:r w:rsidRPr="008B6A93">
        <w:rPr>
          <w:sz w:val="24"/>
          <w:szCs w:val="24"/>
        </w:rPr>
        <w:t>наличииутвержденнойдокументации</w:t>
      </w:r>
      <w:r w:rsidRPr="008B6A93">
        <w:rPr>
          <w:spacing w:val="-1"/>
          <w:sz w:val="24"/>
          <w:szCs w:val="24"/>
        </w:rPr>
        <w:t>попланировкетерритории.</w:t>
      </w:r>
    </w:p>
    <w:p w:rsidR="00BF3195" w:rsidRPr="008B6A93" w:rsidRDefault="00BF3195" w:rsidP="008137DD">
      <w:pPr>
        <w:pStyle w:val="BodyText"/>
        <w:ind w:firstLine="680"/>
        <w:jc w:val="both"/>
        <w:rPr>
          <w:sz w:val="24"/>
          <w:szCs w:val="24"/>
        </w:rPr>
      </w:pPr>
      <w:r w:rsidRPr="008B6A93">
        <w:rPr>
          <w:spacing w:val="-2"/>
          <w:sz w:val="24"/>
          <w:szCs w:val="24"/>
        </w:rPr>
        <w:t>При</w:t>
      </w:r>
      <w:r w:rsidRPr="008B6A93">
        <w:rPr>
          <w:sz w:val="24"/>
          <w:szCs w:val="24"/>
        </w:rPr>
        <w:t>выдачеразрешения</w:t>
      </w:r>
      <w:r w:rsidRPr="008B6A93">
        <w:rPr>
          <w:spacing w:val="-1"/>
          <w:sz w:val="24"/>
          <w:szCs w:val="24"/>
        </w:rPr>
        <w:t>на</w:t>
      </w:r>
      <w:r w:rsidRPr="008B6A93">
        <w:rPr>
          <w:sz w:val="24"/>
          <w:szCs w:val="24"/>
        </w:rPr>
        <w:t>строительствообъектовкапитальногостроительства</w:t>
      </w:r>
      <w:r w:rsidRPr="008B6A93">
        <w:rPr>
          <w:spacing w:val="-1"/>
          <w:sz w:val="24"/>
          <w:szCs w:val="24"/>
        </w:rPr>
        <w:t>недопускается</w:t>
      </w:r>
      <w:r w:rsidRPr="008B6A93">
        <w:rPr>
          <w:sz w:val="24"/>
          <w:szCs w:val="24"/>
        </w:rPr>
        <w:t>размещение</w:t>
      </w:r>
      <w:r w:rsidRPr="008B6A93">
        <w:rPr>
          <w:spacing w:val="-1"/>
          <w:sz w:val="24"/>
          <w:szCs w:val="24"/>
        </w:rPr>
        <w:t>нормативных</w:t>
      </w:r>
      <w:r w:rsidRPr="008B6A93">
        <w:rPr>
          <w:sz w:val="24"/>
          <w:szCs w:val="24"/>
        </w:rPr>
        <w:t>площадокблагоустройствамногоквартирных</w:t>
      </w:r>
      <w:r w:rsidRPr="008B6A93">
        <w:rPr>
          <w:spacing w:val="1"/>
          <w:sz w:val="24"/>
          <w:szCs w:val="24"/>
        </w:rPr>
        <w:t>жилых</w:t>
      </w:r>
      <w:r w:rsidRPr="008B6A93">
        <w:rPr>
          <w:sz w:val="24"/>
          <w:szCs w:val="24"/>
        </w:rPr>
        <w:t>домов,а</w:t>
      </w:r>
      <w:r w:rsidRPr="008B6A93">
        <w:rPr>
          <w:spacing w:val="-1"/>
          <w:sz w:val="24"/>
          <w:szCs w:val="24"/>
        </w:rPr>
        <w:t>также</w:t>
      </w:r>
      <w:r w:rsidRPr="008B6A93">
        <w:rPr>
          <w:sz w:val="24"/>
          <w:szCs w:val="24"/>
        </w:rPr>
        <w:t>парковок</w:t>
      </w:r>
      <w:r w:rsidRPr="008B6A93">
        <w:rPr>
          <w:spacing w:val="-1"/>
          <w:sz w:val="24"/>
          <w:szCs w:val="24"/>
        </w:rPr>
        <w:t>натерритории,</w:t>
      </w:r>
      <w:r w:rsidRPr="008B6A93">
        <w:rPr>
          <w:sz w:val="24"/>
          <w:szCs w:val="24"/>
        </w:rPr>
        <w:t>предусмотреннойдля</w:t>
      </w:r>
      <w:r w:rsidRPr="008B6A93">
        <w:rPr>
          <w:spacing w:val="-1"/>
          <w:sz w:val="24"/>
          <w:szCs w:val="24"/>
        </w:rPr>
        <w:t>размещенияобъектов,</w:t>
      </w:r>
      <w:r w:rsidRPr="008B6A93">
        <w:rPr>
          <w:sz w:val="24"/>
          <w:szCs w:val="24"/>
        </w:rPr>
        <w:t>указанныхв</w:t>
      </w:r>
      <w:r w:rsidRPr="008B6A93">
        <w:rPr>
          <w:spacing w:val="-1"/>
          <w:sz w:val="24"/>
          <w:szCs w:val="24"/>
        </w:rPr>
        <w:t>перечневидов</w:t>
      </w:r>
      <w:r w:rsidRPr="008B6A93">
        <w:rPr>
          <w:sz w:val="24"/>
          <w:szCs w:val="24"/>
        </w:rPr>
        <w:t>объектовразмещениекоторыхможетосуществляться</w:t>
      </w:r>
      <w:r w:rsidRPr="008B6A93">
        <w:rPr>
          <w:spacing w:val="-1"/>
          <w:sz w:val="24"/>
          <w:szCs w:val="24"/>
        </w:rPr>
        <w:t>на</w:t>
      </w:r>
      <w:r w:rsidRPr="008B6A93">
        <w:rPr>
          <w:sz w:val="24"/>
          <w:szCs w:val="24"/>
        </w:rPr>
        <w:t>землях</w:t>
      </w:r>
      <w:r w:rsidRPr="008B6A93">
        <w:rPr>
          <w:spacing w:val="1"/>
          <w:sz w:val="24"/>
          <w:szCs w:val="24"/>
        </w:rPr>
        <w:t>или</w:t>
      </w:r>
      <w:r w:rsidRPr="008B6A93">
        <w:rPr>
          <w:sz w:val="24"/>
          <w:szCs w:val="24"/>
        </w:rPr>
        <w:t>земельных</w:t>
      </w:r>
      <w:r w:rsidRPr="008B6A93">
        <w:rPr>
          <w:spacing w:val="-1"/>
          <w:sz w:val="24"/>
          <w:szCs w:val="24"/>
        </w:rPr>
        <w:t>участках,</w:t>
      </w:r>
      <w:r w:rsidRPr="008B6A93">
        <w:rPr>
          <w:sz w:val="24"/>
          <w:szCs w:val="24"/>
        </w:rPr>
        <w:t>находящихсявгосударственной</w:t>
      </w:r>
      <w:r w:rsidRPr="008B6A93">
        <w:rPr>
          <w:spacing w:val="-1"/>
          <w:sz w:val="24"/>
          <w:szCs w:val="24"/>
        </w:rPr>
        <w:t>или</w:t>
      </w:r>
      <w:r w:rsidRPr="008B6A93">
        <w:rPr>
          <w:sz w:val="24"/>
          <w:szCs w:val="24"/>
        </w:rPr>
        <w:t>муниципальнойсобственности,</w:t>
      </w:r>
      <w:r w:rsidRPr="008B6A93">
        <w:rPr>
          <w:spacing w:val="1"/>
          <w:sz w:val="24"/>
          <w:szCs w:val="24"/>
        </w:rPr>
        <w:t>без</w:t>
      </w:r>
      <w:r w:rsidRPr="008B6A93">
        <w:rPr>
          <w:spacing w:val="-1"/>
          <w:sz w:val="24"/>
          <w:szCs w:val="24"/>
        </w:rPr>
        <w:t>предоставления</w:t>
      </w:r>
      <w:r w:rsidRPr="008B6A93">
        <w:rPr>
          <w:sz w:val="24"/>
          <w:szCs w:val="24"/>
        </w:rPr>
        <w:t>земельныхучасткови</w:t>
      </w:r>
      <w:r w:rsidRPr="008B6A93">
        <w:rPr>
          <w:spacing w:val="-1"/>
          <w:sz w:val="24"/>
          <w:szCs w:val="24"/>
        </w:rPr>
        <w:t>установления</w:t>
      </w:r>
      <w:r w:rsidRPr="008B6A93">
        <w:rPr>
          <w:sz w:val="24"/>
          <w:szCs w:val="24"/>
        </w:rPr>
        <w:t>сервитутов,</w:t>
      </w:r>
      <w:r w:rsidRPr="008B6A93">
        <w:rPr>
          <w:spacing w:val="-1"/>
          <w:sz w:val="24"/>
          <w:szCs w:val="24"/>
        </w:rPr>
        <w:t>утвержденном,постановлением</w:t>
      </w:r>
      <w:r w:rsidRPr="008B6A93">
        <w:rPr>
          <w:sz w:val="24"/>
          <w:szCs w:val="24"/>
        </w:rPr>
        <w:t>ПравительстваРоссийскойФедерацииот3декабря2014г.№</w:t>
      </w:r>
      <w:r w:rsidRPr="008B6A93">
        <w:rPr>
          <w:spacing w:val="1"/>
          <w:sz w:val="24"/>
          <w:szCs w:val="24"/>
        </w:rPr>
        <w:t>1300</w:t>
      </w:r>
      <w:r w:rsidRPr="008B6A93">
        <w:rPr>
          <w:spacing w:val="-2"/>
          <w:sz w:val="24"/>
          <w:szCs w:val="24"/>
        </w:rPr>
        <w:t>«Об</w:t>
      </w:r>
      <w:r w:rsidRPr="008B6A93">
        <w:rPr>
          <w:spacing w:val="-1"/>
          <w:sz w:val="24"/>
          <w:szCs w:val="24"/>
        </w:rPr>
        <w:t>утверждении</w:t>
      </w:r>
      <w:r w:rsidRPr="008B6A93">
        <w:rPr>
          <w:sz w:val="24"/>
          <w:szCs w:val="24"/>
        </w:rPr>
        <w:t>перечнявидов</w:t>
      </w:r>
      <w:r w:rsidRPr="008B6A93">
        <w:rPr>
          <w:spacing w:val="-1"/>
          <w:sz w:val="24"/>
          <w:szCs w:val="24"/>
        </w:rPr>
        <w:t>объектов,</w:t>
      </w:r>
      <w:r w:rsidRPr="008B6A93">
        <w:rPr>
          <w:sz w:val="24"/>
          <w:szCs w:val="24"/>
        </w:rPr>
        <w:t>размещениекоторых</w:t>
      </w:r>
      <w:r w:rsidRPr="008B6A93">
        <w:rPr>
          <w:spacing w:val="1"/>
          <w:sz w:val="24"/>
          <w:szCs w:val="24"/>
        </w:rPr>
        <w:t>может</w:t>
      </w:r>
      <w:r w:rsidRPr="008B6A93">
        <w:rPr>
          <w:sz w:val="24"/>
          <w:szCs w:val="24"/>
        </w:rPr>
        <w:t>осуществляться</w:t>
      </w:r>
      <w:r w:rsidRPr="008B6A93">
        <w:rPr>
          <w:spacing w:val="-1"/>
          <w:sz w:val="24"/>
          <w:szCs w:val="24"/>
        </w:rPr>
        <w:t>на</w:t>
      </w:r>
      <w:r w:rsidRPr="008B6A93">
        <w:rPr>
          <w:sz w:val="24"/>
          <w:szCs w:val="24"/>
        </w:rPr>
        <w:t>землях</w:t>
      </w:r>
      <w:r w:rsidRPr="008B6A93">
        <w:rPr>
          <w:spacing w:val="1"/>
          <w:sz w:val="24"/>
          <w:szCs w:val="24"/>
        </w:rPr>
        <w:t>или</w:t>
      </w:r>
      <w:r w:rsidRPr="008B6A93">
        <w:rPr>
          <w:sz w:val="24"/>
          <w:szCs w:val="24"/>
        </w:rPr>
        <w:t>земельных</w:t>
      </w:r>
      <w:r w:rsidRPr="008B6A93">
        <w:rPr>
          <w:spacing w:val="-1"/>
          <w:sz w:val="24"/>
          <w:szCs w:val="24"/>
        </w:rPr>
        <w:t>участках,</w:t>
      </w:r>
      <w:r w:rsidRPr="008B6A93">
        <w:rPr>
          <w:sz w:val="24"/>
          <w:szCs w:val="24"/>
        </w:rPr>
        <w:t>находящихсявгосударственной</w:t>
      </w:r>
      <w:r w:rsidRPr="008B6A93">
        <w:rPr>
          <w:spacing w:val="-1"/>
          <w:sz w:val="24"/>
          <w:szCs w:val="24"/>
        </w:rPr>
        <w:t>или</w:t>
      </w:r>
      <w:r w:rsidRPr="008B6A93">
        <w:rPr>
          <w:sz w:val="24"/>
          <w:szCs w:val="24"/>
        </w:rPr>
        <w:t>муниципальнойсобственности,</w:t>
      </w:r>
      <w:r w:rsidRPr="008B6A93">
        <w:rPr>
          <w:spacing w:val="1"/>
          <w:sz w:val="24"/>
          <w:szCs w:val="24"/>
        </w:rPr>
        <w:t>без</w:t>
      </w:r>
      <w:r w:rsidRPr="008B6A93">
        <w:rPr>
          <w:spacing w:val="-1"/>
          <w:sz w:val="24"/>
          <w:szCs w:val="24"/>
        </w:rPr>
        <w:t>предоставления</w:t>
      </w:r>
      <w:r w:rsidRPr="008B6A93">
        <w:rPr>
          <w:sz w:val="24"/>
          <w:szCs w:val="24"/>
        </w:rPr>
        <w:t>земельных</w:t>
      </w:r>
      <w:r w:rsidRPr="008B6A93">
        <w:rPr>
          <w:spacing w:val="-1"/>
          <w:sz w:val="24"/>
          <w:szCs w:val="24"/>
        </w:rPr>
        <w:t>участков</w:t>
      </w:r>
      <w:r w:rsidRPr="008B6A93">
        <w:rPr>
          <w:sz w:val="24"/>
          <w:szCs w:val="24"/>
        </w:rPr>
        <w:t>иустановления</w:t>
      </w:r>
      <w:r w:rsidRPr="008B6A93">
        <w:rPr>
          <w:spacing w:val="-1"/>
          <w:sz w:val="24"/>
          <w:szCs w:val="24"/>
        </w:rPr>
        <w:t>сервитутов».</w:t>
      </w:r>
    </w:p>
    <w:p w:rsidR="00BF3195" w:rsidRPr="008B6A93" w:rsidRDefault="00BF3195" w:rsidP="008137DD">
      <w:pPr>
        <w:pStyle w:val="BodyText"/>
        <w:ind w:firstLine="680"/>
        <w:jc w:val="both"/>
        <w:rPr>
          <w:sz w:val="24"/>
          <w:szCs w:val="24"/>
        </w:rPr>
      </w:pPr>
      <w:r w:rsidRPr="008B6A93">
        <w:rPr>
          <w:sz w:val="24"/>
          <w:szCs w:val="24"/>
        </w:rPr>
        <w:t>В</w:t>
      </w:r>
      <w:r w:rsidRPr="008B6A93">
        <w:rPr>
          <w:spacing w:val="1"/>
          <w:sz w:val="24"/>
          <w:szCs w:val="24"/>
        </w:rPr>
        <w:t>целях</w:t>
      </w:r>
      <w:r w:rsidRPr="008B6A93">
        <w:rPr>
          <w:sz w:val="24"/>
          <w:szCs w:val="24"/>
        </w:rPr>
        <w:t>устойчивогоразвития</w:t>
      </w:r>
      <w:r w:rsidRPr="008B6A93">
        <w:rPr>
          <w:spacing w:val="-1"/>
          <w:sz w:val="24"/>
          <w:szCs w:val="24"/>
        </w:rPr>
        <w:t>территории</w:t>
      </w:r>
      <w:r w:rsidRPr="008B6A93">
        <w:rPr>
          <w:sz w:val="24"/>
          <w:szCs w:val="24"/>
        </w:rPr>
        <w:t>иобеспеченияжителейстроящихсяобъектовжилогоназначениявсейнеобходимойинфраструктурой итерриториямиобщего</w:t>
      </w:r>
      <w:r w:rsidRPr="008B6A93">
        <w:rPr>
          <w:spacing w:val="-1"/>
          <w:sz w:val="24"/>
          <w:szCs w:val="24"/>
        </w:rPr>
        <w:t>пользования,необходима</w:t>
      </w:r>
      <w:r w:rsidRPr="008B6A93">
        <w:rPr>
          <w:sz w:val="24"/>
          <w:szCs w:val="24"/>
        </w:rPr>
        <w:t>разработка</w:t>
      </w:r>
      <w:r w:rsidRPr="008B6A93">
        <w:rPr>
          <w:spacing w:val="-1"/>
          <w:sz w:val="24"/>
          <w:szCs w:val="24"/>
        </w:rPr>
        <w:t>документациипопланировке</w:t>
      </w:r>
      <w:r w:rsidRPr="008B6A93">
        <w:rPr>
          <w:sz w:val="24"/>
          <w:szCs w:val="24"/>
        </w:rPr>
        <w:t>территориижилыхзон</w:t>
      </w:r>
      <w:r w:rsidRPr="008B6A93">
        <w:rPr>
          <w:spacing w:val="1"/>
          <w:sz w:val="24"/>
          <w:szCs w:val="24"/>
        </w:rPr>
        <w:t>до</w:t>
      </w:r>
      <w:r w:rsidRPr="008B6A93">
        <w:rPr>
          <w:sz w:val="24"/>
          <w:szCs w:val="24"/>
        </w:rPr>
        <w:t>выдачиразрешений</w:t>
      </w:r>
      <w:r w:rsidRPr="008B6A93">
        <w:rPr>
          <w:spacing w:val="-1"/>
          <w:sz w:val="24"/>
          <w:szCs w:val="24"/>
        </w:rPr>
        <w:t>настроительство</w:t>
      </w:r>
      <w:r w:rsidRPr="008B6A93">
        <w:rPr>
          <w:sz w:val="24"/>
          <w:szCs w:val="24"/>
        </w:rPr>
        <w:t>жилыхобъектов.</w:t>
      </w:r>
    </w:p>
    <w:p w:rsidR="00BF3195" w:rsidRPr="008B6A93" w:rsidRDefault="00BF3195" w:rsidP="008137DD">
      <w:pPr>
        <w:pStyle w:val="BodyText"/>
        <w:ind w:firstLine="680"/>
        <w:jc w:val="both"/>
        <w:rPr>
          <w:sz w:val="24"/>
          <w:szCs w:val="24"/>
        </w:rPr>
      </w:pPr>
      <w:r w:rsidRPr="008B6A93">
        <w:rPr>
          <w:sz w:val="24"/>
          <w:szCs w:val="24"/>
        </w:rPr>
        <w:t>Строительствоиреконструкциямногоквартирныхжилых</w:t>
      </w:r>
      <w:r w:rsidRPr="008B6A93">
        <w:rPr>
          <w:spacing w:val="1"/>
          <w:sz w:val="24"/>
          <w:szCs w:val="24"/>
        </w:rPr>
        <w:t>домов</w:t>
      </w:r>
      <w:r w:rsidRPr="008B6A93">
        <w:rPr>
          <w:spacing w:val="-1"/>
          <w:sz w:val="24"/>
          <w:szCs w:val="24"/>
        </w:rPr>
        <w:t>недопускаются</w:t>
      </w:r>
      <w:r w:rsidRPr="008B6A93">
        <w:rPr>
          <w:sz w:val="24"/>
          <w:szCs w:val="24"/>
        </w:rPr>
        <w:t>в</w:t>
      </w:r>
      <w:r w:rsidRPr="008B6A93">
        <w:rPr>
          <w:spacing w:val="1"/>
          <w:sz w:val="24"/>
          <w:szCs w:val="24"/>
        </w:rPr>
        <w:t>случае,</w:t>
      </w:r>
      <w:r w:rsidRPr="008B6A93">
        <w:rPr>
          <w:sz w:val="24"/>
          <w:szCs w:val="24"/>
        </w:rPr>
        <w:t>еслиобъектыкапитальногостроительства</w:t>
      </w:r>
      <w:r w:rsidRPr="008B6A93">
        <w:rPr>
          <w:spacing w:val="-1"/>
          <w:sz w:val="24"/>
          <w:szCs w:val="24"/>
        </w:rPr>
        <w:t>не</w:t>
      </w:r>
      <w:r w:rsidRPr="008B6A93">
        <w:rPr>
          <w:sz w:val="24"/>
          <w:szCs w:val="24"/>
        </w:rPr>
        <w:t>обеспеченыобъектами</w:t>
      </w:r>
      <w:r w:rsidRPr="008B6A93">
        <w:rPr>
          <w:spacing w:val="-1"/>
          <w:sz w:val="24"/>
          <w:szCs w:val="24"/>
        </w:rPr>
        <w:t>социальной,</w:t>
      </w:r>
      <w:r w:rsidRPr="008B6A93">
        <w:rPr>
          <w:sz w:val="24"/>
          <w:szCs w:val="24"/>
        </w:rPr>
        <w:t>транспортнойиинженерно-коммунальной</w:t>
      </w:r>
      <w:r w:rsidRPr="008B6A93">
        <w:rPr>
          <w:spacing w:val="-1"/>
          <w:sz w:val="24"/>
          <w:szCs w:val="24"/>
        </w:rPr>
        <w:t>инфраструктуры,</w:t>
      </w:r>
      <w:r w:rsidRPr="008B6A93">
        <w:rPr>
          <w:sz w:val="24"/>
          <w:szCs w:val="24"/>
        </w:rPr>
        <w:t>а</w:t>
      </w:r>
      <w:r w:rsidRPr="008B6A93">
        <w:rPr>
          <w:spacing w:val="-1"/>
          <w:sz w:val="24"/>
          <w:szCs w:val="24"/>
        </w:rPr>
        <w:t>также</w:t>
      </w:r>
      <w:r w:rsidRPr="008B6A93">
        <w:rPr>
          <w:sz w:val="24"/>
          <w:szCs w:val="24"/>
        </w:rPr>
        <w:t>коммунальнымии</w:t>
      </w:r>
      <w:r w:rsidRPr="008B6A93">
        <w:rPr>
          <w:spacing w:val="-1"/>
          <w:sz w:val="24"/>
          <w:szCs w:val="24"/>
        </w:rPr>
        <w:t>энергетическими</w:t>
      </w:r>
      <w:r w:rsidRPr="008B6A93">
        <w:rPr>
          <w:sz w:val="24"/>
          <w:szCs w:val="24"/>
        </w:rPr>
        <w:t>ресурсами.</w:t>
      </w:r>
    </w:p>
    <w:p w:rsidR="00BF3195" w:rsidRPr="008B6A93" w:rsidRDefault="00BF3195" w:rsidP="008137DD">
      <w:pPr>
        <w:pStyle w:val="BodyText"/>
        <w:ind w:firstLine="680"/>
        <w:jc w:val="both"/>
        <w:rPr>
          <w:sz w:val="24"/>
          <w:szCs w:val="24"/>
        </w:rPr>
      </w:pPr>
      <w:r w:rsidRPr="008B6A93">
        <w:rPr>
          <w:spacing w:val="-2"/>
          <w:sz w:val="24"/>
          <w:szCs w:val="24"/>
        </w:rPr>
        <w:t>При</w:t>
      </w:r>
      <w:r w:rsidRPr="008B6A93">
        <w:rPr>
          <w:sz w:val="24"/>
          <w:szCs w:val="24"/>
        </w:rPr>
        <w:t>застройкеземельныхучастковобъектамижилищногостроительства</w:t>
      </w:r>
      <w:r w:rsidRPr="008B6A93">
        <w:rPr>
          <w:spacing w:val="-1"/>
          <w:sz w:val="24"/>
          <w:szCs w:val="24"/>
        </w:rPr>
        <w:t>на</w:t>
      </w:r>
      <w:r w:rsidRPr="008B6A93">
        <w:rPr>
          <w:sz w:val="24"/>
          <w:szCs w:val="24"/>
        </w:rPr>
        <w:t>территорииВарениковскогосельскогопоселения</w:t>
      </w:r>
      <w:r w:rsidRPr="008B6A93">
        <w:rPr>
          <w:spacing w:val="-1"/>
          <w:sz w:val="24"/>
          <w:szCs w:val="24"/>
        </w:rPr>
        <w:t>Крымскогорайонане</w:t>
      </w:r>
      <w:r w:rsidRPr="008B6A93">
        <w:rPr>
          <w:sz w:val="24"/>
          <w:szCs w:val="24"/>
        </w:rPr>
        <w:t>допускается</w:t>
      </w:r>
      <w:r w:rsidRPr="008B6A93">
        <w:rPr>
          <w:spacing w:val="-1"/>
          <w:sz w:val="24"/>
          <w:szCs w:val="24"/>
        </w:rPr>
        <w:t>перевод</w:t>
      </w:r>
      <w:r w:rsidRPr="008B6A93">
        <w:rPr>
          <w:sz w:val="24"/>
          <w:szCs w:val="24"/>
        </w:rPr>
        <w:t>индивидуального</w:t>
      </w:r>
      <w:r w:rsidRPr="008B6A93">
        <w:rPr>
          <w:spacing w:val="-1"/>
          <w:sz w:val="24"/>
          <w:szCs w:val="24"/>
        </w:rPr>
        <w:t>жилого</w:t>
      </w:r>
      <w:r w:rsidRPr="008B6A93">
        <w:rPr>
          <w:sz w:val="24"/>
          <w:szCs w:val="24"/>
        </w:rPr>
        <w:t>домавнежилоепомещение,в</w:t>
      </w:r>
      <w:r w:rsidRPr="008B6A93">
        <w:rPr>
          <w:spacing w:val="-1"/>
          <w:sz w:val="24"/>
          <w:szCs w:val="24"/>
        </w:rPr>
        <w:t>случае</w:t>
      </w:r>
      <w:r w:rsidRPr="008B6A93">
        <w:rPr>
          <w:sz w:val="24"/>
          <w:szCs w:val="24"/>
        </w:rPr>
        <w:t>еслипереводимыйобъект</w:t>
      </w:r>
      <w:r w:rsidRPr="008B6A93">
        <w:rPr>
          <w:spacing w:val="2"/>
          <w:sz w:val="24"/>
          <w:szCs w:val="24"/>
        </w:rPr>
        <w:t>будет</w:t>
      </w:r>
      <w:r w:rsidRPr="008B6A93">
        <w:rPr>
          <w:spacing w:val="-1"/>
          <w:sz w:val="24"/>
          <w:szCs w:val="24"/>
        </w:rPr>
        <w:t>относиться</w:t>
      </w:r>
      <w:r w:rsidRPr="008B6A93">
        <w:rPr>
          <w:sz w:val="24"/>
          <w:szCs w:val="24"/>
        </w:rPr>
        <w:t>кобъектаммассового</w:t>
      </w:r>
      <w:r w:rsidRPr="008B6A93">
        <w:rPr>
          <w:spacing w:val="-1"/>
          <w:sz w:val="24"/>
          <w:szCs w:val="24"/>
        </w:rPr>
        <w:t>пребывания</w:t>
      </w:r>
      <w:r w:rsidRPr="008B6A93">
        <w:rPr>
          <w:sz w:val="24"/>
          <w:szCs w:val="24"/>
        </w:rPr>
        <w:t>граждан,либодляполученияразрешения</w:t>
      </w:r>
      <w:r w:rsidRPr="008B6A93">
        <w:rPr>
          <w:spacing w:val="-1"/>
          <w:sz w:val="24"/>
          <w:szCs w:val="24"/>
        </w:rPr>
        <w:t>на</w:t>
      </w:r>
      <w:r w:rsidRPr="008B6A93">
        <w:rPr>
          <w:sz w:val="24"/>
          <w:szCs w:val="24"/>
        </w:rPr>
        <w:t>строительствообъектаподобной</w:t>
      </w:r>
      <w:r w:rsidRPr="008B6A93">
        <w:rPr>
          <w:spacing w:val="-1"/>
          <w:sz w:val="24"/>
          <w:szCs w:val="24"/>
        </w:rPr>
        <w:t>категории</w:t>
      </w:r>
      <w:r w:rsidRPr="008B6A93">
        <w:rPr>
          <w:sz w:val="24"/>
          <w:szCs w:val="24"/>
        </w:rPr>
        <w:t>требуетсяпроведение</w:t>
      </w:r>
      <w:r w:rsidRPr="008B6A93">
        <w:rPr>
          <w:spacing w:val="-1"/>
          <w:sz w:val="24"/>
          <w:szCs w:val="24"/>
        </w:rPr>
        <w:t>экспертизы</w:t>
      </w:r>
      <w:r w:rsidRPr="008B6A93">
        <w:rPr>
          <w:sz w:val="24"/>
          <w:szCs w:val="24"/>
        </w:rPr>
        <w:t>проектнойдокументацииирезультатовинженерныхизысканий.</w:t>
      </w:r>
    </w:p>
    <w:p w:rsidR="00BF3195" w:rsidRPr="008B6A93" w:rsidRDefault="00BF3195" w:rsidP="008137DD">
      <w:pPr>
        <w:pStyle w:val="BodyText"/>
        <w:ind w:firstLine="680"/>
        <w:jc w:val="both"/>
        <w:rPr>
          <w:sz w:val="24"/>
          <w:szCs w:val="24"/>
        </w:rPr>
      </w:pPr>
      <w:r w:rsidRPr="008B6A93">
        <w:rPr>
          <w:sz w:val="24"/>
          <w:szCs w:val="24"/>
        </w:rPr>
        <w:t>Всоответствиистребованиямичасти10статьи23Жилищногокодекса</w:t>
      </w:r>
      <w:r w:rsidRPr="008B6A93">
        <w:rPr>
          <w:spacing w:val="-1"/>
          <w:sz w:val="24"/>
          <w:szCs w:val="24"/>
        </w:rPr>
        <w:t>Российской</w:t>
      </w:r>
      <w:r w:rsidRPr="008B6A93">
        <w:rPr>
          <w:sz w:val="24"/>
          <w:szCs w:val="24"/>
        </w:rPr>
        <w:t>Федерациик</w:t>
      </w:r>
      <w:r w:rsidRPr="008B6A93">
        <w:rPr>
          <w:spacing w:val="-1"/>
          <w:sz w:val="24"/>
          <w:szCs w:val="24"/>
        </w:rPr>
        <w:t>заявлению</w:t>
      </w:r>
      <w:r w:rsidRPr="008B6A93">
        <w:rPr>
          <w:sz w:val="24"/>
          <w:szCs w:val="24"/>
        </w:rPr>
        <w:t>о</w:t>
      </w:r>
      <w:r w:rsidRPr="008B6A93">
        <w:rPr>
          <w:spacing w:val="-1"/>
          <w:sz w:val="24"/>
          <w:szCs w:val="24"/>
        </w:rPr>
        <w:t>переводеиндивидуальногожилого</w:t>
      </w:r>
      <w:r w:rsidRPr="008B6A93">
        <w:rPr>
          <w:sz w:val="24"/>
          <w:szCs w:val="24"/>
        </w:rPr>
        <w:t>домав</w:t>
      </w:r>
      <w:r w:rsidRPr="008B6A93">
        <w:rPr>
          <w:spacing w:val="-1"/>
          <w:sz w:val="24"/>
          <w:szCs w:val="24"/>
        </w:rPr>
        <w:t>нежилое</w:t>
      </w:r>
      <w:r w:rsidRPr="008B6A93">
        <w:rPr>
          <w:sz w:val="24"/>
          <w:szCs w:val="24"/>
        </w:rPr>
        <w:t>помещениедолжныприкладыватьсяв</w:t>
      </w:r>
      <w:r w:rsidRPr="008B6A93">
        <w:rPr>
          <w:spacing w:val="1"/>
          <w:sz w:val="24"/>
          <w:szCs w:val="24"/>
        </w:rPr>
        <w:t>том</w:t>
      </w:r>
      <w:r w:rsidRPr="008B6A93">
        <w:rPr>
          <w:spacing w:val="-1"/>
          <w:sz w:val="24"/>
          <w:szCs w:val="24"/>
        </w:rPr>
        <w:t>числедокументы,</w:t>
      </w:r>
      <w:r w:rsidRPr="008B6A93">
        <w:rPr>
          <w:sz w:val="24"/>
          <w:szCs w:val="24"/>
        </w:rPr>
        <w:t>подтверждающиесоблюдение</w:t>
      </w:r>
      <w:r w:rsidRPr="008B6A93">
        <w:rPr>
          <w:spacing w:val="-1"/>
          <w:sz w:val="24"/>
          <w:szCs w:val="24"/>
        </w:rPr>
        <w:t>прииспользовании</w:t>
      </w:r>
      <w:r w:rsidRPr="008B6A93">
        <w:rPr>
          <w:sz w:val="24"/>
          <w:szCs w:val="24"/>
        </w:rPr>
        <w:t>помещения,послеегоперевода,</w:t>
      </w:r>
      <w:r w:rsidRPr="008B6A93">
        <w:rPr>
          <w:spacing w:val="-1"/>
          <w:sz w:val="24"/>
          <w:szCs w:val="24"/>
        </w:rPr>
        <w:t>требованийпожарной</w:t>
      </w:r>
      <w:r w:rsidRPr="008B6A93">
        <w:rPr>
          <w:sz w:val="24"/>
          <w:szCs w:val="24"/>
        </w:rPr>
        <w:t>безопасности,санитарно-гигиенических,экологических,выданных</w:t>
      </w:r>
      <w:r w:rsidRPr="008B6A93">
        <w:rPr>
          <w:spacing w:val="-1"/>
          <w:sz w:val="24"/>
          <w:szCs w:val="24"/>
        </w:rPr>
        <w:t>уполномоченными</w:t>
      </w:r>
      <w:r w:rsidRPr="008B6A93">
        <w:rPr>
          <w:sz w:val="24"/>
          <w:szCs w:val="24"/>
        </w:rPr>
        <w:t>федеральными</w:t>
      </w:r>
      <w:r w:rsidRPr="008B6A93">
        <w:rPr>
          <w:spacing w:val="1"/>
          <w:sz w:val="24"/>
          <w:szCs w:val="24"/>
        </w:rPr>
        <w:t>органами</w:t>
      </w:r>
      <w:r w:rsidRPr="008B6A93">
        <w:rPr>
          <w:sz w:val="24"/>
          <w:szCs w:val="24"/>
        </w:rPr>
        <w:t>исполнительнойвласти,а</w:t>
      </w:r>
      <w:r w:rsidRPr="008B6A93">
        <w:rPr>
          <w:spacing w:val="-1"/>
          <w:sz w:val="24"/>
          <w:szCs w:val="24"/>
        </w:rPr>
        <w:t>такжеПравил,</w:t>
      </w:r>
      <w:r w:rsidRPr="008B6A93">
        <w:rPr>
          <w:sz w:val="24"/>
          <w:szCs w:val="24"/>
        </w:rPr>
        <w:t>нормативовградостроительногопроектированияВарениковскогосельскогопоселения</w:t>
      </w:r>
      <w:r w:rsidRPr="008B6A93">
        <w:rPr>
          <w:spacing w:val="-1"/>
          <w:sz w:val="24"/>
          <w:szCs w:val="24"/>
        </w:rPr>
        <w:t>Крымскогорайона</w:t>
      </w:r>
      <w:r w:rsidRPr="008B6A93">
        <w:rPr>
          <w:sz w:val="24"/>
          <w:szCs w:val="24"/>
        </w:rPr>
        <w:t>,выданныхуполномоченнымиорганами</w:t>
      </w:r>
      <w:r w:rsidRPr="008B6A93">
        <w:rPr>
          <w:spacing w:val="-1"/>
          <w:sz w:val="24"/>
          <w:szCs w:val="24"/>
        </w:rPr>
        <w:t>муниципального</w:t>
      </w:r>
      <w:r w:rsidRPr="008B6A93">
        <w:rPr>
          <w:sz w:val="24"/>
          <w:szCs w:val="24"/>
        </w:rPr>
        <w:t>образования</w:t>
      </w:r>
      <w:r>
        <w:rPr>
          <w:spacing w:val="-7"/>
          <w:sz w:val="24"/>
          <w:szCs w:val="24"/>
        </w:rPr>
        <w:t xml:space="preserve"> Крым</w:t>
      </w:r>
      <w:r w:rsidRPr="008B6A93">
        <w:rPr>
          <w:spacing w:val="-1"/>
          <w:sz w:val="24"/>
          <w:szCs w:val="24"/>
        </w:rPr>
        <w:t>скийрайон.</w:t>
      </w:r>
    </w:p>
    <w:p w:rsidR="00BF3195" w:rsidRPr="008137DD" w:rsidRDefault="00BF3195" w:rsidP="008137DD">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3F4C7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3F4C75">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0C7BD2" w:rsidRDefault="00BF3195" w:rsidP="00B36883">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зданий, строений и сооружений возможно при соблюдении требований стат</w:t>
      </w:r>
      <w:r>
        <w:rPr>
          <w:rFonts w:eastAsia="SimSun"/>
          <w:color w:val="000000"/>
          <w:lang w:eastAsia="zh-CN"/>
        </w:rPr>
        <w:t>ей 48 и 52 настоящих Правил</w:t>
      </w:r>
      <w:r w:rsidRPr="000C7BD2">
        <w:rPr>
          <w:rFonts w:eastAsia="SimSun"/>
          <w:color w:val="000000"/>
          <w:lang w:eastAsia="zh-CN"/>
        </w:rPr>
        <w:t>.</w:t>
      </w:r>
    </w:p>
    <w:p w:rsidR="00BF3195" w:rsidRPr="000C7BD2" w:rsidRDefault="00BF3195" w:rsidP="00B36883">
      <w:pPr>
        <w:widowControl w:val="0"/>
        <w:overflowPunct w:val="0"/>
        <w:autoSpaceDE w:val="0"/>
        <w:autoSpaceDN w:val="0"/>
        <w:adjustRightInd w:val="0"/>
        <w:ind w:firstLine="567"/>
        <w:jc w:val="both"/>
        <w:rPr>
          <w:color w:val="000000"/>
        </w:rPr>
      </w:pPr>
    </w:p>
    <w:p w:rsidR="00BF3195" w:rsidRDefault="00BF3195">
      <w:pPr>
        <w:rPr>
          <w:rFonts w:eastAsia="SimSun"/>
          <w:lang w:eastAsia="zh-CN"/>
        </w:rPr>
      </w:pPr>
      <w:r>
        <w:rPr>
          <w:rFonts w:eastAsia="SimSun"/>
          <w:lang w:eastAsia="zh-CN"/>
        </w:rPr>
        <w:br w:type="page"/>
      </w:r>
    </w:p>
    <w:p w:rsidR="00BF3195" w:rsidRDefault="00BF3195" w:rsidP="00D25513">
      <w:pPr>
        <w:pStyle w:val="Heading6"/>
      </w:pPr>
      <w:bookmarkStart w:id="108" w:name="_Toc154064743"/>
      <w:r w:rsidRPr="000C7BD2">
        <w:t>Ж</w:t>
      </w:r>
      <w:r>
        <w:t>2.</w:t>
      </w:r>
      <w:r w:rsidRPr="00DA672F">
        <w:t>Зона застройки малоэтажными жилыми домами</w:t>
      </w:r>
      <w:bookmarkEnd w:id="108"/>
    </w:p>
    <w:p w:rsidR="00BF3195" w:rsidRPr="00DA672F" w:rsidRDefault="00BF3195" w:rsidP="00DA672F">
      <w:pPr>
        <w:rPr>
          <w:lang w:eastAsia="zh-CN"/>
        </w:rPr>
      </w:pPr>
    </w:p>
    <w:p w:rsidR="00BF3195" w:rsidRPr="000C7BD2" w:rsidRDefault="00BF3195" w:rsidP="001B47EC">
      <w:pPr>
        <w:widowControl w:val="0"/>
        <w:overflowPunct w:val="0"/>
        <w:autoSpaceDE w:val="0"/>
        <w:autoSpaceDN w:val="0"/>
        <w:adjustRightInd w:val="0"/>
        <w:spacing w:after="0" w:line="240" w:lineRule="auto"/>
        <w:ind w:firstLine="680"/>
        <w:jc w:val="both"/>
        <w:rPr>
          <w:i/>
          <w:iCs/>
          <w:color w:val="000000"/>
        </w:rPr>
      </w:pPr>
      <w:r w:rsidRPr="000C7BD2">
        <w:rPr>
          <w:i/>
          <w:iCs/>
          <w:color w:val="000000"/>
        </w:rPr>
        <w:t>Зона малоэтажной смешанной жилой застройки Ж</w:t>
      </w:r>
      <w:r>
        <w:rPr>
          <w:i/>
          <w:iCs/>
          <w:color w:val="000000"/>
        </w:rPr>
        <w:t xml:space="preserve">2 </w:t>
      </w:r>
      <w:r w:rsidRPr="000C7BD2">
        <w:rPr>
          <w:i/>
          <w:iCs/>
          <w:color w:val="000000"/>
        </w:rPr>
        <w:t xml:space="preserve"> выделена для формирования жилых районов с размещением отдельно стоящих индивидуальных жилых домов не выше 3 зтажей, блокированных домов с приквартирными участками не выше 3 зтажей, многоквартирных малоэтажных жилых домов не выше 4 зтажей, с минимально разрешенным набором услуг местного значения. </w:t>
      </w:r>
    </w:p>
    <w:p w:rsidR="00BF3195" w:rsidRPr="000C7BD2" w:rsidRDefault="00BF3195" w:rsidP="00753DA4">
      <w:pPr>
        <w:widowControl w:val="0"/>
        <w:overflowPunct w:val="0"/>
        <w:autoSpaceDE w:val="0"/>
        <w:autoSpaceDN w:val="0"/>
        <w:adjustRightInd w:val="0"/>
        <w:ind w:firstLine="426"/>
        <w:jc w:val="center"/>
        <w:rPr>
          <w:b/>
          <w:bCs/>
          <w:color w:val="000000"/>
        </w:rPr>
      </w:pPr>
    </w:p>
    <w:p w:rsidR="00BF3195" w:rsidRPr="000C7BD2" w:rsidRDefault="00BF3195" w:rsidP="000E3D22">
      <w:pPr>
        <w:widowControl w:val="0"/>
        <w:overflowPunct w:val="0"/>
        <w:autoSpaceDE w:val="0"/>
        <w:autoSpaceDN w:val="0"/>
        <w:adjustRightInd w:val="0"/>
        <w:spacing w:after="0"/>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65"/>
      </w:tblGrid>
      <w:tr w:rsidR="00BF3195" w:rsidRPr="00382235">
        <w:trPr>
          <w:trHeight w:val="20"/>
        </w:trPr>
        <w:tc>
          <w:tcPr>
            <w:tcW w:w="3545"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5"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6C45C7">
            <w:pPr>
              <w:widowControl w:val="0"/>
              <w:overflowPunct w:val="0"/>
              <w:autoSpaceDE w:val="0"/>
              <w:autoSpaceDN w:val="0"/>
              <w:adjustRightInd w:val="0"/>
              <w:spacing w:after="0" w:line="240" w:lineRule="auto"/>
              <w:rPr>
                <w:color w:val="000000"/>
              </w:rPr>
            </w:pPr>
            <w:r w:rsidRPr="00382235">
              <w:rPr>
                <w:color w:val="000000"/>
              </w:rPr>
              <w:t>[2.1.1] - Малоэтажная многоквартирная жилая застройка</w:t>
            </w:r>
          </w:p>
        </w:tc>
        <w:tc>
          <w:tcPr>
            <w:tcW w:w="5670" w:type="dxa"/>
          </w:tcPr>
          <w:p w:rsidR="00BF3195" w:rsidRPr="00382235" w:rsidRDefault="00BF3195" w:rsidP="006C45C7">
            <w:pPr>
              <w:widowControl w:val="0"/>
              <w:overflowPunct w:val="0"/>
              <w:autoSpaceDE w:val="0"/>
              <w:autoSpaceDN w:val="0"/>
              <w:adjustRightInd w:val="0"/>
              <w:spacing w:after="0" w:line="240" w:lineRule="auto"/>
              <w:jc w:val="both"/>
              <w:rPr>
                <w:color w:val="000000"/>
              </w:rPr>
            </w:pPr>
            <w:r w:rsidRPr="00382235">
              <w:rPr>
                <w:color w:val="000000"/>
              </w:rPr>
              <w:t>Размещение малоэтажных многоквартирных домов (многоквартирные дома высотой до 4 этажей, включая мансардный);</w:t>
            </w:r>
            <w:r w:rsidRPr="00382235">
              <w:rPr>
                <w:color w:val="000000"/>
              </w:rPr>
              <w:br/>
              <w:t>обустройство спортивных и детских площадок, площадок для отдыха;</w:t>
            </w:r>
            <w:r w:rsidRPr="00382235">
              <w:rPr>
                <w:color w:val="000000"/>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5" w:type="dxa"/>
            <w:vAlign w:val="center"/>
          </w:tcPr>
          <w:p w:rsidR="00BF3195" w:rsidRPr="00382235" w:rsidRDefault="00BF3195" w:rsidP="00216040">
            <w:pPr>
              <w:widowControl w:val="0"/>
              <w:spacing w:after="0" w:line="240" w:lineRule="auto"/>
              <w:ind w:firstLine="340"/>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1000 кв.м/</w:t>
            </w:r>
            <w:r w:rsidRPr="00382235">
              <w:rPr>
                <w:color w:val="000000"/>
              </w:rPr>
              <w:t>не подлежит установлению</w:t>
            </w:r>
            <w:r w:rsidRPr="00382235">
              <w:rPr>
                <w:rFonts w:eastAsia="SimSun"/>
                <w:color w:val="000000"/>
                <w:lang w:eastAsia="zh-CN"/>
              </w:rPr>
              <w:t>;</w:t>
            </w:r>
          </w:p>
          <w:p w:rsidR="00BF3195" w:rsidRPr="00382235" w:rsidRDefault="00BF3195" w:rsidP="00216040">
            <w:pPr>
              <w:spacing w:after="0" w:line="240" w:lineRule="auto"/>
              <w:ind w:firstLine="340"/>
            </w:pPr>
            <w:r w:rsidRPr="00382235">
              <w:t>- предельный коэффициент плотности жилой застройки – 0,5;</w:t>
            </w:r>
          </w:p>
          <w:p w:rsidR="00BF3195" w:rsidRPr="00382235" w:rsidRDefault="00BF3195" w:rsidP="00216040">
            <w:pPr>
              <w:spacing w:after="0" w:line="240" w:lineRule="auto"/>
              <w:ind w:firstLine="340"/>
            </w:pPr>
            <w:r w:rsidRPr="00382235">
              <w:t xml:space="preserve"> - максимальное количество этажей  – не более 4 этажей </w:t>
            </w:r>
            <w:r w:rsidRPr="00382235">
              <w:rPr>
                <w:rFonts w:eastAsia="SimSun"/>
                <w:lang w:eastAsia="zh-CN"/>
              </w:rPr>
              <w:t>(включая мансардный этаж)</w:t>
            </w:r>
            <w:r w:rsidRPr="00382235">
              <w:t>;</w:t>
            </w:r>
          </w:p>
          <w:p w:rsidR="00BF3195" w:rsidRPr="00382235" w:rsidRDefault="00BF3195" w:rsidP="00216040">
            <w:pPr>
              <w:spacing w:after="0" w:line="240" w:lineRule="auto"/>
              <w:ind w:firstLine="340"/>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rsidR="00BF3195" w:rsidRPr="00382235" w:rsidRDefault="00BF3195" w:rsidP="00216040">
            <w:pPr>
              <w:spacing w:after="0" w:line="240" w:lineRule="auto"/>
              <w:ind w:firstLine="340"/>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12 м; </w:t>
            </w:r>
          </w:p>
          <w:p w:rsidR="00BF3195" w:rsidRPr="00382235" w:rsidRDefault="00BF3195" w:rsidP="00216040">
            <w:pPr>
              <w:spacing w:after="0" w:line="240" w:lineRule="auto"/>
              <w:ind w:firstLine="340"/>
              <w:rPr>
                <w:rFonts w:eastAsia="SimSun"/>
                <w:lang w:eastAsia="zh-CN"/>
              </w:rPr>
            </w:pPr>
            <w:r w:rsidRPr="00382235">
              <w:t>- минимальные отступы от границ земельных участков - 3 м;</w:t>
            </w:r>
          </w:p>
          <w:p w:rsidR="00BF3195" w:rsidRPr="00382235" w:rsidRDefault="00BF3195" w:rsidP="00216040">
            <w:pPr>
              <w:spacing w:after="0" w:line="240" w:lineRule="auto"/>
              <w:ind w:firstLine="340"/>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216040">
            <w:pPr>
              <w:spacing w:after="0" w:line="240" w:lineRule="auto"/>
              <w:ind w:firstLine="340"/>
            </w:pPr>
            <w:r w:rsidRPr="00382235">
              <w:t xml:space="preserve">- максимальный процент застройки в границах земельного участка – 40%,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216040">
            <w:pPr>
              <w:widowControl w:val="0"/>
              <w:spacing w:after="0" w:line="240" w:lineRule="auto"/>
              <w:ind w:firstLine="340"/>
            </w:pPr>
            <w:r w:rsidRPr="00382235">
              <w:t>Минимальный процент озеленения 15% от площади земельного участка.</w:t>
            </w:r>
          </w:p>
          <w:p w:rsidR="00BF3195" w:rsidRPr="00382235" w:rsidRDefault="00BF3195" w:rsidP="00216040">
            <w:pPr>
              <w:widowControl w:val="0"/>
              <w:overflowPunct w:val="0"/>
              <w:autoSpaceDE w:val="0"/>
              <w:autoSpaceDN w:val="0"/>
              <w:adjustRightInd w:val="0"/>
              <w:spacing w:after="0" w:line="240" w:lineRule="auto"/>
              <w:ind w:firstLine="567"/>
              <w:jc w:val="both"/>
              <w:rPr>
                <w:rFonts w:eastAsia="SimSun"/>
                <w:color w:val="000000"/>
                <w:lang w:eastAsia="zh-CN"/>
              </w:rPr>
            </w:pPr>
            <w:r w:rsidRPr="00382235">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BF3195" w:rsidRPr="00382235">
        <w:trPr>
          <w:trHeight w:val="20"/>
        </w:trPr>
        <w:tc>
          <w:tcPr>
            <w:tcW w:w="3545" w:type="dxa"/>
          </w:tcPr>
          <w:p w:rsidR="00BF3195" w:rsidRPr="00382235" w:rsidRDefault="00BF3195" w:rsidP="00216040">
            <w:pPr>
              <w:widowControl w:val="0"/>
              <w:overflowPunct w:val="0"/>
              <w:autoSpaceDE w:val="0"/>
              <w:autoSpaceDN w:val="0"/>
              <w:adjustRightInd w:val="0"/>
              <w:spacing w:after="0" w:line="240" w:lineRule="auto"/>
              <w:rPr>
                <w:color w:val="000000"/>
              </w:rPr>
            </w:pPr>
            <w:r w:rsidRPr="00382235">
              <w:rPr>
                <w:color w:val="000000"/>
              </w:rPr>
              <w:t>[2.3] - Блокированная жилая застройка</w:t>
            </w:r>
          </w:p>
        </w:tc>
        <w:tc>
          <w:tcPr>
            <w:tcW w:w="5670" w:type="dxa"/>
          </w:tcPr>
          <w:p w:rsidR="00BF3195" w:rsidRPr="0013627F" w:rsidRDefault="00BF3195" w:rsidP="00216040">
            <w:pPr>
              <w:pStyle w:val="ConsPlusNormal"/>
              <w:jc w:val="both"/>
              <w:rPr>
                <w:sz w:val="24"/>
                <w:szCs w:val="24"/>
              </w:rPr>
            </w:pPr>
            <w:r w:rsidRPr="0013627F">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5" w:type="dxa"/>
          </w:tcPr>
          <w:p w:rsidR="00BF3195" w:rsidRPr="00382235" w:rsidRDefault="00BF3195" w:rsidP="00216040">
            <w:pPr>
              <w:suppressAutoHyphens/>
              <w:spacing w:after="0" w:line="240" w:lineRule="auto"/>
              <w:ind w:firstLine="340"/>
              <w:textAlignment w:val="baseline"/>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100/8000 кв. м;</w:t>
            </w:r>
          </w:p>
          <w:p w:rsidR="00BF3195" w:rsidRPr="00382235" w:rsidRDefault="00BF3195" w:rsidP="00216040">
            <w:pPr>
              <w:widowControl w:val="0"/>
              <w:spacing w:after="0" w:line="240" w:lineRule="auto"/>
              <w:ind w:firstLine="340"/>
              <w:rPr>
                <w:rFonts w:eastAsia="SimSun"/>
                <w:color w:val="000000"/>
                <w:lang w:eastAsia="zh-CN"/>
              </w:rPr>
            </w:pPr>
            <w:r w:rsidRPr="00382235">
              <w:rPr>
                <w:rFonts w:eastAsia="SimSun"/>
                <w:color w:val="000000"/>
                <w:lang w:eastAsia="zh-CN"/>
              </w:rPr>
              <w:t xml:space="preserve">минимальная/максимальная площадь </w:t>
            </w:r>
            <w:r w:rsidRPr="00382235">
              <w:t xml:space="preserve">приквартирного участка блокированного жилого дома </w:t>
            </w:r>
            <w:r w:rsidRPr="00382235">
              <w:rPr>
                <w:rFonts w:eastAsia="SimSun"/>
                <w:color w:val="000000"/>
                <w:lang w:eastAsia="zh-CN"/>
              </w:rPr>
              <w:t>– 100/800 кв. м из расчета на 1 блок;</w:t>
            </w:r>
          </w:p>
          <w:p w:rsidR="00BF3195" w:rsidRPr="00382235" w:rsidRDefault="00BF3195" w:rsidP="00216040">
            <w:pPr>
              <w:spacing w:after="0" w:line="240" w:lineRule="auto"/>
              <w:ind w:firstLine="340"/>
            </w:pPr>
            <w:r w:rsidRPr="00382235">
              <w:t>- предельный коэффициент плотности жилой застройки – 0,7;</w:t>
            </w:r>
          </w:p>
          <w:p w:rsidR="00BF3195" w:rsidRPr="00382235" w:rsidRDefault="00BF3195" w:rsidP="00216040">
            <w:pPr>
              <w:spacing w:after="0" w:line="240" w:lineRule="auto"/>
              <w:ind w:firstLine="340"/>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6 м; </w:t>
            </w:r>
          </w:p>
          <w:p w:rsidR="00BF3195" w:rsidRPr="00382235" w:rsidRDefault="00BF3195" w:rsidP="00216040">
            <w:pPr>
              <w:spacing w:after="0" w:line="240" w:lineRule="auto"/>
              <w:ind w:firstLine="340"/>
            </w:pPr>
            <w:r w:rsidRPr="00382235">
              <w:t xml:space="preserve">-максимальное количество этажей объектов капитального строительства – 3 этажа </w:t>
            </w:r>
            <w:r w:rsidRPr="00382235">
              <w:rPr>
                <w:rFonts w:eastAsia="SimSun"/>
                <w:lang w:eastAsia="zh-CN"/>
              </w:rPr>
              <w:t>(включая мансардный этаж);</w:t>
            </w:r>
          </w:p>
          <w:p w:rsidR="00BF3195" w:rsidRPr="00382235" w:rsidRDefault="00BF3195" w:rsidP="00216040">
            <w:pPr>
              <w:spacing w:after="0" w:line="240" w:lineRule="auto"/>
              <w:ind w:firstLine="340"/>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216040">
            <w:pPr>
              <w:spacing w:after="0" w:line="240" w:lineRule="auto"/>
              <w:ind w:firstLine="340"/>
            </w:pPr>
            <w:r w:rsidRPr="00382235">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rsidR="00BF3195" w:rsidRPr="00382235" w:rsidRDefault="00BF3195" w:rsidP="00216040">
            <w:pPr>
              <w:spacing w:after="0" w:line="240" w:lineRule="auto"/>
              <w:ind w:firstLine="340"/>
            </w:pPr>
            <w:r w:rsidRPr="00382235">
              <w:t>Минимальные отступы от границы смежного земельного участка до:</w:t>
            </w:r>
            <w:r w:rsidRPr="00382235">
              <w:br/>
              <w:t xml:space="preserve">    - хозяйственных построек- 1 м.</w:t>
            </w:r>
          </w:p>
          <w:p w:rsidR="00BF3195" w:rsidRPr="00382235" w:rsidRDefault="00BF3195" w:rsidP="00216040">
            <w:pPr>
              <w:spacing w:after="0" w:line="240" w:lineRule="auto"/>
              <w:ind w:firstLine="340"/>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216040">
            <w:pPr>
              <w:suppressAutoHyphens/>
              <w:spacing w:after="0" w:line="240" w:lineRule="auto"/>
              <w:ind w:firstLine="340"/>
              <w:textAlignment w:val="baseline"/>
            </w:pPr>
            <w:r w:rsidRPr="00382235">
              <w:rPr>
                <w:rFonts w:eastAsia="SimSun"/>
                <w:lang w:eastAsia="zh-CN"/>
              </w:rPr>
              <w:t>М</w:t>
            </w:r>
            <w:r w:rsidRPr="00382235">
              <w:t xml:space="preserve">аксимальный процент застройки в границах земельного участка – 40%,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216040">
            <w:pPr>
              <w:spacing w:after="0" w:line="240" w:lineRule="auto"/>
              <w:ind w:firstLine="340"/>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216040">
            <w:pPr>
              <w:widowControl w:val="0"/>
              <w:overflowPunct w:val="0"/>
              <w:autoSpaceDE w:val="0"/>
              <w:autoSpaceDN w:val="0"/>
              <w:adjustRightInd w:val="0"/>
              <w:spacing w:after="0" w:line="240" w:lineRule="auto"/>
              <w:ind w:firstLine="567"/>
              <w:jc w:val="both"/>
            </w:pPr>
            <w:r w:rsidRPr="00382235">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p w:rsidR="00BF3195" w:rsidRPr="00382235" w:rsidRDefault="00BF3195" w:rsidP="0021604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nil"/>
            </w:tcBorders>
          </w:tcPr>
          <w:p w:rsidR="00BF3195" w:rsidRPr="00382235" w:rsidRDefault="00BF3195" w:rsidP="00216040">
            <w:pPr>
              <w:autoSpaceDE w:val="0"/>
              <w:spacing w:after="0" w:line="240" w:lineRule="auto"/>
              <w:rPr>
                <w:rFonts w:eastAsia="SimSun"/>
              </w:rPr>
            </w:pPr>
            <w:r w:rsidRPr="00382235">
              <w:rPr>
                <w:rFonts w:eastAsia="SimSun"/>
              </w:rPr>
              <w:t>[9.3] - Историко-культурная деятельность</w:t>
            </w:r>
          </w:p>
        </w:tc>
        <w:tc>
          <w:tcPr>
            <w:tcW w:w="5670" w:type="dxa"/>
            <w:tcBorders>
              <w:top w:val="nil"/>
            </w:tcBorders>
          </w:tcPr>
          <w:p w:rsidR="00BF3195" w:rsidRPr="00130D5C" w:rsidRDefault="00BF3195" w:rsidP="00216040">
            <w:pPr>
              <w:pStyle w:val="aa"/>
              <w:rPr>
                <w:rFonts w:ascii="Times New Roman" w:eastAsia="SimSun" w:hAnsi="Times New Roman" w:cs="Times New Roman"/>
                <w:sz w:val="24"/>
                <w:szCs w:val="24"/>
              </w:rPr>
            </w:pPr>
            <w:r w:rsidRPr="00130D5C">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216040">
            <w:pPr>
              <w:pStyle w:val="ConsPlusNormal"/>
              <w:jc w:val="both"/>
              <w:rPr>
                <w:sz w:val="24"/>
                <w:szCs w:val="24"/>
              </w:rPr>
            </w:pPr>
            <w:r w:rsidRPr="00130D5C">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rsidR="00BF3195" w:rsidRPr="00382235" w:rsidRDefault="00BF3195" w:rsidP="00216040">
            <w:pPr>
              <w:keepLines/>
              <w:suppressAutoHyphens/>
              <w:overflowPunct w:val="0"/>
              <w:autoSpaceDE w:val="0"/>
              <w:spacing w:after="0" w:line="240" w:lineRule="auto"/>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216040">
            <w:pPr>
              <w:tabs>
                <w:tab w:val="left" w:pos="2520"/>
              </w:tabs>
              <w:spacing w:after="0" w:line="240" w:lineRule="auto"/>
              <w:rPr>
                <w:rFonts w:eastAsia="SimSun"/>
              </w:rPr>
            </w:pPr>
            <w:r w:rsidRPr="00382235">
              <w:rPr>
                <w:rFonts w:eastAsia="SimSun"/>
              </w:rPr>
              <w:t>[12.0.1] – Улично-дорожная сеть</w:t>
            </w:r>
          </w:p>
        </w:tc>
        <w:tc>
          <w:tcPr>
            <w:tcW w:w="5670" w:type="dxa"/>
          </w:tcPr>
          <w:p w:rsidR="00BF3195" w:rsidRPr="000E650F" w:rsidRDefault="00BF3195" w:rsidP="00216040">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0E650F" w:rsidRDefault="00BF3195" w:rsidP="00216040">
            <w:pPr>
              <w:pStyle w:val="aa"/>
              <w:rPr>
                <w:rFonts w:ascii="Times New Roman" w:eastAsia="SimSun" w:hAnsi="Times New Roman" w:cs="Times New Roman"/>
                <w:sz w:val="24"/>
                <w:szCs w:val="24"/>
              </w:rPr>
            </w:pPr>
            <w:r w:rsidRPr="000E650F">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vAlign w:val="center"/>
          </w:tcPr>
          <w:p w:rsidR="00BF3195" w:rsidRPr="00382235" w:rsidRDefault="00BF3195" w:rsidP="00216040">
            <w:pPr>
              <w:spacing w:after="0" w:line="240" w:lineRule="auto"/>
              <w:ind w:firstLine="340"/>
              <w:jc w:val="both"/>
            </w:pPr>
            <w:r w:rsidRPr="00382235">
              <w:rPr>
                <w:rFonts w:eastAsia="SimSun"/>
              </w:rPr>
              <w:t>- минимальная/максимальная площадь земельных участков не устанавливается;</w:t>
            </w:r>
          </w:p>
          <w:p w:rsidR="00BF3195" w:rsidRPr="00382235" w:rsidRDefault="00BF3195" w:rsidP="00216040">
            <w:pPr>
              <w:spacing w:after="0" w:line="240" w:lineRule="auto"/>
              <w:ind w:firstLine="340"/>
              <w:jc w:val="both"/>
            </w:pPr>
            <w:r w:rsidRPr="00382235">
              <w:t>- регламенты не распространяются;</w:t>
            </w:r>
          </w:p>
          <w:p w:rsidR="00BF3195" w:rsidRPr="00382235" w:rsidRDefault="00BF3195" w:rsidP="00216040">
            <w:pPr>
              <w:spacing w:after="0" w:line="240" w:lineRule="auto"/>
              <w:ind w:firstLine="340"/>
              <w:jc w:val="both"/>
              <w:rPr>
                <w:rFonts w:eastAsia="SimSun"/>
              </w:rPr>
            </w:pPr>
            <w:r w:rsidRPr="00382235">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216040">
            <w:pPr>
              <w:tabs>
                <w:tab w:val="left" w:pos="2520"/>
              </w:tabs>
              <w:spacing w:after="0" w:line="240" w:lineRule="auto"/>
              <w:rPr>
                <w:rFonts w:eastAsia="SimSun"/>
              </w:rPr>
            </w:pPr>
            <w:r w:rsidRPr="00382235">
              <w:rPr>
                <w:rFonts w:eastAsia="SimSun"/>
              </w:rPr>
              <w:t>[12.0.2] – Благоустройство территории</w:t>
            </w:r>
          </w:p>
        </w:tc>
        <w:tc>
          <w:tcPr>
            <w:tcW w:w="5670" w:type="dxa"/>
          </w:tcPr>
          <w:p w:rsidR="00BF3195" w:rsidRPr="000E650F" w:rsidRDefault="00BF3195" w:rsidP="00216040">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rsidR="00BF3195" w:rsidRPr="00382235" w:rsidRDefault="00BF3195" w:rsidP="00216040">
            <w:pPr>
              <w:spacing w:after="0" w:line="240" w:lineRule="auto"/>
              <w:rPr>
                <w:color w:val="000000"/>
              </w:rPr>
            </w:pPr>
          </w:p>
        </w:tc>
      </w:tr>
    </w:tbl>
    <w:p w:rsidR="00BF3195" w:rsidRPr="000C7BD2" w:rsidRDefault="00BF3195" w:rsidP="006C45C7">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60"/>
      </w:tblGrid>
      <w:tr w:rsidR="00BF3195" w:rsidRPr="00382235">
        <w:trPr>
          <w:trHeight w:val="20"/>
        </w:trPr>
        <w:tc>
          <w:tcPr>
            <w:tcW w:w="3545" w:type="dxa"/>
            <w:tcBorders>
              <w:bottom w:val="single" w:sz="4" w:space="0" w:color="auto"/>
            </w:tcBorders>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[2.1] - Для индивидуального жилищного строительства</w:t>
            </w:r>
          </w:p>
        </w:tc>
        <w:tc>
          <w:tcPr>
            <w:tcW w:w="5670" w:type="dxa"/>
            <w:tcBorders>
              <w:bottom w:val="single" w:sz="4" w:space="0" w:color="auto"/>
            </w:tcBorders>
          </w:tcPr>
          <w:p w:rsidR="00BF3195" w:rsidRPr="00382235" w:rsidRDefault="00BF3195" w:rsidP="000E3D22">
            <w:pPr>
              <w:widowControl w:val="0"/>
              <w:overflowPunct w:val="0"/>
              <w:autoSpaceDE w:val="0"/>
              <w:autoSpaceDN w:val="0"/>
              <w:adjustRightInd w:val="0"/>
              <w:spacing w:after="0" w:line="240" w:lineRule="auto"/>
              <w:jc w:val="both"/>
              <w:rPr>
                <w:color w:val="000000"/>
              </w:rPr>
            </w:pPr>
            <w:r w:rsidRPr="00382235">
              <w:rPr>
                <w:color w:val="00000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F3195" w:rsidRPr="00382235" w:rsidRDefault="00BF3195" w:rsidP="000E3D22">
            <w:pPr>
              <w:widowControl w:val="0"/>
              <w:overflowPunct w:val="0"/>
              <w:autoSpaceDE w:val="0"/>
              <w:autoSpaceDN w:val="0"/>
              <w:adjustRightInd w:val="0"/>
              <w:spacing w:after="0" w:line="240" w:lineRule="auto"/>
              <w:jc w:val="both"/>
              <w:rPr>
                <w:color w:val="000000"/>
              </w:rPr>
            </w:pPr>
            <w:r w:rsidRPr="00382235">
              <w:rPr>
                <w:color w:val="000000"/>
              </w:rPr>
              <w:t>выращивание сельскохозяйственных культур;</w:t>
            </w:r>
          </w:p>
          <w:p w:rsidR="00BF3195" w:rsidRPr="00382235" w:rsidRDefault="00BF3195" w:rsidP="000E3D22">
            <w:pPr>
              <w:widowControl w:val="0"/>
              <w:overflowPunct w:val="0"/>
              <w:autoSpaceDE w:val="0"/>
              <w:autoSpaceDN w:val="0"/>
              <w:adjustRightInd w:val="0"/>
              <w:spacing w:after="0" w:line="240" w:lineRule="auto"/>
              <w:jc w:val="both"/>
              <w:rPr>
                <w:color w:val="000000"/>
              </w:rPr>
            </w:pPr>
            <w:r w:rsidRPr="00382235">
              <w:rPr>
                <w:color w:val="000000"/>
              </w:rPr>
              <w:t>размещение гаражей для собственных нужд и хозяйственных построек</w:t>
            </w:r>
          </w:p>
        </w:tc>
        <w:tc>
          <w:tcPr>
            <w:tcW w:w="6260" w:type="dxa"/>
            <w:tcBorders>
              <w:bottom w:val="single" w:sz="4" w:space="0" w:color="auto"/>
            </w:tcBorders>
          </w:tcPr>
          <w:p w:rsidR="00BF3195" w:rsidRPr="00382235" w:rsidRDefault="00BF3195" w:rsidP="000E3D22">
            <w:pPr>
              <w:spacing w:after="0" w:line="240" w:lineRule="auto"/>
              <w:ind w:firstLine="340"/>
              <w:jc w:val="both"/>
            </w:pPr>
            <w:r w:rsidRPr="00382235">
              <w:t>- минимальная/максимальная площадь земельных участков   – 400 /2000 кв. м;</w:t>
            </w:r>
          </w:p>
          <w:p w:rsidR="00BF3195" w:rsidRPr="00382235" w:rsidRDefault="00BF3195" w:rsidP="000E3D22">
            <w:pPr>
              <w:spacing w:after="0" w:line="240" w:lineRule="auto"/>
              <w:ind w:firstLine="340"/>
              <w:jc w:val="both"/>
            </w:pPr>
            <w:r w:rsidRPr="00382235">
              <w:t>- предельный коэффициент плотности жилой застройки – 0,7;</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xml:space="preserve"> - минимальная ширина земельных участков вдоль фронта улицы (проезда) – 12 м;</w:t>
            </w:r>
          </w:p>
          <w:p w:rsidR="00BF3195" w:rsidRPr="00382235" w:rsidRDefault="00BF3195" w:rsidP="000E3D22">
            <w:pPr>
              <w:spacing w:after="0" w:line="240" w:lineRule="auto"/>
              <w:ind w:firstLine="340"/>
              <w:jc w:val="both"/>
            </w:pPr>
            <w:r w:rsidRPr="00382235">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rsidR="00BF3195" w:rsidRPr="00382235" w:rsidRDefault="00BF3195" w:rsidP="000E3D22">
            <w:pPr>
              <w:spacing w:after="0" w:line="240" w:lineRule="auto"/>
              <w:ind w:firstLine="340"/>
              <w:jc w:val="both"/>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xml:space="preserve">- </w:t>
            </w:r>
            <w:r w:rsidRPr="00382235">
              <w:t xml:space="preserve">максимальный процент застройки в границах земельного участка – 30%,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0E3D22">
            <w:pPr>
              <w:spacing w:after="0" w:line="240" w:lineRule="auto"/>
              <w:ind w:firstLine="340"/>
              <w:jc w:val="both"/>
            </w:pPr>
            <w:r w:rsidRPr="00382235">
              <w:t>Минимальные отступы от границы смежного земельного участка до:</w:t>
            </w:r>
          </w:p>
          <w:p w:rsidR="00BF3195" w:rsidRPr="00382235" w:rsidRDefault="00BF3195" w:rsidP="000E3D22">
            <w:pPr>
              <w:spacing w:after="0" w:line="240" w:lineRule="auto"/>
              <w:ind w:firstLine="340"/>
              <w:jc w:val="both"/>
            </w:pPr>
            <w:r w:rsidRPr="00382235">
              <w:t xml:space="preserve"> - жилых зданий - 3 м;</w:t>
            </w:r>
          </w:p>
          <w:p w:rsidR="00BF3195" w:rsidRPr="00382235" w:rsidRDefault="00BF3195" w:rsidP="000E3D22">
            <w:pPr>
              <w:spacing w:after="0" w:line="240" w:lineRule="auto"/>
              <w:ind w:firstLine="340"/>
              <w:jc w:val="both"/>
            </w:pPr>
            <w:r w:rsidRPr="00382235">
              <w:t>- хозяйственных построек- 1 м;</w:t>
            </w:r>
          </w:p>
          <w:p w:rsidR="00BF3195" w:rsidRPr="00382235" w:rsidRDefault="00BF3195" w:rsidP="000E3D22">
            <w:pPr>
              <w:spacing w:after="0" w:line="240" w:lineRule="auto"/>
              <w:ind w:firstLine="340"/>
              <w:jc w:val="both"/>
            </w:pPr>
            <w:r w:rsidRPr="00382235">
              <w:t>- построек для содержания скота и птицы – 4 м.</w:t>
            </w:r>
          </w:p>
          <w:p w:rsidR="00BF3195" w:rsidRPr="00382235" w:rsidRDefault="00BF3195" w:rsidP="000E3D22">
            <w:pPr>
              <w:spacing w:after="0" w:line="240" w:lineRule="auto"/>
              <w:ind w:firstLine="340"/>
              <w:jc w:val="both"/>
            </w:pPr>
            <w:r w:rsidRPr="00382235">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rsidR="00BF3195" w:rsidRPr="00382235" w:rsidRDefault="00BF3195" w:rsidP="000E3D22">
            <w:pPr>
              <w:spacing w:after="0" w:line="240" w:lineRule="auto"/>
              <w:ind w:firstLine="340"/>
              <w:jc w:val="both"/>
            </w:pPr>
            <w:r w:rsidRPr="00382235">
              <w:t>- для одноэтажного – 1 м.;</w:t>
            </w:r>
          </w:p>
          <w:p w:rsidR="00BF3195" w:rsidRPr="00382235" w:rsidRDefault="00BF3195" w:rsidP="000E3D22">
            <w:pPr>
              <w:spacing w:after="0" w:line="240" w:lineRule="auto"/>
              <w:ind w:firstLine="340"/>
              <w:jc w:val="both"/>
            </w:pPr>
            <w:r w:rsidRPr="00382235">
              <w:t>- для двухэтажного – 1,5 м.;</w:t>
            </w:r>
          </w:p>
          <w:p w:rsidR="00BF3195" w:rsidRPr="00382235" w:rsidRDefault="00BF3195" w:rsidP="000E3D22">
            <w:pPr>
              <w:spacing w:after="0" w:line="240" w:lineRule="auto"/>
              <w:ind w:firstLine="340"/>
              <w:jc w:val="both"/>
            </w:pPr>
            <w:r w:rsidRPr="00382235">
              <w:t>- для трехэтажного – 2 м., при условии, что расстояние до расположенного на соседнем земельном участке жилого дома не менее 5 м.</w:t>
            </w:r>
          </w:p>
          <w:p w:rsidR="00BF3195" w:rsidRPr="00382235" w:rsidRDefault="00BF3195" w:rsidP="000E3D22">
            <w:pPr>
              <w:spacing w:after="0" w:line="240" w:lineRule="auto"/>
              <w:ind w:firstLine="340"/>
              <w:jc w:val="both"/>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0E3D22">
            <w:pPr>
              <w:spacing w:after="0" w:line="240" w:lineRule="auto"/>
              <w:ind w:firstLine="340"/>
              <w:jc w:val="both"/>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BF3195" w:rsidRPr="00382235">
        <w:trPr>
          <w:trHeight w:val="20"/>
        </w:trPr>
        <w:tc>
          <w:tcPr>
            <w:tcW w:w="3545" w:type="dxa"/>
            <w:tcBorders>
              <w:bottom w:val="single" w:sz="4" w:space="0" w:color="auto"/>
            </w:tcBorders>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color w:val="000000"/>
              </w:rPr>
              <w:t>[2.2] - Для ведения личного подсобного хозяйства (приусадебный земельный участок)</w:t>
            </w:r>
          </w:p>
        </w:tc>
        <w:tc>
          <w:tcPr>
            <w:tcW w:w="5670" w:type="dxa"/>
            <w:tcBorders>
              <w:bottom w:val="single" w:sz="4" w:space="0" w:color="auto"/>
            </w:tcBorders>
          </w:tcPr>
          <w:p w:rsidR="00BF3195" w:rsidRPr="00382235" w:rsidRDefault="00BF3195" w:rsidP="000E3D22">
            <w:pPr>
              <w:widowControl w:val="0"/>
              <w:shd w:val="clear" w:color="auto" w:fill="FFFFFF"/>
              <w:spacing w:after="0" w:line="240" w:lineRule="auto"/>
              <w:jc w:val="both"/>
              <w:rPr>
                <w:rFonts w:eastAsia="SimSun"/>
                <w:color w:val="000000"/>
                <w:lang w:eastAsia="zh-CN"/>
              </w:rPr>
            </w:pPr>
            <w:r w:rsidRPr="00382235">
              <w:rPr>
                <w:rFonts w:eastAsia="SimSun"/>
                <w:color w:val="000000"/>
                <w:lang w:eastAsia="zh-CN"/>
              </w:rPr>
              <w:t>Размещение жилого дома, указанного в описании вида разрешенного использования с кодом 2.1 Классификатора;</w:t>
            </w:r>
          </w:p>
          <w:p w:rsidR="00BF3195" w:rsidRPr="00382235" w:rsidRDefault="00BF3195" w:rsidP="000E3D22">
            <w:pPr>
              <w:widowControl w:val="0"/>
              <w:shd w:val="clear" w:color="auto" w:fill="FFFFFF"/>
              <w:spacing w:after="0" w:line="240" w:lineRule="auto"/>
              <w:jc w:val="both"/>
              <w:rPr>
                <w:rFonts w:eastAsia="SimSun"/>
                <w:color w:val="000000"/>
                <w:lang w:eastAsia="zh-CN"/>
              </w:rPr>
            </w:pPr>
            <w:r w:rsidRPr="00382235">
              <w:rPr>
                <w:rFonts w:eastAsia="SimSun"/>
                <w:color w:val="000000"/>
                <w:lang w:eastAsia="zh-CN"/>
              </w:rPr>
              <w:t>производство сельскохозяйственной продукции;</w:t>
            </w:r>
          </w:p>
          <w:p w:rsidR="00BF3195" w:rsidRPr="00382235" w:rsidRDefault="00BF3195" w:rsidP="000E3D22">
            <w:pPr>
              <w:widowControl w:val="0"/>
              <w:shd w:val="clear" w:color="auto" w:fill="FFFFFF"/>
              <w:spacing w:after="0" w:line="240" w:lineRule="auto"/>
              <w:jc w:val="both"/>
              <w:rPr>
                <w:rFonts w:eastAsia="SimSun"/>
                <w:color w:val="000000"/>
                <w:lang w:eastAsia="zh-CN"/>
              </w:rPr>
            </w:pPr>
            <w:r w:rsidRPr="00382235">
              <w:rPr>
                <w:rFonts w:eastAsia="SimSun"/>
                <w:color w:val="000000"/>
                <w:lang w:eastAsia="zh-CN"/>
              </w:rPr>
              <w:t>размещение гаража и иных вспомогательных сооружений;</w:t>
            </w:r>
          </w:p>
          <w:p w:rsidR="00BF3195" w:rsidRPr="00382235" w:rsidRDefault="00BF3195" w:rsidP="000E3D22">
            <w:pPr>
              <w:widowControl w:val="0"/>
              <w:shd w:val="clear" w:color="auto" w:fill="FFFFFF"/>
              <w:spacing w:after="0" w:line="240" w:lineRule="auto"/>
              <w:jc w:val="both"/>
              <w:rPr>
                <w:rFonts w:eastAsia="SimSun"/>
                <w:color w:val="000000"/>
                <w:lang w:eastAsia="zh-CN"/>
              </w:rPr>
            </w:pPr>
            <w:r w:rsidRPr="00382235">
              <w:rPr>
                <w:rFonts w:eastAsia="SimSun"/>
                <w:color w:val="000000"/>
                <w:lang w:eastAsia="zh-CN"/>
              </w:rPr>
              <w:t>содержание сельскохозяйственных животных</w:t>
            </w:r>
          </w:p>
        </w:tc>
        <w:tc>
          <w:tcPr>
            <w:tcW w:w="6260" w:type="dxa"/>
            <w:tcBorders>
              <w:bottom w:val="single" w:sz="4" w:space="0" w:color="auto"/>
            </w:tcBorders>
          </w:tcPr>
          <w:p w:rsidR="00BF3195" w:rsidRPr="00382235" w:rsidRDefault="00BF3195" w:rsidP="000E3D22">
            <w:pPr>
              <w:spacing w:after="0" w:line="240" w:lineRule="auto"/>
              <w:ind w:firstLine="340"/>
              <w:jc w:val="both"/>
            </w:pPr>
            <w:r w:rsidRPr="00382235">
              <w:t>- минимальная/максимальная площадь земельных участков   – 400 /2000 кв. м;</w:t>
            </w:r>
          </w:p>
          <w:p w:rsidR="00BF3195" w:rsidRPr="00382235" w:rsidRDefault="00BF3195" w:rsidP="000E3D22">
            <w:pPr>
              <w:spacing w:after="0" w:line="240" w:lineRule="auto"/>
              <w:ind w:firstLine="340"/>
              <w:jc w:val="both"/>
            </w:pPr>
            <w:r w:rsidRPr="00382235">
              <w:t>- предельный коэффициент плотности жилой застройки – 0,7;</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xml:space="preserve"> - минимальная ширина земельных участков вдоль фронта улицы (проезда) – 12 м;</w:t>
            </w:r>
          </w:p>
          <w:p w:rsidR="00BF3195" w:rsidRPr="00382235" w:rsidRDefault="00BF3195" w:rsidP="000E3D22">
            <w:pPr>
              <w:spacing w:after="0" w:line="240" w:lineRule="auto"/>
              <w:ind w:firstLine="340"/>
              <w:jc w:val="both"/>
            </w:pPr>
            <w:r w:rsidRPr="00382235">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rsidR="00BF3195" w:rsidRPr="00382235" w:rsidRDefault="00BF3195" w:rsidP="000E3D22">
            <w:pPr>
              <w:spacing w:after="0" w:line="240" w:lineRule="auto"/>
              <w:ind w:firstLine="340"/>
              <w:jc w:val="both"/>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- 12 м; </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xml:space="preserve">- </w:t>
            </w:r>
            <w:r w:rsidRPr="00382235">
              <w:t xml:space="preserve">максимальный процент застройки в границах земельного участка – 30%,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0E3D22">
            <w:pPr>
              <w:spacing w:after="0" w:line="240" w:lineRule="auto"/>
              <w:ind w:firstLine="340"/>
              <w:jc w:val="both"/>
            </w:pPr>
            <w:r w:rsidRPr="00382235">
              <w:t>Минимальные отступы от границы смежного земельного участка до:</w:t>
            </w:r>
          </w:p>
          <w:p w:rsidR="00BF3195" w:rsidRPr="00382235" w:rsidRDefault="00BF3195" w:rsidP="000E3D22">
            <w:pPr>
              <w:spacing w:after="0" w:line="240" w:lineRule="auto"/>
              <w:ind w:firstLine="340"/>
              <w:jc w:val="both"/>
            </w:pPr>
            <w:r w:rsidRPr="00382235">
              <w:t xml:space="preserve"> - жилых зданий - 3 м;</w:t>
            </w:r>
          </w:p>
          <w:p w:rsidR="00BF3195" w:rsidRPr="00382235" w:rsidRDefault="00BF3195" w:rsidP="000E3D22">
            <w:pPr>
              <w:spacing w:after="0" w:line="240" w:lineRule="auto"/>
              <w:ind w:firstLine="340"/>
              <w:jc w:val="both"/>
            </w:pPr>
            <w:r w:rsidRPr="00382235">
              <w:t>- хозяйственных построек- 1 м;</w:t>
            </w:r>
          </w:p>
          <w:p w:rsidR="00BF3195" w:rsidRPr="00382235" w:rsidRDefault="00BF3195" w:rsidP="000E3D22">
            <w:pPr>
              <w:spacing w:after="0" w:line="240" w:lineRule="auto"/>
              <w:ind w:firstLine="340"/>
              <w:jc w:val="both"/>
            </w:pPr>
            <w:r w:rsidRPr="00382235">
              <w:t>- построек для содержания скота и птицы – 4 м.</w:t>
            </w:r>
          </w:p>
          <w:p w:rsidR="00BF3195" w:rsidRPr="00382235" w:rsidRDefault="00BF3195" w:rsidP="000E3D22">
            <w:pPr>
              <w:spacing w:after="0" w:line="240" w:lineRule="auto"/>
              <w:ind w:firstLine="340"/>
              <w:jc w:val="both"/>
            </w:pPr>
            <w:r w:rsidRPr="00382235">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rsidR="00BF3195" w:rsidRPr="00382235" w:rsidRDefault="00BF3195" w:rsidP="000E3D22">
            <w:pPr>
              <w:spacing w:after="0" w:line="240" w:lineRule="auto"/>
              <w:ind w:firstLine="340"/>
              <w:jc w:val="both"/>
            </w:pPr>
            <w:r w:rsidRPr="00382235">
              <w:t>- для одноэтажного – 1 м.;</w:t>
            </w:r>
          </w:p>
          <w:p w:rsidR="00BF3195" w:rsidRPr="00382235" w:rsidRDefault="00BF3195" w:rsidP="000E3D22">
            <w:pPr>
              <w:spacing w:after="0" w:line="240" w:lineRule="auto"/>
              <w:ind w:firstLine="340"/>
              <w:jc w:val="both"/>
            </w:pPr>
            <w:r w:rsidRPr="00382235">
              <w:t>- для двухэтажного – 1,5 м.;</w:t>
            </w:r>
          </w:p>
          <w:p w:rsidR="00BF3195" w:rsidRPr="00382235" w:rsidRDefault="00BF3195" w:rsidP="000E3D22">
            <w:pPr>
              <w:spacing w:after="0" w:line="240" w:lineRule="auto"/>
              <w:ind w:firstLine="340"/>
              <w:jc w:val="both"/>
            </w:pPr>
            <w:r w:rsidRPr="00382235">
              <w:t>- для трехэтажного – 2 м., при условии, что расстояние до расположенного на соседнем земельном участке жилого дома не менее 5 м.</w:t>
            </w:r>
          </w:p>
          <w:p w:rsidR="00BF3195" w:rsidRPr="00382235" w:rsidRDefault="00BF3195" w:rsidP="000E3D22">
            <w:pPr>
              <w:spacing w:after="0" w:line="240" w:lineRule="auto"/>
              <w:ind w:firstLine="340"/>
              <w:jc w:val="both"/>
            </w:pPr>
            <w:r w:rsidRPr="00382235">
              <w:t>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0E3D22">
            <w:pPr>
              <w:spacing w:after="0" w:line="240" w:lineRule="auto"/>
              <w:ind w:firstLine="340"/>
              <w:jc w:val="both"/>
            </w:pPr>
            <w:r w:rsidRPr="00382235">
              <w:t>Максимальное количество этажей для гаражей и подсобных сооружений (хозяйственных построек) – до 2 этажей.</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BF3195" w:rsidRPr="00382235">
        <w:trPr>
          <w:trHeight w:val="20"/>
        </w:trPr>
        <w:tc>
          <w:tcPr>
            <w:tcW w:w="3545" w:type="dxa"/>
          </w:tcPr>
          <w:p w:rsidR="00BF3195" w:rsidRPr="00382235" w:rsidRDefault="00BF3195" w:rsidP="000E3D2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2.7.1</w:t>
            </w:r>
            <w:r w:rsidRPr="00382235">
              <w:rPr>
                <w:rFonts w:eastAsia="SimSun"/>
                <w:color w:val="000000"/>
                <w:lang w:eastAsia="zh-CN"/>
              </w:rPr>
              <w:t>] –Хранение автотранспорта</w:t>
            </w:r>
          </w:p>
        </w:tc>
        <w:tc>
          <w:tcPr>
            <w:tcW w:w="5670" w:type="dxa"/>
          </w:tcPr>
          <w:p w:rsidR="00BF3195" w:rsidRPr="00382235" w:rsidRDefault="00BF3195" w:rsidP="000E3D2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382235">
                <w:t>кодами 2.7.2</w:t>
              </w:r>
            </w:hyperlink>
            <w:r w:rsidRPr="00382235">
              <w:t xml:space="preserve">, </w:t>
            </w:r>
            <w:hyperlink w:anchor="P333" w:history="1">
              <w:r w:rsidRPr="00382235">
                <w:t>4.9</w:t>
              </w:r>
            </w:hyperlink>
          </w:p>
        </w:tc>
        <w:tc>
          <w:tcPr>
            <w:tcW w:w="6260" w:type="dxa"/>
          </w:tcPr>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xml:space="preserve">-минимальная/максимальная площадь земельных участков – 20/50 кв.м. </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минимальная ширина земельных участков вдоль фронта улицы (проезда) – 5 м;</w:t>
            </w:r>
          </w:p>
          <w:p w:rsidR="00BF3195" w:rsidRPr="00382235" w:rsidRDefault="00BF3195" w:rsidP="000E3D22">
            <w:pPr>
              <w:spacing w:after="0" w:line="240" w:lineRule="auto"/>
              <w:ind w:firstLine="340"/>
              <w:jc w:val="both"/>
            </w:pPr>
            <w:r w:rsidRPr="00382235">
              <w:t>-максимальное количество этажей для гаражей – 1 этаж;</w:t>
            </w:r>
          </w:p>
          <w:p w:rsidR="00BF3195" w:rsidRPr="00382235" w:rsidRDefault="00BF3195" w:rsidP="000E3D22">
            <w:pPr>
              <w:spacing w:after="0" w:line="240" w:lineRule="auto"/>
              <w:ind w:firstLine="340"/>
              <w:jc w:val="both"/>
            </w:pPr>
            <w:r w:rsidRPr="00382235">
              <w:t>-максимальная высота гаражей от уровня земли до верха конька кровли - 3 метра.</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 xml:space="preserve">- </w:t>
            </w:r>
            <w:r w:rsidRPr="00382235">
              <w:t>максимальный процент застройки в границах земельного участка – 80%;</w:t>
            </w:r>
          </w:p>
          <w:p w:rsidR="00BF3195" w:rsidRPr="00382235" w:rsidRDefault="00BF3195" w:rsidP="000E3D22">
            <w:pPr>
              <w:spacing w:after="0" w:line="240" w:lineRule="auto"/>
              <w:ind w:firstLine="340"/>
              <w:jc w:val="both"/>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0E3D22">
            <w:pPr>
              <w:tabs>
                <w:tab w:val="left" w:pos="2520"/>
              </w:tabs>
              <w:spacing w:after="0" w:line="240" w:lineRule="auto"/>
              <w:ind w:firstLine="340"/>
              <w:jc w:val="both"/>
              <w:rPr>
                <w:rFonts w:eastAsia="SimSun"/>
                <w:lang w:eastAsia="zh-CN"/>
              </w:rPr>
            </w:pPr>
            <w:r w:rsidRPr="00382235">
              <w:t>- минимальные отступы от границ земельных участков - 1 м;</w:t>
            </w:r>
          </w:p>
          <w:p w:rsidR="00BF3195" w:rsidRPr="00382235" w:rsidRDefault="00BF3195" w:rsidP="000E3D22">
            <w:pPr>
              <w:tabs>
                <w:tab w:val="left" w:pos="2520"/>
              </w:tabs>
              <w:spacing w:after="0" w:line="240" w:lineRule="auto"/>
              <w:ind w:firstLine="340"/>
              <w:jc w:val="both"/>
            </w:pPr>
            <w:r w:rsidRPr="00382235">
              <w:rPr>
                <w:rFonts w:eastAsia="SimSun"/>
                <w:lang w:eastAsia="zh-CN"/>
              </w:rPr>
              <w:t xml:space="preserve">- при блокированной застройке гаражей </w:t>
            </w:r>
            <w:r w:rsidRPr="00382235">
              <w:t>минимальные отступы от границ земельных участков - 0 м;</w:t>
            </w:r>
          </w:p>
          <w:p w:rsidR="00BF3195" w:rsidRPr="00382235" w:rsidRDefault="00BF3195" w:rsidP="000E3D22">
            <w:pPr>
              <w:spacing w:after="0" w:line="240" w:lineRule="auto"/>
              <w:ind w:firstLine="340"/>
              <w:jc w:val="both"/>
              <w:rPr>
                <w:rFonts w:eastAsia="SimSun"/>
                <w:lang w:eastAsia="zh-CN"/>
              </w:rPr>
            </w:pPr>
            <w:r w:rsidRPr="00382235">
              <w:rPr>
                <w:rFonts w:eastAsia="SimSun"/>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rsidR="00BF3195" w:rsidRPr="00382235" w:rsidRDefault="00BF3195" w:rsidP="000E3D22">
            <w:pPr>
              <w:widowControl w:val="0"/>
              <w:tabs>
                <w:tab w:val="left" w:pos="2520"/>
              </w:tabs>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rsidR="00BF3195" w:rsidRPr="00382235" w:rsidRDefault="00BF3195" w:rsidP="000E3D22">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Pr>
          <w:p w:rsidR="00BF3195" w:rsidRPr="003F4C7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минимальная/максимальная площадь земельных участков - 10 кв</w:t>
            </w:r>
            <w:r w:rsidRPr="00EE64FA">
              <w:rPr>
                <w:rFonts w:eastAsia="SimSun"/>
                <w:color w:val="000000"/>
                <w:lang w:eastAsia="zh-CN"/>
              </w:rPr>
              <w:t>. м/</w:t>
            </w:r>
            <w:r w:rsidRPr="00382235">
              <w:rPr>
                <w:b/>
                <w:bCs/>
                <w:color w:val="000000"/>
              </w:rPr>
              <w:t xml:space="preserve"> не подлежит установлению</w:t>
            </w:r>
            <w:r w:rsidRPr="00382235">
              <w:rPr>
                <w:color w:val="000000"/>
              </w:rPr>
              <w:t>;</w:t>
            </w:r>
          </w:p>
          <w:p w:rsidR="00BF3195" w:rsidRPr="003F4C7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 ширина земельных участков вдоль фронта улицы (проезда) – 4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0E3D22">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F4C7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F4C7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3F4C75">
              <w:rPr>
                <w:rFonts w:eastAsia="SimSun"/>
                <w:color w:val="000000"/>
                <w:lang w:eastAsia="zh-CN"/>
              </w:rPr>
              <w:t>, сооружений от уровня земли - 20 м;</w:t>
            </w:r>
          </w:p>
          <w:p w:rsidR="00BF3195" w:rsidRPr="003F4C7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максимальный процент застройки в границах земельного участка – 80%;</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3.2.2</w:t>
            </w:r>
            <w:r w:rsidRPr="00382235">
              <w:rPr>
                <w:rFonts w:eastAsia="SimSun"/>
                <w:color w:val="000000"/>
                <w:lang w:eastAsia="zh-CN"/>
              </w:rPr>
              <w:t>] - Оказание социальной помощи населению</w:t>
            </w: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некоммерческих фондов, благотворительных организаций, клубов по интересам</w:t>
            </w:r>
          </w:p>
        </w:tc>
        <w:tc>
          <w:tcPr>
            <w:tcW w:w="6260" w:type="dxa"/>
            <w:vMerge w:val="restart"/>
          </w:tcPr>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максимальный процент застройки в границах земельного участка – 60%,</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процент застройки подземной части не регламентируется;</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3.3</w:t>
            </w:r>
            <w:r w:rsidRPr="00382235">
              <w:rPr>
                <w:rFonts w:eastAsia="SimSun"/>
                <w:color w:val="000000"/>
                <w:lang w:eastAsia="zh-CN"/>
              </w:rPr>
              <w:t>] - Бытовое обслуживание</w:t>
            </w: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A6336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[3.4.1] – Амбулаторно-поликлиническое обслуживание</w:t>
            </w:r>
          </w:p>
        </w:tc>
        <w:tc>
          <w:tcPr>
            <w:tcW w:w="5670" w:type="dxa"/>
          </w:tcPr>
          <w:p w:rsidR="00BF3195" w:rsidRPr="00382235" w:rsidRDefault="00BF3195" w:rsidP="00A6336E">
            <w:pPr>
              <w:widowControl w:val="0"/>
              <w:overflowPunct w:val="0"/>
              <w:autoSpaceDE w:val="0"/>
              <w:autoSpaceDN w:val="0"/>
              <w:adjustRightInd w:val="0"/>
              <w:spacing w:after="0" w:line="240" w:lineRule="auto"/>
              <w:jc w:val="both"/>
              <w:rPr>
                <w:color w:val="000000"/>
                <w:shd w:val="clear" w:color="auto" w:fill="FFFFFF"/>
              </w:rPr>
            </w:pPr>
            <w:r w:rsidRPr="00382235">
              <w:rPr>
                <w:color w:val="00000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382235">
              <w:rPr>
                <w:rFonts w:eastAsia="SimSun"/>
                <w:color w:val="000000"/>
                <w:lang w:eastAsia="zh-CN"/>
              </w:rPr>
              <w:t>;</w:t>
            </w:r>
          </w:p>
        </w:tc>
        <w:tc>
          <w:tcPr>
            <w:tcW w:w="6260" w:type="dxa"/>
            <w:vAlign w:val="center"/>
          </w:tcPr>
          <w:p w:rsidR="00BF3195" w:rsidRPr="00382235" w:rsidRDefault="00BF3195" w:rsidP="00A6336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м/2000 кв. м;</w:t>
            </w:r>
          </w:p>
          <w:p w:rsidR="00BF3195" w:rsidRPr="00382235" w:rsidRDefault="00BF3195" w:rsidP="00A6336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6336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A6336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A6336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30% от площади земельного участка.</w:t>
            </w:r>
          </w:p>
          <w:p w:rsidR="00BF3195" w:rsidRPr="00382235" w:rsidRDefault="00BF3195" w:rsidP="00A6336E">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A6336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[3.5.1] - Дошкольное, начальное и среднее общее образование</w:t>
            </w: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[3.6.1] – Объекты культурно-досуговой деятельности</w:t>
            </w: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 xml:space="preserve">; </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[3.6.2] – Парки культуры и отдыха</w:t>
            </w: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парков культуры и отдыха</w:t>
            </w:r>
          </w:p>
        </w:tc>
        <w:tc>
          <w:tcPr>
            <w:tcW w:w="6260" w:type="dxa"/>
          </w:tcPr>
          <w:p w:rsidR="00BF3195" w:rsidRPr="00382235" w:rsidRDefault="00BF3195" w:rsidP="004F4877">
            <w:pPr>
              <w:widowControl w:val="0"/>
              <w:overflowPunct w:val="0"/>
              <w:autoSpaceDE w:val="0"/>
              <w:autoSpaceDN w:val="0"/>
              <w:adjustRightInd w:val="0"/>
              <w:spacing w:after="0" w:line="240" w:lineRule="auto"/>
              <w:ind w:firstLine="284"/>
              <w:jc w:val="both"/>
              <w:rPr>
                <w:color w:val="000000"/>
                <w:lang w:eastAsia="ar-SA"/>
              </w:rPr>
            </w:pPr>
            <w:r w:rsidRPr="00382235">
              <w:rPr>
                <w:color w:val="000000"/>
                <w:lang w:eastAsia="ar-SA"/>
              </w:rPr>
              <w:t>Минимальная/максимальная площадь земельных участков 400 кв. м. /</w:t>
            </w:r>
            <w:r w:rsidRPr="00382235">
              <w:rPr>
                <w:b/>
                <w:bCs/>
                <w:color w:val="000000"/>
              </w:rPr>
              <w:t>не подлежит установлению</w:t>
            </w:r>
            <w:r w:rsidRPr="00382235">
              <w:rPr>
                <w:color w:val="000000"/>
                <w:lang w:eastAsia="ar-SA"/>
              </w:rPr>
              <w:t>;</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260" w:type="dxa"/>
          </w:tcPr>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851D7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1117"/>
        </w:trPr>
        <w:tc>
          <w:tcPr>
            <w:tcW w:w="3545" w:type="dxa"/>
            <w:tcBorders>
              <w:top w:val="single" w:sz="4" w:space="0" w:color="auto"/>
              <w:right w:val="single" w:sz="4" w:space="0" w:color="auto"/>
            </w:tcBorders>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4.4</w:t>
            </w:r>
            <w:r w:rsidRPr="00382235">
              <w:rPr>
                <w:rFonts w:eastAsia="SimSun"/>
                <w:color w:val="000000"/>
                <w:lang w:eastAsia="zh-CN"/>
              </w:rPr>
              <w:t>] - Магазины</w:t>
            </w:r>
          </w:p>
        </w:tc>
        <w:tc>
          <w:tcPr>
            <w:tcW w:w="5670" w:type="dxa"/>
            <w:tcBorders>
              <w:top w:val="single" w:sz="4" w:space="0" w:color="auto"/>
              <w:left w:val="single" w:sz="4" w:space="0" w:color="auto"/>
            </w:tcBorders>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минимальная/максимальная площадь земельного участка– 100/5 000 кв. м;</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минимальная ширина земельных участков вдоль фронта улицы (проезда) – 10 м; </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минимальные отступы от границ земельных участков - 3 м;</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максимальное количество этажей зданий – 3 этажа; </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максимальная высота зданий, строений от уровня земли -12 м;</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максимальный процент застройки в границах земельного участка – 60%, </w:t>
            </w:r>
          </w:p>
          <w:p w:rsidR="00BF3195" w:rsidRPr="00382235" w:rsidRDefault="00BF3195" w:rsidP="00231FD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 процент застройки подземной части не регламентируется;</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1305"/>
        </w:trPr>
        <w:tc>
          <w:tcPr>
            <w:tcW w:w="3545" w:type="dxa"/>
            <w:tcBorders>
              <w:top w:val="single" w:sz="4" w:space="0" w:color="auto"/>
              <w:right w:val="single" w:sz="4" w:space="0" w:color="auto"/>
            </w:tcBorders>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[4.6] – </w:t>
            </w:r>
            <w:r w:rsidRPr="00382235">
              <w:rPr>
                <w:color w:val="000000"/>
              </w:rPr>
              <w:t>Общественное питание.</w:t>
            </w:r>
          </w:p>
        </w:tc>
        <w:tc>
          <w:tcPr>
            <w:tcW w:w="5670" w:type="dxa"/>
            <w:tcBorders>
              <w:top w:val="single" w:sz="4" w:space="0" w:color="auto"/>
              <w:left w:val="single" w:sz="4" w:space="0" w:color="auto"/>
            </w:tcBorders>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231FD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процент озеленения - 15% от площади земельного участка.</w:t>
            </w:r>
          </w:p>
          <w:p w:rsidR="00BF3195" w:rsidRPr="00382235" w:rsidRDefault="00BF3195" w:rsidP="001B0F23">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1B0F23">
            <w:pPr>
              <w:widowControl w:val="0"/>
              <w:overflowPunct w:val="0"/>
              <w:autoSpaceDE w:val="0"/>
              <w:autoSpaceDN w:val="0"/>
              <w:adjustRightInd w:val="0"/>
              <w:spacing w:after="0" w:line="240" w:lineRule="auto"/>
              <w:ind w:firstLine="340"/>
              <w:jc w:val="both"/>
            </w:pPr>
            <w:r w:rsidRPr="00382235">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82235" w:rsidRDefault="00BF3195" w:rsidP="001B0F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1305"/>
        </w:trPr>
        <w:tc>
          <w:tcPr>
            <w:tcW w:w="3545" w:type="dxa"/>
            <w:tcBorders>
              <w:top w:val="single" w:sz="4" w:space="0" w:color="auto"/>
              <w:right w:val="single" w:sz="4" w:space="0" w:color="auto"/>
            </w:tcBorders>
          </w:tcPr>
          <w:p w:rsidR="00BF3195" w:rsidRPr="00382235" w:rsidRDefault="00BF3195" w:rsidP="0078759A">
            <w:pPr>
              <w:widowControl w:val="0"/>
              <w:overflowPunct w:val="0"/>
              <w:autoSpaceDE w:val="0"/>
              <w:autoSpaceDN w:val="0"/>
              <w:adjustRightInd w:val="0"/>
              <w:spacing w:after="0" w:line="240" w:lineRule="auto"/>
              <w:rPr>
                <w:rFonts w:eastAsia="SimSun"/>
                <w:color w:val="000000"/>
                <w:lang w:eastAsia="zh-CN"/>
              </w:rPr>
            </w:pPr>
            <w:r w:rsidRPr="00382235">
              <w:rPr>
                <w:rFonts w:eastAsia="SimSun"/>
              </w:rPr>
              <w:t xml:space="preserve">[5.1.2] – </w:t>
            </w:r>
            <w:r w:rsidRPr="00382235">
              <w:t>Обеспечение занятий спортом в помещениях</w:t>
            </w:r>
          </w:p>
        </w:tc>
        <w:tc>
          <w:tcPr>
            <w:tcW w:w="5670" w:type="dxa"/>
            <w:tcBorders>
              <w:top w:val="single" w:sz="4" w:space="0" w:color="auto"/>
              <w:left w:val="single" w:sz="4" w:space="0" w:color="auto"/>
            </w:tcBorders>
          </w:tcPr>
          <w:p w:rsidR="00BF3195" w:rsidRPr="00382235" w:rsidRDefault="00BF3195" w:rsidP="0078759A">
            <w:pPr>
              <w:widowControl w:val="0"/>
              <w:overflowPunct w:val="0"/>
              <w:autoSpaceDE w:val="0"/>
              <w:autoSpaceDN w:val="0"/>
              <w:adjustRightInd w:val="0"/>
              <w:spacing w:after="0" w:line="240" w:lineRule="auto"/>
              <w:jc w:val="both"/>
              <w:rPr>
                <w:color w:val="000000"/>
                <w:shd w:val="clear" w:color="auto" w:fill="FFFFFF"/>
              </w:rPr>
            </w:pPr>
            <w:r w:rsidRPr="00382235">
              <w:rPr>
                <w:rFonts w:eastAsia="SimSun"/>
              </w:rPr>
              <w:t>Размещение спортивных клубов, спортивных залов, бассейнов, физкультурно-оздоровительных комплексов в зданиях и сооружениях</w:t>
            </w:r>
          </w:p>
        </w:tc>
        <w:tc>
          <w:tcPr>
            <w:tcW w:w="6260" w:type="dxa"/>
          </w:tcPr>
          <w:p w:rsidR="00BF3195" w:rsidRPr="00382235" w:rsidRDefault="00BF3195" w:rsidP="0078759A">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78759A">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78759A">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78759A">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 xml:space="preserve">максимальная высота зданий, строений, сооружений от уровня земли - </w:t>
            </w:r>
            <w:r w:rsidRPr="00382235">
              <w:rPr>
                <w:color w:val="000000"/>
              </w:rPr>
              <w:t>15м;</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lang w:eastAsia="ar-SA"/>
              </w:rPr>
            </w:pPr>
            <w:r w:rsidRPr="00382235">
              <w:rPr>
                <w:color w:val="000000"/>
                <w:lang w:eastAsia="ar-SA"/>
              </w:rPr>
              <w:t>максимальный процент застройки в границах земельного участка – 80%;</w:t>
            </w:r>
          </w:p>
          <w:p w:rsidR="00BF3195" w:rsidRPr="00382235" w:rsidRDefault="00BF3195" w:rsidP="0078759A">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78759A">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[5.1.3] - Площадки для занятий спортом</w:t>
            </w:r>
          </w:p>
        </w:tc>
        <w:tc>
          <w:tcPr>
            <w:tcW w:w="5670" w:type="dxa"/>
            <w:tcBorders>
              <w:top w:val="single" w:sz="4" w:space="0" w:color="auto"/>
              <w:bottom w:val="single" w:sz="4" w:space="0" w:color="auto"/>
            </w:tcBorders>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0E3D22">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lang w:eastAsia="ar-SA"/>
              </w:rPr>
              <w:t>максимальный процент застройки в границах земельного участка – 90%.</w:t>
            </w:r>
          </w:p>
        </w:tc>
      </w:tr>
      <w:tr w:rsidR="00BF3195" w:rsidRPr="00382235">
        <w:trPr>
          <w:trHeight w:val="20"/>
        </w:trPr>
        <w:tc>
          <w:tcPr>
            <w:tcW w:w="3545" w:type="dxa"/>
            <w:tcBorders>
              <w:top w:val="single" w:sz="4" w:space="0" w:color="auto"/>
            </w:tcBorders>
          </w:tcPr>
          <w:p w:rsidR="00BF3195" w:rsidRPr="00382235" w:rsidRDefault="00BF3195" w:rsidP="000E3D2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[14.0] - </w:t>
            </w:r>
            <w:r w:rsidRPr="00382235">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rsidR="00BF3195" w:rsidRPr="00382235" w:rsidRDefault="00BF3195" w:rsidP="000E3D22">
            <w:pPr>
              <w:widowControl w:val="0"/>
              <w:overflowPunct w:val="0"/>
              <w:autoSpaceDE w:val="0"/>
              <w:autoSpaceDN w:val="0"/>
              <w:adjustRightInd w:val="0"/>
              <w:spacing w:after="0" w:line="240" w:lineRule="auto"/>
              <w:jc w:val="both"/>
              <w:rPr>
                <w:rFonts w:eastAsia="SimSun"/>
                <w:color w:val="000000"/>
                <w:lang w:eastAsia="zh-CN"/>
              </w:rPr>
            </w:pPr>
            <w:r w:rsidRPr="00382235">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минимальная/максимальная площадь земельных участков – 1000/10000 кв.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 - 3 м;</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максимальное количество надземных этажей зданий – 3 этажа (включая мансардный этаж);</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максимальный процент застройки в границах земельного участка – 40%;</w:t>
            </w:r>
          </w:p>
          <w:p w:rsidR="00BF3195" w:rsidRPr="00382235" w:rsidRDefault="00BF3195" w:rsidP="000E3D22">
            <w:pPr>
              <w:widowControl w:val="0"/>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Коэффициент использования территории - 0,5;</w:t>
            </w:r>
          </w:p>
          <w:p w:rsidR="00BF3195" w:rsidRPr="00382235" w:rsidRDefault="00BF3195" w:rsidP="000E3D2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bl>
    <w:p w:rsidR="00BF3195" w:rsidRPr="000C7BD2" w:rsidRDefault="00BF3195" w:rsidP="006C45C7">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825"/>
      </w:tblGrid>
      <w:tr w:rsidR="00BF3195" w:rsidRPr="00382235">
        <w:trPr>
          <w:trHeight w:val="20"/>
        </w:trPr>
        <w:tc>
          <w:tcPr>
            <w:tcW w:w="7655" w:type="dxa"/>
            <w:vAlign w:val="center"/>
          </w:tcPr>
          <w:p w:rsidR="00BF3195" w:rsidRPr="00382235" w:rsidRDefault="00BF3195" w:rsidP="006C45C7">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825" w:type="dxa"/>
            <w:vAlign w:val="center"/>
          </w:tcPr>
          <w:p w:rsidR="00BF3195" w:rsidRPr="00382235" w:rsidRDefault="00BF3195" w:rsidP="006C45C7">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6C45C7">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rsidR="00BF3195" w:rsidRPr="00382235" w:rsidRDefault="00BF3195" w:rsidP="006C45C7">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6C45C7">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6C45C7">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6C45C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6C45C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6C45C7">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6C45C7">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6C45C7">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6C45C7">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6C45C7">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Pr="000C7BD2"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Default="00BF3195" w:rsidP="006C45C7">
      <w:pPr>
        <w:spacing w:after="0" w:line="240" w:lineRule="auto"/>
        <w:ind w:firstLine="680"/>
        <w:rPr>
          <w:rFonts w:eastAsia="SimSun"/>
          <w:b/>
          <w:bCs/>
          <w:lang w:eastAsia="zh-CN"/>
        </w:rPr>
      </w:pPr>
      <w:r w:rsidRPr="006B78EC">
        <w:rPr>
          <w:rFonts w:eastAsia="SimSun"/>
          <w:b/>
          <w:bCs/>
          <w:lang w:eastAsia="zh-CN"/>
        </w:rPr>
        <w:t>Ограничения использования земельных участков и объектов капитального строительства:</w:t>
      </w:r>
    </w:p>
    <w:p w:rsidR="00BF3195" w:rsidRPr="000C7BD2" w:rsidRDefault="00BF3195" w:rsidP="00231FD3">
      <w:pPr>
        <w:widowControl w:val="0"/>
        <w:overflowPunct w:val="0"/>
        <w:autoSpaceDE w:val="0"/>
        <w:autoSpaceDN w:val="0"/>
        <w:adjustRightInd w:val="0"/>
        <w:spacing w:after="0" w:line="240" w:lineRule="auto"/>
        <w:ind w:firstLine="680"/>
        <w:jc w:val="both"/>
        <w:rPr>
          <w:color w:val="000000"/>
        </w:rPr>
      </w:pPr>
      <w:r w:rsidRPr="000C7BD2">
        <w:rPr>
          <w:color w:val="000000"/>
        </w:rPr>
        <w:t>Минимальный процент озеленения земельного участка для всех типов многоквартирной жилой застройки – 15%.</w:t>
      </w:r>
    </w:p>
    <w:p w:rsidR="00BF3195" w:rsidRPr="006B78EC" w:rsidRDefault="00BF3195" w:rsidP="006C45C7">
      <w:pPr>
        <w:spacing w:after="0" w:line="240" w:lineRule="auto"/>
        <w:ind w:firstLine="680"/>
        <w:rPr>
          <w:rFonts w:eastAsia="SimSun"/>
          <w:b/>
          <w:bCs/>
          <w:lang w:eastAsia="zh-CN"/>
        </w:rPr>
      </w:pPr>
    </w:p>
    <w:p w:rsidR="00BF3195" w:rsidRPr="000C7BD2" w:rsidRDefault="00BF3195" w:rsidP="006C45C7">
      <w:pPr>
        <w:keepLines/>
        <w:overflowPunct w:val="0"/>
        <w:autoSpaceDE w:val="0"/>
        <w:autoSpaceDN w:val="0"/>
        <w:adjustRightInd w:val="0"/>
        <w:spacing w:after="0" w:line="240" w:lineRule="auto"/>
        <w:ind w:firstLine="680"/>
        <w:jc w:val="both"/>
        <w:rPr>
          <w:color w:val="000000"/>
        </w:rPr>
      </w:pPr>
      <w:r w:rsidRPr="000C7BD2">
        <w:rPr>
          <w:color w:val="000000"/>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color w:val="000000"/>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от Дошкольных образовательных учреждений и общеобразовательных школ (стены здания) -10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2)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жилых и общественных зданий – 5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жилых и общественных зданий – 3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остальных зданий и сооружений - 5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 границы соседнего приквартирного участка расстояния по санитарно-бытовым условиям должны быть не менее:</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1,0 м - для одноэтажного жилого дома;</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1,5 м - для двухэтажного жилого дома;</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других построек (баня, гараж и другие) - 1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стволов высокорослых деревьев - 4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стволов среднерослых деревьев - 2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кустарника - 1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BF3195" w:rsidRPr="00551C99" w:rsidRDefault="00BF3195" w:rsidP="003C1E8F">
      <w:pPr>
        <w:widowControl w:val="0"/>
        <w:spacing w:after="0" w:line="240" w:lineRule="auto"/>
        <w:ind w:firstLine="680"/>
        <w:jc w:val="both"/>
        <w:rPr>
          <w:rFonts w:eastAsia="SimSun"/>
          <w:lang w:eastAsia="zh-CN"/>
        </w:rPr>
      </w:pPr>
      <w:r w:rsidRPr="00551C99">
        <w:rPr>
          <w:rFonts w:eastAsia="SimSun"/>
          <w:lang w:eastAsia="zh-CN"/>
        </w:rPr>
        <w:t xml:space="preserve">При реконструкции индивидуальных жилых домов для существующей части объекта допускается </w:t>
      </w:r>
      <w:r>
        <w:rPr>
          <w:rFonts w:eastAsia="SimSun"/>
          <w:lang w:eastAsia="zh-CN"/>
        </w:rPr>
        <w:t>размещение по границам</w:t>
      </w:r>
      <w:r w:rsidRPr="00551C99">
        <w:rPr>
          <w:rFonts w:eastAsia="SimSun"/>
          <w:lang w:eastAsia="zh-CN"/>
        </w:rPr>
        <w:t xml:space="preserve">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6C45C7">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BF3195" w:rsidRPr="000C7BD2" w:rsidRDefault="00BF3195" w:rsidP="006C45C7">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B6A93" w:rsidRDefault="00BF3195" w:rsidP="008137DD">
      <w:pPr>
        <w:pStyle w:val="BodyText"/>
        <w:ind w:firstLine="680"/>
        <w:jc w:val="both"/>
        <w:rPr>
          <w:sz w:val="24"/>
          <w:szCs w:val="24"/>
        </w:rPr>
      </w:pPr>
      <w:r w:rsidRPr="008B6A93">
        <w:rPr>
          <w:sz w:val="24"/>
          <w:szCs w:val="24"/>
        </w:rPr>
        <w:t>Раздел</w:t>
      </w:r>
      <w:r w:rsidRPr="008B6A93">
        <w:rPr>
          <w:spacing w:val="-1"/>
          <w:sz w:val="24"/>
          <w:szCs w:val="24"/>
        </w:rPr>
        <w:t>земельных</w:t>
      </w:r>
      <w:r w:rsidRPr="008B6A93">
        <w:rPr>
          <w:sz w:val="24"/>
          <w:szCs w:val="24"/>
        </w:rPr>
        <w:t>участковплощадью</w:t>
      </w:r>
      <w:r w:rsidRPr="008B6A93">
        <w:rPr>
          <w:spacing w:val="2"/>
          <w:sz w:val="24"/>
          <w:szCs w:val="24"/>
        </w:rPr>
        <w:t>1,5</w:t>
      </w:r>
      <w:r w:rsidRPr="008B6A93">
        <w:rPr>
          <w:sz w:val="24"/>
          <w:szCs w:val="24"/>
        </w:rPr>
        <w:t>гаиболее,предусматривающихстроительствообъектовиндивидуального</w:t>
      </w:r>
      <w:r w:rsidRPr="008B6A93">
        <w:rPr>
          <w:spacing w:val="-1"/>
          <w:sz w:val="24"/>
          <w:szCs w:val="24"/>
        </w:rPr>
        <w:t>жилищного</w:t>
      </w:r>
      <w:r w:rsidRPr="008B6A93">
        <w:rPr>
          <w:sz w:val="24"/>
          <w:szCs w:val="24"/>
        </w:rPr>
        <w:t>строительства</w:t>
      </w:r>
      <w:r w:rsidRPr="008B6A93">
        <w:rPr>
          <w:spacing w:val="-1"/>
          <w:sz w:val="24"/>
          <w:szCs w:val="24"/>
        </w:rPr>
        <w:t>или</w:t>
      </w:r>
      <w:r w:rsidRPr="008B6A93">
        <w:rPr>
          <w:sz w:val="24"/>
          <w:szCs w:val="24"/>
        </w:rPr>
        <w:t>объектовблокированной</w:t>
      </w:r>
      <w:r w:rsidRPr="008B6A93">
        <w:rPr>
          <w:spacing w:val="-1"/>
          <w:sz w:val="24"/>
          <w:szCs w:val="24"/>
        </w:rPr>
        <w:t>жилойзастройки,возможнотолькопри</w:t>
      </w:r>
      <w:r w:rsidRPr="008B6A93">
        <w:rPr>
          <w:sz w:val="24"/>
          <w:szCs w:val="24"/>
        </w:rPr>
        <w:t>наличииутвержденнойдокументации</w:t>
      </w:r>
      <w:r w:rsidRPr="008B6A93">
        <w:rPr>
          <w:spacing w:val="-1"/>
          <w:sz w:val="24"/>
          <w:szCs w:val="24"/>
        </w:rPr>
        <w:t>попланировкетерритории.</w:t>
      </w:r>
    </w:p>
    <w:p w:rsidR="00BF3195" w:rsidRPr="008B6A93" w:rsidRDefault="00BF3195" w:rsidP="008137DD">
      <w:pPr>
        <w:pStyle w:val="BodyText"/>
        <w:ind w:firstLine="680"/>
        <w:jc w:val="both"/>
        <w:rPr>
          <w:sz w:val="24"/>
          <w:szCs w:val="24"/>
        </w:rPr>
      </w:pPr>
      <w:r w:rsidRPr="008B6A93">
        <w:rPr>
          <w:spacing w:val="-2"/>
          <w:sz w:val="24"/>
          <w:szCs w:val="24"/>
        </w:rPr>
        <w:t>При</w:t>
      </w:r>
      <w:r w:rsidRPr="008B6A93">
        <w:rPr>
          <w:sz w:val="24"/>
          <w:szCs w:val="24"/>
        </w:rPr>
        <w:t>выдачеразрешения</w:t>
      </w:r>
      <w:r w:rsidRPr="008B6A93">
        <w:rPr>
          <w:spacing w:val="-1"/>
          <w:sz w:val="24"/>
          <w:szCs w:val="24"/>
        </w:rPr>
        <w:t>на</w:t>
      </w:r>
      <w:r w:rsidRPr="008B6A93">
        <w:rPr>
          <w:sz w:val="24"/>
          <w:szCs w:val="24"/>
        </w:rPr>
        <w:t>строительствообъектовкапитальногостроительства</w:t>
      </w:r>
      <w:r w:rsidRPr="008B6A93">
        <w:rPr>
          <w:spacing w:val="-1"/>
          <w:sz w:val="24"/>
          <w:szCs w:val="24"/>
        </w:rPr>
        <w:t>недопускается</w:t>
      </w:r>
      <w:r w:rsidRPr="008B6A93">
        <w:rPr>
          <w:sz w:val="24"/>
          <w:szCs w:val="24"/>
        </w:rPr>
        <w:t>размещение</w:t>
      </w:r>
      <w:r w:rsidRPr="008B6A93">
        <w:rPr>
          <w:spacing w:val="-1"/>
          <w:sz w:val="24"/>
          <w:szCs w:val="24"/>
        </w:rPr>
        <w:t>нормативных</w:t>
      </w:r>
      <w:r w:rsidRPr="008B6A93">
        <w:rPr>
          <w:sz w:val="24"/>
          <w:szCs w:val="24"/>
        </w:rPr>
        <w:t>площадокблагоустройствамногоквартирных</w:t>
      </w:r>
      <w:r w:rsidRPr="008B6A93">
        <w:rPr>
          <w:spacing w:val="1"/>
          <w:sz w:val="24"/>
          <w:szCs w:val="24"/>
        </w:rPr>
        <w:t>жилых</w:t>
      </w:r>
      <w:r w:rsidRPr="008B6A93">
        <w:rPr>
          <w:sz w:val="24"/>
          <w:szCs w:val="24"/>
        </w:rPr>
        <w:t>домов,а</w:t>
      </w:r>
      <w:r w:rsidRPr="008B6A93">
        <w:rPr>
          <w:spacing w:val="-1"/>
          <w:sz w:val="24"/>
          <w:szCs w:val="24"/>
        </w:rPr>
        <w:t>также</w:t>
      </w:r>
      <w:r w:rsidRPr="008B6A93">
        <w:rPr>
          <w:sz w:val="24"/>
          <w:szCs w:val="24"/>
        </w:rPr>
        <w:t>парковок</w:t>
      </w:r>
      <w:r w:rsidRPr="008B6A93">
        <w:rPr>
          <w:spacing w:val="-1"/>
          <w:sz w:val="24"/>
          <w:szCs w:val="24"/>
        </w:rPr>
        <w:t>натерритории,</w:t>
      </w:r>
      <w:r w:rsidRPr="008B6A93">
        <w:rPr>
          <w:sz w:val="24"/>
          <w:szCs w:val="24"/>
        </w:rPr>
        <w:t>предусмотреннойдля</w:t>
      </w:r>
      <w:r w:rsidRPr="008B6A93">
        <w:rPr>
          <w:spacing w:val="-1"/>
          <w:sz w:val="24"/>
          <w:szCs w:val="24"/>
        </w:rPr>
        <w:t>размещенияобъектов,</w:t>
      </w:r>
      <w:r w:rsidRPr="008B6A93">
        <w:rPr>
          <w:sz w:val="24"/>
          <w:szCs w:val="24"/>
        </w:rPr>
        <w:t>указанныхв</w:t>
      </w:r>
      <w:r w:rsidRPr="008B6A93">
        <w:rPr>
          <w:spacing w:val="-1"/>
          <w:sz w:val="24"/>
          <w:szCs w:val="24"/>
        </w:rPr>
        <w:t>перечневидов</w:t>
      </w:r>
      <w:r w:rsidRPr="008B6A93">
        <w:rPr>
          <w:sz w:val="24"/>
          <w:szCs w:val="24"/>
        </w:rPr>
        <w:t>объектовразмещениекоторыхможетосуществляться</w:t>
      </w:r>
      <w:r w:rsidRPr="008B6A93">
        <w:rPr>
          <w:spacing w:val="-1"/>
          <w:sz w:val="24"/>
          <w:szCs w:val="24"/>
        </w:rPr>
        <w:t>на</w:t>
      </w:r>
      <w:r w:rsidRPr="008B6A93">
        <w:rPr>
          <w:sz w:val="24"/>
          <w:szCs w:val="24"/>
        </w:rPr>
        <w:t>землях</w:t>
      </w:r>
      <w:r w:rsidRPr="008B6A93">
        <w:rPr>
          <w:spacing w:val="1"/>
          <w:sz w:val="24"/>
          <w:szCs w:val="24"/>
        </w:rPr>
        <w:t>или</w:t>
      </w:r>
      <w:r w:rsidRPr="008B6A93">
        <w:rPr>
          <w:sz w:val="24"/>
          <w:szCs w:val="24"/>
        </w:rPr>
        <w:t>земельных</w:t>
      </w:r>
      <w:r w:rsidRPr="008B6A93">
        <w:rPr>
          <w:spacing w:val="-1"/>
          <w:sz w:val="24"/>
          <w:szCs w:val="24"/>
        </w:rPr>
        <w:t>участках,</w:t>
      </w:r>
      <w:r w:rsidRPr="008B6A93">
        <w:rPr>
          <w:sz w:val="24"/>
          <w:szCs w:val="24"/>
        </w:rPr>
        <w:t>находящихсявгосударственной</w:t>
      </w:r>
      <w:r w:rsidRPr="008B6A93">
        <w:rPr>
          <w:spacing w:val="-1"/>
          <w:sz w:val="24"/>
          <w:szCs w:val="24"/>
        </w:rPr>
        <w:t>или</w:t>
      </w:r>
      <w:r w:rsidRPr="008B6A93">
        <w:rPr>
          <w:sz w:val="24"/>
          <w:szCs w:val="24"/>
        </w:rPr>
        <w:t>муниципальнойсобственности,</w:t>
      </w:r>
      <w:r w:rsidRPr="008B6A93">
        <w:rPr>
          <w:spacing w:val="1"/>
          <w:sz w:val="24"/>
          <w:szCs w:val="24"/>
        </w:rPr>
        <w:t>без</w:t>
      </w:r>
      <w:r w:rsidRPr="008B6A93">
        <w:rPr>
          <w:spacing w:val="-1"/>
          <w:sz w:val="24"/>
          <w:szCs w:val="24"/>
        </w:rPr>
        <w:t>предоставления</w:t>
      </w:r>
      <w:r w:rsidRPr="008B6A93">
        <w:rPr>
          <w:sz w:val="24"/>
          <w:szCs w:val="24"/>
        </w:rPr>
        <w:t>земельныхучасткови</w:t>
      </w:r>
      <w:r w:rsidRPr="008B6A93">
        <w:rPr>
          <w:spacing w:val="-1"/>
          <w:sz w:val="24"/>
          <w:szCs w:val="24"/>
        </w:rPr>
        <w:t>установления</w:t>
      </w:r>
      <w:r w:rsidRPr="008B6A93">
        <w:rPr>
          <w:sz w:val="24"/>
          <w:szCs w:val="24"/>
        </w:rPr>
        <w:t>сервитутов,</w:t>
      </w:r>
      <w:r w:rsidRPr="008B6A93">
        <w:rPr>
          <w:spacing w:val="-1"/>
          <w:sz w:val="24"/>
          <w:szCs w:val="24"/>
        </w:rPr>
        <w:t>утвержденном,постановлением</w:t>
      </w:r>
      <w:r w:rsidRPr="008B6A93">
        <w:rPr>
          <w:sz w:val="24"/>
          <w:szCs w:val="24"/>
        </w:rPr>
        <w:t>ПравительстваРоссийскойФедерацииот3декабря2014г.№</w:t>
      </w:r>
      <w:r w:rsidRPr="008B6A93">
        <w:rPr>
          <w:spacing w:val="1"/>
          <w:sz w:val="24"/>
          <w:szCs w:val="24"/>
        </w:rPr>
        <w:t>1300</w:t>
      </w:r>
      <w:r w:rsidRPr="008B6A93">
        <w:rPr>
          <w:spacing w:val="-2"/>
          <w:sz w:val="24"/>
          <w:szCs w:val="24"/>
        </w:rPr>
        <w:t>«Об</w:t>
      </w:r>
      <w:r w:rsidRPr="008B6A93">
        <w:rPr>
          <w:spacing w:val="-1"/>
          <w:sz w:val="24"/>
          <w:szCs w:val="24"/>
        </w:rPr>
        <w:t>утверждении</w:t>
      </w:r>
      <w:r w:rsidRPr="008B6A93">
        <w:rPr>
          <w:sz w:val="24"/>
          <w:szCs w:val="24"/>
        </w:rPr>
        <w:t>перечнявидов</w:t>
      </w:r>
      <w:r w:rsidRPr="008B6A93">
        <w:rPr>
          <w:spacing w:val="-1"/>
          <w:sz w:val="24"/>
          <w:szCs w:val="24"/>
        </w:rPr>
        <w:t>объектов,</w:t>
      </w:r>
      <w:r w:rsidRPr="008B6A93">
        <w:rPr>
          <w:sz w:val="24"/>
          <w:szCs w:val="24"/>
        </w:rPr>
        <w:t>размещениекоторых</w:t>
      </w:r>
      <w:r w:rsidRPr="008B6A93">
        <w:rPr>
          <w:spacing w:val="1"/>
          <w:sz w:val="24"/>
          <w:szCs w:val="24"/>
        </w:rPr>
        <w:t>может</w:t>
      </w:r>
      <w:r w:rsidRPr="008B6A93">
        <w:rPr>
          <w:sz w:val="24"/>
          <w:szCs w:val="24"/>
        </w:rPr>
        <w:t>осуществляться</w:t>
      </w:r>
      <w:r w:rsidRPr="008B6A93">
        <w:rPr>
          <w:spacing w:val="-1"/>
          <w:sz w:val="24"/>
          <w:szCs w:val="24"/>
        </w:rPr>
        <w:t>на</w:t>
      </w:r>
      <w:r w:rsidRPr="008B6A93">
        <w:rPr>
          <w:sz w:val="24"/>
          <w:szCs w:val="24"/>
        </w:rPr>
        <w:t>землях</w:t>
      </w:r>
      <w:r w:rsidRPr="008B6A93">
        <w:rPr>
          <w:spacing w:val="1"/>
          <w:sz w:val="24"/>
          <w:szCs w:val="24"/>
        </w:rPr>
        <w:t>или</w:t>
      </w:r>
      <w:r w:rsidRPr="008B6A93">
        <w:rPr>
          <w:sz w:val="24"/>
          <w:szCs w:val="24"/>
        </w:rPr>
        <w:t>земельных</w:t>
      </w:r>
      <w:r w:rsidRPr="008B6A93">
        <w:rPr>
          <w:spacing w:val="-1"/>
          <w:sz w:val="24"/>
          <w:szCs w:val="24"/>
        </w:rPr>
        <w:t>участках,</w:t>
      </w:r>
      <w:r w:rsidRPr="008B6A93">
        <w:rPr>
          <w:sz w:val="24"/>
          <w:szCs w:val="24"/>
        </w:rPr>
        <w:t>находящихсявгосударственной</w:t>
      </w:r>
      <w:r w:rsidRPr="008B6A93">
        <w:rPr>
          <w:spacing w:val="-1"/>
          <w:sz w:val="24"/>
          <w:szCs w:val="24"/>
        </w:rPr>
        <w:t>или</w:t>
      </w:r>
      <w:r w:rsidRPr="008B6A93">
        <w:rPr>
          <w:sz w:val="24"/>
          <w:szCs w:val="24"/>
        </w:rPr>
        <w:t>муниципальнойсобственности,</w:t>
      </w:r>
      <w:r w:rsidRPr="008B6A93">
        <w:rPr>
          <w:spacing w:val="1"/>
          <w:sz w:val="24"/>
          <w:szCs w:val="24"/>
        </w:rPr>
        <w:t>без</w:t>
      </w:r>
      <w:r w:rsidRPr="008B6A93">
        <w:rPr>
          <w:spacing w:val="-1"/>
          <w:sz w:val="24"/>
          <w:szCs w:val="24"/>
        </w:rPr>
        <w:t>предоставления</w:t>
      </w:r>
      <w:r w:rsidRPr="008B6A93">
        <w:rPr>
          <w:sz w:val="24"/>
          <w:szCs w:val="24"/>
        </w:rPr>
        <w:t>земельных</w:t>
      </w:r>
      <w:r w:rsidRPr="008B6A93">
        <w:rPr>
          <w:spacing w:val="-1"/>
          <w:sz w:val="24"/>
          <w:szCs w:val="24"/>
        </w:rPr>
        <w:t>участков</w:t>
      </w:r>
      <w:r w:rsidRPr="008B6A93">
        <w:rPr>
          <w:sz w:val="24"/>
          <w:szCs w:val="24"/>
        </w:rPr>
        <w:t>иустановления</w:t>
      </w:r>
      <w:r w:rsidRPr="008B6A93">
        <w:rPr>
          <w:spacing w:val="-1"/>
          <w:sz w:val="24"/>
          <w:szCs w:val="24"/>
        </w:rPr>
        <w:t>сервитутов».</w:t>
      </w:r>
    </w:p>
    <w:p w:rsidR="00BF3195" w:rsidRPr="008B6A93" w:rsidRDefault="00BF3195" w:rsidP="008137DD">
      <w:pPr>
        <w:pStyle w:val="BodyText"/>
        <w:ind w:firstLine="680"/>
        <w:jc w:val="both"/>
        <w:rPr>
          <w:sz w:val="24"/>
          <w:szCs w:val="24"/>
        </w:rPr>
      </w:pPr>
      <w:r w:rsidRPr="008B6A93">
        <w:rPr>
          <w:sz w:val="24"/>
          <w:szCs w:val="24"/>
        </w:rPr>
        <w:t>В</w:t>
      </w:r>
      <w:r w:rsidRPr="008B6A93">
        <w:rPr>
          <w:spacing w:val="1"/>
          <w:sz w:val="24"/>
          <w:szCs w:val="24"/>
        </w:rPr>
        <w:t>целях</w:t>
      </w:r>
      <w:r w:rsidRPr="008B6A93">
        <w:rPr>
          <w:sz w:val="24"/>
          <w:szCs w:val="24"/>
        </w:rPr>
        <w:t>устойчивогоразвития</w:t>
      </w:r>
      <w:r w:rsidRPr="008B6A93">
        <w:rPr>
          <w:spacing w:val="-1"/>
          <w:sz w:val="24"/>
          <w:szCs w:val="24"/>
        </w:rPr>
        <w:t>территории</w:t>
      </w:r>
      <w:r w:rsidRPr="008B6A93">
        <w:rPr>
          <w:sz w:val="24"/>
          <w:szCs w:val="24"/>
        </w:rPr>
        <w:t>иобеспеченияжителейстроящихсяобъектовжилогоназначениявсейнеобходимойинфраструктурой итерриториямиобщего</w:t>
      </w:r>
      <w:r w:rsidRPr="008B6A93">
        <w:rPr>
          <w:spacing w:val="-1"/>
          <w:sz w:val="24"/>
          <w:szCs w:val="24"/>
        </w:rPr>
        <w:t>пользования,необходима</w:t>
      </w:r>
      <w:r w:rsidRPr="008B6A93">
        <w:rPr>
          <w:sz w:val="24"/>
          <w:szCs w:val="24"/>
        </w:rPr>
        <w:t>разработка</w:t>
      </w:r>
      <w:r w:rsidRPr="008B6A93">
        <w:rPr>
          <w:spacing w:val="-1"/>
          <w:sz w:val="24"/>
          <w:szCs w:val="24"/>
        </w:rPr>
        <w:t>документациипопланировке</w:t>
      </w:r>
      <w:r w:rsidRPr="008B6A93">
        <w:rPr>
          <w:sz w:val="24"/>
          <w:szCs w:val="24"/>
        </w:rPr>
        <w:t>территориижилыхзон</w:t>
      </w:r>
      <w:r w:rsidRPr="008B6A93">
        <w:rPr>
          <w:spacing w:val="1"/>
          <w:sz w:val="24"/>
          <w:szCs w:val="24"/>
        </w:rPr>
        <w:t>до</w:t>
      </w:r>
      <w:r w:rsidRPr="008B6A93">
        <w:rPr>
          <w:sz w:val="24"/>
          <w:szCs w:val="24"/>
        </w:rPr>
        <w:t>выдачиразрешений</w:t>
      </w:r>
      <w:r w:rsidRPr="008B6A93">
        <w:rPr>
          <w:spacing w:val="-1"/>
          <w:sz w:val="24"/>
          <w:szCs w:val="24"/>
        </w:rPr>
        <w:t>настроительство</w:t>
      </w:r>
      <w:r w:rsidRPr="008B6A93">
        <w:rPr>
          <w:sz w:val="24"/>
          <w:szCs w:val="24"/>
        </w:rPr>
        <w:t>жилыхобъектов.</w:t>
      </w:r>
    </w:p>
    <w:p w:rsidR="00BF3195" w:rsidRPr="008B6A93" w:rsidRDefault="00BF3195" w:rsidP="008137DD">
      <w:pPr>
        <w:pStyle w:val="BodyText"/>
        <w:ind w:firstLine="680"/>
        <w:jc w:val="both"/>
        <w:rPr>
          <w:sz w:val="24"/>
          <w:szCs w:val="24"/>
        </w:rPr>
      </w:pPr>
      <w:r w:rsidRPr="008B6A93">
        <w:rPr>
          <w:sz w:val="24"/>
          <w:szCs w:val="24"/>
        </w:rPr>
        <w:t>Строительствоиреконструкциямногоквартирныхжилых</w:t>
      </w:r>
      <w:r w:rsidRPr="008B6A93">
        <w:rPr>
          <w:spacing w:val="1"/>
          <w:sz w:val="24"/>
          <w:szCs w:val="24"/>
        </w:rPr>
        <w:t>домов</w:t>
      </w:r>
      <w:r w:rsidRPr="008B6A93">
        <w:rPr>
          <w:spacing w:val="-1"/>
          <w:sz w:val="24"/>
          <w:szCs w:val="24"/>
        </w:rPr>
        <w:t>недопускаются</w:t>
      </w:r>
      <w:r w:rsidRPr="008B6A93">
        <w:rPr>
          <w:sz w:val="24"/>
          <w:szCs w:val="24"/>
        </w:rPr>
        <w:t>в</w:t>
      </w:r>
      <w:r w:rsidRPr="008B6A93">
        <w:rPr>
          <w:spacing w:val="1"/>
          <w:sz w:val="24"/>
          <w:szCs w:val="24"/>
        </w:rPr>
        <w:t>случае,</w:t>
      </w:r>
      <w:r w:rsidRPr="008B6A93">
        <w:rPr>
          <w:sz w:val="24"/>
          <w:szCs w:val="24"/>
        </w:rPr>
        <w:t>еслиобъектыкапитальногостроительства</w:t>
      </w:r>
      <w:r w:rsidRPr="008B6A93">
        <w:rPr>
          <w:spacing w:val="-1"/>
          <w:sz w:val="24"/>
          <w:szCs w:val="24"/>
        </w:rPr>
        <w:t>не</w:t>
      </w:r>
      <w:r w:rsidRPr="008B6A93">
        <w:rPr>
          <w:sz w:val="24"/>
          <w:szCs w:val="24"/>
        </w:rPr>
        <w:t>обеспеченыобъектами</w:t>
      </w:r>
      <w:r w:rsidRPr="008B6A93">
        <w:rPr>
          <w:spacing w:val="-1"/>
          <w:sz w:val="24"/>
          <w:szCs w:val="24"/>
        </w:rPr>
        <w:t>социальной,</w:t>
      </w:r>
      <w:r w:rsidRPr="008B6A93">
        <w:rPr>
          <w:sz w:val="24"/>
          <w:szCs w:val="24"/>
        </w:rPr>
        <w:t>транспортнойиинженерно-коммунальной</w:t>
      </w:r>
      <w:r w:rsidRPr="008B6A93">
        <w:rPr>
          <w:spacing w:val="-1"/>
          <w:sz w:val="24"/>
          <w:szCs w:val="24"/>
        </w:rPr>
        <w:t>инфраструктуры,</w:t>
      </w:r>
      <w:r w:rsidRPr="008B6A93">
        <w:rPr>
          <w:sz w:val="24"/>
          <w:szCs w:val="24"/>
        </w:rPr>
        <w:t>а</w:t>
      </w:r>
      <w:r w:rsidRPr="008B6A93">
        <w:rPr>
          <w:spacing w:val="-1"/>
          <w:sz w:val="24"/>
          <w:szCs w:val="24"/>
        </w:rPr>
        <w:t>также</w:t>
      </w:r>
      <w:r w:rsidRPr="008B6A93">
        <w:rPr>
          <w:sz w:val="24"/>
          <w:szCs w:val="24"/>
        </w:rPr>
        <w:t>коммунальнымии</w:t>
      </w:r>
      <w:r w:rsidRPr="008B6A93">
        <w:rPr>
          <w:spacing w:val="-1"/>
          <w:sz w:val="24"/>
          <w:szCs w:val="24"/>
        </w:rPr>
        <w:t>энергетическими</w:t>
      </w:r>
      <w:r w:rsidRPr="008B6A93">
        <w:rPr>
          <w:sz w:val="24"/>
          <w:szCs w:val="24"/>
        </w:rPr>
        <w:t>ресурсами.</w:t>
      </w:r>
    </w:p>
    <w:p w:rsidR="00BF3195" w:rsidRPr="008B6A93" w:rsidRDefault="00BF3195" w:rsidP="008137DD">
      <w:pPr>
        <w:pStyle w:val="BodyText"/>
        <w:ind w:firstLine="680"/>
        <w:jc w:val="both"/>
        <w:rPr>
          <w:sz w:val="24"/>
          <w:szCs w:val="24"/>
        </w:rPr>
      </w:pPr>
      <w:r w:rsidRPr="008B6A93">
        <w:rPr>
          <w:spacing w:val="-2"/>
          <w:sz w:val="24"/>
          <w:szCs w:val="24"/>
        </w:rPr>
        <w:t>При</w:t>
      </w:r>
      <w:r w:rsidRPr="008B6A93">
        <w:rPr>
          <w:sz w:val="24"/>
          <w:szCs w:val="24"/>
        </w:rPr>
        <w:t>застройкеземельныхучастковобъектамижилищногостроительства</w:t>
      </w:r>
      <w:r w:rsidRPr="008B6A93">
        <w:rPr>
          <w:spacing w:val="-1"/>
          <w:sz w:val="24"/>
          <w:szCs w:val="24"/>
        </w:rPr>
        <w:t>на</w:t>
      </w:r>
      <w:r w:rsidRPr="008B6A93">
        <w:rPr>
          <w:sz w:val="24"/>
          <w:szCs w:val="24"/>
        </w:rPr>
        <w:t>территорииВарениковскогосельскогопоселения</w:t>
      </w:r>
      <w:r w:rsidRPr="008B6A93">
        <w:rPr>
          <w:spacing w:val="-1"/>
          <w:sz w:val="24"/>
          <w:szCs w:val="24"/>
        </w:rPr>
        <w:t>Крымскогорайонане</w:t>
      </w:r>
      <w:r w:rsidRPr="008B6A93">
        <w:rPr>
          <w:sz w:val="24"/>
          <w:szCs w:val="24"/>
        </w:rPr>
        <w:t>допускается</w:t>
      </w:r>
      <w:r w:rsidRPr="008B6A93">
        <w:rPr>
          <w:spacing w:val="-1"/>
          <w:sz w:val="24"/>
          <w:szCs w:val="24"/>
        </w:rPr>
        <w:t>перевод</w:t>
      </w:r>
      <w:r w:rsidRPr="008B6A93">
        <w:rPr>
          <w:sz w:val="24"/>
          <w:szCs w:val="24"/>
        </w:rPr>
        <w:t>индивидуального</w:t>
      </w:r>
      <w:r w:rsidRPr="008B6A93">
        <w:rPr>
          <w:spacing w:val="-1"/>
          <w:sz w:val="24"/>
          <w:szCs w:val="24"/>
        </w:rPr>
        <w:t>жилого</w:t>
      </w:r>
      <w:r w:rsidRPr="008B6A93">
        <w:rPr>
          <w:sz w:val="24"/>
          <w:szCs w:val="24"/>
        </w:rPr>
        <w:t>домавнежилоепомещение,в</w:t>
      </w:r>
      <w:r w:rsidRPr="008B6A93">
        <w:rPr>
          <w:spacing w:val="-1"/>
          <w:sz w:val="24"/>
          <w:szCs w:val="24"/>
        </w:rPr>
        <w:t>случае</w:t>
      </w:r>
      <w:r w:rsidRPr="008B6A93">
        <w:rPr>
          <w:sz w:val="24"/>
          <w:szCs w:val="24"/>
        </w:rPr>
        <w:t>еслипереводимыйобъект</w:t>
      </w:r>
      <w:r w:rsidRPr="008B6A93">
        <w:rPr>
          <w:spacing w:val="2"/>
          <w:sz w:val="24"/>
          <w:szCs w:val="24"/>
        </w:rPr>
        <w:t>будет</w:t>
      </w:r>
      <w:r w:rsidRPr="008B6A93">
        <w:rPr>
          <w:spacing w:val="-1"/>
          <w:sz w:val="24"/>
          <w:szCs w:val="24"/>
        </w:rPr>
        <w:t>относиться</w:t>
      </w:r>
      <w:r w:rsidRPr="008B6A93">
        <w:rPr>
          <w:sz w:val="24"/>
          <w:szCs w:val="24"/>
        </w:rPr>
        <w:t>кобъектаммассового</w:t>
      </w:r>
      <w:r w:rsidRPr="008B6A93">
        <w:rPr>
          <w:spacing w:val="-1"/>
          <w:sz w:val="24"/>
          <w:szCs w:val="24"/>
        </w:rPr>
        <w:t>пребывания</w:t>
      </w:r>
      <w:r w:rsidRPr="008B6A93">
        <w:rPr>
          <w:sz w:val="24"/>
          <w:szCs w:val="24"/>
        </w:rPr>
        <w:t>граждан,либодляполученияразрешения</w:t>
      </w:r>
      <w:r w:rsidRPr="008B6A93">
        <w:rPr>
          <w:spacing w:val="-1"/>
          <w:sz w:val="24"/>
          <w:szCs w:val="24"/>
        </w:rPr>
        <w:t>на</w:t>
      </w:r>
      <w:r w:rsidRPr="008B6A93">
        <w:rPr>
          <w:sz w:val="24"/>
          <w:szCs w:val="24"/>
        </w:rPr>
        <w:t>строительствообъектаподобной</w:t>
      </w:r>
      <w:r w:rsidRPr="008B6A93">
        <w:rPr>
          <w:spacing w:val="-1"/>
          <w:sz w:val="24"/>
          <w:szCs w:val="24"/>
        </w:rPr>
        <w:t>категории</w:t>
      </w:r>
      <w:r w:rsidRPr="008B6A93">
        <w:rPr>
          <w:sz w:val="24"/>
          <w:szCs w:val="24"/>
        </w:rPr>
        <w:t>требуетсяпроведение</w:t>
      </w:r>
      <w:r w:rsidRPr="008B6A93">
        <w:rPr>
          <w:spacing w:val="-1"/>
          <w:sz w:val="24"/>
          <w:szCs w:val="24"/>
        </w:rPr>
        <w:t>экспертизы</w:t>
      </w:r>
      <w:r w:rsidRPr="008B6A93">
        <w:rPr>
          <w:sz w:val="24"/>
          <w:szCs w:val="24"/>
        </w:rPr>
        <w:t>проектнойдокументацииирезультатовинженерныхизысканий.</w:t>
      </w:r>
    </w:p>
    <w:p w:rsidR="00BF3195" w:rsidRPr="008B6A93" w:rsidRDefault="00BF3195" w:rsidP="008137DD">
      <w:pPr>
        <w:pStyle w:val="BodyText"/>
        <w:ind w:firstLine="680"/>
        <w:jc w:val="both"/>
        <w:rPr>
          <w:sz w:val="24"/>
          <w:szCs w:val="24"/>
        </w:rPr>
      </w:pPr>
      <w:r w:rsidRPr="008B6A93">
        <w:rPr>
          <w:sz w:val="24"/>
          <w:szCs w:val="24"/>
        </w:rPr>
        <w:t>Всоответствиистребованиямичасти10статьи23Жилищногокодекса</w:t>
      </w:r>
      <w:r w:rsidRPr="008B6A93">
        <w:rPr>
          <w:spacing w:val="-1"/>
          <w:sz w:val="24"/>
          <w:szCs w:val="24"/>
        </w:rPr>
        <w:t>Российской</w:t>
      </w:r>
      <w:r w:rsidRPr="008B6A93">
        <w:rPr>
          <w:sz w:val="24"/>
          <w:szCs w:val="24"/>
        </w:rPr>
        <w:t>Федерациик</w:t>
      </w:r>
      <w:r w:rsidRPr="008B6A93">
        <w:rPr>
          <w:spacing w:val="-1"/>
          <w:sz w:val="24"/>
          <w:szCs w:val="24"/>
        </w:rPr>
        <w:t>заявлению</w:t>
      </w:r>
      <w:r w:rsidRPr="008B6A93">
        <w:rPr>
          <w:sz w:val="24"/>
          <w:szCs w:val="24"/>
        </w:rPr>
        <w:t>о</w:t>
      </w:r>
      <w:r w:rsidRPr="008B6A93">
        <w:rPr>
          <w:spacing w:val="-1"/>
          <w:sz w:val="24"/>
          <w:szCs w:val="24"/>
        </w:rPr>
        <w:t>переводеиндивидуальногожилого</w:t>
      </w:r>
      <w:r w:rsidRPr="008B6A93">
        <w:rPr>
          <w:sz w:val="24"/>
          <w:szCs w:val="24"/>
        </w:rPr>
        <w:t>домав</w:t>
      </w:r>
      <w:r w:rsidRPr="008B6A93">
        <w:rPr>
          <w:spacing w:val="-1"/>
          <w:sz w:val="24"/>
          <w:szCs w:val="24"/>
        </w:rPr>
        <w:t>нежилое</w:t>
      </w:r>
      <w:r w:rsidRPr="008B6A93">
        <w:rPr>
          <w:sz w:val="24"/>
          <w:szCs w:val="24"/>
        </w:rPr>
        <w:t>помещениедолжныприкладыватьсяв</w:t>
      </w:r>
      <w:r w:rsidRPr="008B6A93">
        <w:rPr>
          <w:spacing w:val="1"/>
          <w:sz w:val="24"/>
          <w:szCs w:val="24"/>
        </w:rPr>
        <w:t>том</w:t>
      </w:r>
      <w:r w:rsidRPr="008B6A93">
        <w:rPr>
          <w:spacing w:val="-1"/>
          <w:sz w:val="24"/>
          <w:szCs w:val="24"/>
        </w:rPr>
        <w:t>числедокументы,</w:t>
      </w:r>
      <w:r w:rsidRPr="008B6A93">
        <w:rPr>
          <w:sz w:val="24"/>
          <w:szCs w:val="24"/>
        </w:rPr>
        <w:t>подтверждающиесоблюдение</w:t>
      </w:r>
      <w:r w:rsidRPr="008B6A93">
        <w:rPr>
          <w:spacing w:val="-1"/>
          <w:sz w:val="24"/>
          <w:szCs w:val="24"/>
        </w:rPr>
        <w:t>прииспользовании</w:t>
      </w:r>
      <w:r w:rsidRPr="008B6A93">
        <w:rPr>
          <w:sz w:val="24"/>
          <w:szCs w:val="24"/>
        </w:rPr>
        <w:t>помещения,послеегоперевода,</w:t>
      </w:r>
      <w:r w:rsidRPr="008B6A93">
        <w:rPr>
          <w:spacing w:val="-1"/>
          <w:sz w:val="24"/>
          <w:szCs w:val="24"/>
        </w:rPr>
        <w:t>требованийпожарной</w:t>
      </w:r>
      <w:r w:rsidRPr="008B6A93">
        <w:rPr>
          <w:sz w:val="24"/>
          <w:szCs w:val="24"/>
        </w:rPr>
        <w:t>безопасности,санитарно-гигиенических,экологических,выданных</w:t>
      </w:r>
      <w:r w:rsidRPr="008B6A93">
        <w:rPr>
          <w:spacing w:val="-1"/>
          <w:sz w:val="24"/>
          <w:szCs w:val="24"/>
        </w:rPr>
        <w:t>уполномоченными</w:t>
      </w:r>
      <w:r w:rsidRPr="008B6A93">
        <w:rPr>
          <w:sz w:val="24"/>
          <w:szCs w:val="24"/>
        </w:rPr>
        <w:t>федеральными</w:t>
      </w:r>
      <w:r w:rsidRPr="008B6A93">
        <w:rPr>
          <w:spacing w:val="1"/>
          <w:sz w:val="24"/>
          <w:szCs w:val="24"/>
        </w:rPr>
        <w:t>органами</w:t>
      </w:r>
      <w:r w:rsidRPr="008B6A93">
        <w:rPr>
          <w:sz w:val="24"/>
          <w:szCs w:val="24"/>
        </w:rPr>
        <w:t>исполнительнойвласти,а</w:t>
      </w:r>
      <w:r w:rsidRPr="008B6A93">
        <w:rPr>
          <w:spacing w:val="-1"/>
          <w:sz w:val="24"/>
          <w:szCs w:val="24"/>
        </w:rPr>
        <w:t>такжеПравил,</w:t>
      </w:r>
      <w:r w:rsidRPr="008B6A93">
        <w:rPr>
          <w:sz w:val="24"/>
          <w:szCs w:val="24"/>
        </w:rPr>
        <w:t>нормативовградостроительногопроектированияВарениковскогосельскогопоселения</w:t>
      </w:r>
      <w:r w:rsidRPr="008B6A93">
        <w:rPr>
          <w:spacing w:val="-1"/>
          <w:sz w:val="24"/>
          <w:szCs w:val="24"/>
        </w:rPr>
        <w:t>Крымскогорайона</w:t>
      </w:r>
      <w:r w:rsidRPr="008B6A93">
        <w:rPr>
          <w:sz w:val="24"/>
          <w:szCs w:val="24"/>
        </w:rPr>
        <w:t>,выданныхуполномоченнымиорганами</w:t>
      </w:r>
      <w:r w:rsidRPr="008B6A93">
        <w:rPr>
          <w:spacing w:val="-1"/>
          <w:sz w:val="24"/>
          <w:szCs w:val="24"/>
        </w:rPr>
        <w:t>муниципального</w:t>
      </w:r>
      <w:r w:rsidRPr="008B6A93">
        <w:rPr>
          <w:sz w:val="24"/>
          <w:szCs w:val="24"/>
        </w:rPr>
        <w:t>образования</w:t>
      </w:r>
      <w:r>
        <w:rPr>
          <w:spacing w:val="-7"/>
          <w:sz w:val="24"/>
          <w:szCs w:val="24"/>
        </w:rPr>
        <w:t xml:space="preserve"> Крым</w:t>
      </w:r>
      <w:r w:rsidRPr="008B6A93">
        <w:rPr>
          <w:spacing w:val="-1"/>
          <w:sz w:val="24"/>
          <w:szCs w:val="24"/>
        </w:rPr>
        <w:t>скийрайон.</w:t>
      </w:r>
    </w:p>
    <w:p w:rsidR="00BF3195" w:rsidRPr="008137DD" w:rsidRDefault="00BF3195" w:rsidP="008137DD">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6C45C7">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6C45C7">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0C7BD2" w:rsidRDefault="00BF3195" w:rsidP="00B36883">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w:t>
      </w:r>
      <w:r>
        <w:rPr>
          <w:rFonts w:eastAsia="SimSun"/>
          <w:color w:val="000000"/>
          <w:lang w:eastAsia="zh-CN"/>
        </w:rPr>
        <w:t>при соблюдении требований статей 48 и 52 настоящих Правил</w:t>
      </w:r>
      <w:r w:rsidRPr="000C7BD2">
        <w:rPr>
          <w:rFonts w:eastAsia="SimSun"/>
          <w:color w:val="000000"/>
          <w:lang w:eastAsia="zh-CN"/>
        </w:rPr>
        <w:t>.</w:t>
      </w:r>
    </w:p>
    <w:p w:rsidR="00BF3195" w:rsidRPr="000C7BD2" w:rsidRDefault="00BF3195" w:rsidP="00B36883">
      <w:pPr>
        <w:widowControl w:val="0"/>
        <w:overflowPunct w:val="0"/>
        <w:autoSpaceDE w:val="0"/>
        <w:autoSpaceDN w:val="0"/>
        <w:adjustRightInd w:val="0"/>
        <w:ind w:firstLine="567"/>
        <w:jc w:val="both"/>
        <w:rPr>
          <w:color w:val="000000"/>
        </w:rPr>
      </w:pPr>
    </w:p>
    <w:p w:rsidR="00BF3195" w:rsidRPr="009E08CF" w:rsidRDefault="00BF3195" w:rsidP="006C45C7">
      <w:pPr>
        <w:spacing w:after="0" w:line="240" w:lineRule="auto"/>
        <w:ind w:firstLine="680"/>
        <w:rPr>
          <w:rFonts w:eastAsia="SimSun"/>
          <w:lang w:eastAsia="zh-CN"/>
        </w:rPr>
      </w:pPr>
    </w:p>
    <w:p w:rsidR="00BF3195" w:rsidRDefault="00BF3195">
      <w:pPr>
        <w:rPr>
          <w:rFonts w:eastAsia="SimSun"/>
          <w:lang w:eastAsia="zh-CN"/>
        </w:rPr>
      </w:pPr>
      <w:r>
        <w:rPr>
          <w:rFonts w:eastAsia="SimSun"/>
          <w:lang w:eastAsia="zh-CN"/>
        </w:rPr>
        <w:br w:type="page"/>
      </w:r>
    </w:p>
    <w:p w:rsidR="00BF3195" w:rsidRDefault="00BF3195" w:rsidP="00551EE0">
      <w:pPr>
        <w:pStyle w:val="Heading6"/>
      </w:pPr>
      <w:bookmarkStart w:id="109" w:name="_Toc154064744"/>
      <w:r w:rsidRPr="000C7BD2">
        <w:t>Ж</w:t>
      </w:r>
      <w:r>
        <w:t>3.</w:t>
      </w:r>
      <w:r w:rsidRPr="00551EE0">
        <w:t>Зона застройки среднеэтажными жилыми домами</w:t>
      </w:r>
      <w:bookmarkEnd w:id="109"/>
    </w:p>
    <w:p w:rsidR="00BF3195" w:rsidRPr="00DA672F" w:rsidRDefault="00BF3195" w:rsidP="00551EE0">
      <w:pPr>
        <w:rPr>
          <w:lang w:eastAsia="zh-CN"/>
        </w:rPr>
      </w:pPr>
    </w:p>
    <w:p w:rsidR="00BF3195" w:rsidRPr="002F5E9C" w:rsidRDefault="00BF3195" w:rsidP="00551EE0">
      <w:pPr>
        <w:widowControl w:val="0"/>
        <w:shd w:val="clear" w:color="auto" w:fill="FFFFFF"/>
        <w:spacing w:line="240" w:lineRule="auto"/>
        <w:ind w:firstLine="426"/>
        <w:rPr>
          <w:i/>
          <w:iCs/>
        </w:rPr>
      </w:pPr>
      <w:r w:rsidRPr="002F5E9C">
        <w:rPr>
          <w:i/>
          <w:iCs/>
        </w:rPr>
        <w:t>ЗонаЖ</w:t>
      </w:r>
      <w:r>
        <w:rPr>
          <w:i/>
          <w:iCs/>
        </w:rPr>
        <w:t>3</w:t>
      </w:r>
      <w:r w:rsidRPr="002F5E9C">
        <w:rPr>
          <w:i/>
          <w:iCs/>
        </w:rPr>
        <w:t xml:space="preserve"> выделена для обеспечения правовых условий формирования районов с многоквартирными среднеэтажными жилыми домами от 5 до 8 этажей, с расширенным набором услуг местного значения. </w:t>
      </w:r>
    </w:p>
    <w:p w:rsidR="00BF3195" w:rsidRPr="000C7BD2" w:rsidRDefault="00BF3195" w:rsidP="00551EE0">
      <w:pPr>
        <w:widowControl w:val="0"/>
        <w:overflowPunct w:val="0"/>
        <w:autoSpaceDE w:val="0"/>
        <w:autoSpaceDN w:val="0"/>
        <w:adjustRightInd w:val="0"/>
        <w:ind w:firstLine="426"/>
        <w:jc w:val="center"/>
        <w:rPr>
          <w:b/>
          <w:bCs/>
          <w:color w:val="000000"/>
        </w:rPr>
      </w:pPr>
    </w:p>
    <w:p w:rsidR="00BF3195" w:rsidRPr="000C7BD2" w:rsidRDefault="00BF3195" w:rsidP="00551EE0">
      <w:pPr>
        <w:widowControl w:val="0"/>
        <w:overflowPunct w:val="0"/>
        <w:autoSpaceDE w:val="0"/>
        <w:autoSpaceDN w:val="0"/>
        <w:adjustRightInd w:val="0"/>
        <w:spacing w:after="0"/>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65"/>
      </w:tblGrid>
      <w:tr w:rsidR="00BF3195" w:rsidRPr="00382235">
        <w:trPr>
          <w:trHeight w:val="20"/>
        </w:trPr>
        <w:tc>
          <w:tcPr>
            <w:tcW w:w="354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551EE0">
            <w:pPr>
              <w:widowControl w:val="0"/>
              <w:overflowPunct w:val="0"/>
              <w:autoSpaceDE w:val="0"/>
              <w:autoSpaceDN w:val="0"/>
              <w:adjustRightInd w:val="0"/>
              <w:spacing w:after="0" w:line="240" w:lineRule="auto"/>
              <w:rPr>
                <w:color w:val="000000"/>
              </w:rPr>
            </w:pPr>
            <w:r w:rsidRPr="00382235">
              <w:t>[2.5] - Среднеэтажная жилая застройка</w:t>
            </w:r>
          </w:p>
        </w:tc>
        <w:tc>
          <w:tcPr>
            <w:tcW w:w="5670" w:type="dxa"/>
          </w:tcPr>
          <w:p w:rsidR="00BF3195" w:rsidRPr="00382235" w:rsidRDefault="00BF3195" w:rsidP="00551EE0">
            <w:pPr>
              <w:shd w:val="clear" w:color="auto" w:fill="FFFFFF"/>
              <w:spacing w:after="0" w:line="240" w:lineRule="auto"/>
              <w:jc w:val="both"/>
            </w:pPr>
            <w:r w:rsidRPr="00382235">
              <w:t>Размещение многоквартирных домов этажностью не выше восьми этажей;</w:t>
            </w:r>
          </w:p>
          <w:p w:rsidR="00BF3195" w:rsidRPr="00382235" w:rsidRDefault="00BF3195" w:rsidP="00551EE0">
            <w:pPr>
              <w:shd w:val="clear" w:color="auto" w:fill="FFFFFF"/>
              <w:spacing w:after="0" w:line="240" w:lineRule="auto"/>
              <w:jc w:val="both"/>
            </w:pPr>
            <w:r w:rsidRPr="00382235">
              <w:t>благоустройство и озеленение;</w:t>
            </w:r>
          </w:p>
          <w:p w:rsidR="00BF3195" w:rsidRPr="00382235" w:rsidRDefault="00BF3195" w:rsidP="00551EE0">
            <w:pPr>
              <w:shd w:val="clear" w:color="auto" w:fill="FFFFFF"/>
              <w:spacing w:after="0" w:line="240" w:lineRule="auto"/>
              <w:jc w:val="both"/>
            </w:pPr>
            <w:r w:rsidRPr="00382235">
              <w:t>размещение подземных гаражей и автостоянок;</w:t>
            </w:r>
          </w:p>
          <w:p w:rsidR="00BF3195" w:rsidRPr="00382235" w:rsidRDefault="00BF3195" w:rsidP="00551EE0">
            <w:pPr>
              <w:shd w:val="clear" w:color="auto" w:fill="FFFFFF"/>
              <w:spacing w:after="0" w:line="240" w:lineRule="auto"/>
              <w:jc w:val="both"/>
            </w:pPr>
            <w:r w:rsidRPr="00382235">
              <w:t>обустройство спортивных и детских площадок, площадок для отдыха;</w:t>
            </w:r>
          </w:p>
          <w:p w:rsidR="00BF3195" w:rsidRPr="0013627F" w:rsidRDefault="00BF3195" w:rsidP="00551EE0">
            <w:pPr>
              <w:pStyle w:val="ConsPlusNormal"/>
              <w:jc w:val="both"/>
              <w:rPr>
                <w:sz w:val="24"/>
                <w:szCs w:val="24"/>
              </w:rPr>
            </w:pPr>
            <w:r w:rsidRPr="0013627F">
              <w:rPr>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c>
          <w:tcPr>
            <w:tcW w:w="6265" w:type="dxa"/>
          </w:tcPr>
          <w:p w:rsidR="00BF3195" w:rsidRPr="00382235" w:rsidRDefault="00BF3195" w:rsidP="00551EE0">
            <w:pPr>
              <w:widowControl w:val="0"/>
              <w:spacing w:after="0" w:line="240" w:lineRule="auto"/>
              <w:ind w:firstLine="340"/>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1000 кв.м/</w:t>
            </w:r>
            <w:r w:rsidRPr="00382235">
              <w:rPr>
                <w:color w:val="000000"/>
              </w:rPr>
              <w:t>не подлежит установлению</w:t>
            </w:r>
            <w:r w:rsidRPr="00382235">
              <w:rPr>
                <w:rFonts w:eastAsia="SimSun"/>
                <w:color w:val="000000"/>
                <w:lang w:eastAsia="zh-CN"/>
              </w:rPr>
              <w:t>;</w:t>
            </w:r>
          </w:p>
          <w:p w:rsidR="00BF3195" w:rsidRPr="00382235" w:rsidRDefault="00BF3195" w:rsidP="00551EE0">
            <w:pPr>
              <w:shd w:val="clear" w:color="auto" w:fill="FFFFFF"/>
              <w:spacing w:after="0" w:line="240" w:lineRule="auto"/>
              <w:ind w:firstLine="426"/>
              <w:rPr>
                <w:rFonts w:eastAsia="SimSun"/>
                <w:lang w:eastAsia="zh-CN"/>
              </w:rPr>
            </w:pPr>
            <w:r w:rsidRPr="00382235">
              <w:rPr>
                <w:rFonts w:eastAsia="SimSun"/>
                <w:lang w:eastAsia="zh-CN"/>
              </w:rPr>
              <w:t>- максимальное количество надземных этажей – 8эт.;</w:t>
            </w:r>
          </w:p>
          <w:p w:rsidR="00BF3195" w:rsidRPr="00382235" w:rsidRDefault="00BF3195" w:rsidP="00551EE0">
            <w:pPr>
              <w:shd w:val="clear" w:color="auto" w:fill="FFFFFF"/>
              <w:spacing w:after="0" w:line="240" w:lineRule="auto"/>
              <w:ind w:firstLine="318"/>
              <w:rPr>
                <w:rFonts w:eastAsia="SimSun"/>
                <w:lang w:eastAsia="zh-CN"/>
              </w:rPr>
            </w:pPr>
            <w:r w:rsidRPr="00382235">
              <w:rPr>
                <w:rFonts w:eastAsia="SimSun"/>
                <w:lang w:eastAsia="zh-CN"/>
              </w:rPr>
              <w:t>максимальный процент застройки в границах земельного участка – 40%, процент застройки подземной части не регламентируется;</w:t>
            </w:r>
          </w:p>
          <w:p w:rsidR="00BF3195" w:rsidRPr="00382235" w:rsidRDefault="00BF3195" w:rsidP="00551EE0">
            <w:pPr>
              <w:shd w:val="clear" w:color="auto" w:fill="FFFFFF"/>
              <w:spacing w:after="0" w:line="240" w:lineRule="auto"/>
              <w:ind w:firstLine="426"/>
            </w:pPr>
            <w:r w:rsidRPr="00382235">
              <w:t>минимальный процент озеленения земельного участка – 15%;</w:t>
            </w:r>
          </w:p>
          <w:p w:rsidR="00BF3195" w:rsidRPr="00382235" w:rsidRDefault="00BF3195" w:rsidP="00B1008F">
            <w:pPr>
              <w:spacing w:after="0" w:line="240" w:lineRule="auto"/>
              <w:ind w:firstLine="340"/>
            </w:pPr>
            <w:r w:rsidRPr="00382235">
              <w:t>- предельный коэффициент плотности жилой застройки – 0,7;</w:t>
            </w:r>
          </w:p>
          <w:p w:rsidR="00BF3195" w:rsidRPr="00382235" w:rsidRDefault="00BF3195" w:rsidP="00551EE0">
            <w:pPr>
              <w:shd w:val="clear" w:color="auto" w:fill="FFFFFF"/>
              <w:spacing w:after="0" w:line="240" w:lineRule="auto"/>
              <w:ind w:firstLine="426"/>
            </w:pPr>
            <w:r w:rsidRPr="00382235">
              <w:t>-от фасадной границы земельного участка 5 м;</w:t>
            </w:r>
          </w:p>
          <w:p w:rsidR="00BF3195" w:rsidRPr="00382235" w:rsidRDefault="00BF3195" w:rsidP="00551EE0">
            <w:pPr>
              <w:shd w:val="clear" w:color="auto" w:fill="FFFFFF"/>
              <w:spacing w:after="0" w:line="240" w:lineRule="auto"/>
              <w:ind w:firstLine="426"/>
            </w:pPr>
            <w:r w:rsidRPr="00382235">
              <w:t xml:space="preserve">- </w:t>
            </w:r>
            <w:r w:rsidRPr="00382235">
              <w:rPr>
                <w:rFonts w:eastAsia="SimSun"/>
                <w:lang w:eastAsia="zh-CN"/>
              </w:rPr>
              <w:t>в сложившейся существующей застройке возможно размещение объектов капитального строительства по фасадной границе земельного участка или по линии сложившейся существующей застройки;</w:t>
            </w:r>
          </w:p>
          <w:p w:rsidR="00BF3195" w:rsidRPr="00382235" w:rsidRDefault="00BF3195" w:rsidP="00551EE0">
            <w:pPr>
              <w:shd w:val="clear" w:color="auto" w:fill="FFFFFF"/>
              <w:spacing w:after="0" w:line="240" w:lineRule="auto"/>
              <w:ind w:firstLine="426"/>
            </w:pPr>
            <w:r w:rsidRPr="00382235">
              <w:t>-от проездов 3 м;</w:t>
            </w:r>
          </w:p>
          <w:p w:rsidR="00BF3195" w:rsidRPr="00382235" w:rsidRDefault="00BF3195" w:rsidP="00551EE0">
            <w:pPr>
              <w:shd w:val="clear" w:color="auto" w:fill="FFFFFF"/>
              <w:tabs>
                <w:tab w:val="left" w:pos="1134"/>
              </w:tabs>
              <w:spacing w:after="0" w:line="240" w:lineRule="auto"/>
              <w:ind w:firstLine="426"/>
              <w:rPr>
                <w:rFonts w:eastAsia="SimSun"/>
                <w:lang w:eastAsia="zh-CN"/>
              </w:rPr>
            </w:pPr>
            <w:r w:rsidRPr="00382235">
              <w:t>- от границы смежного земельного участка – 3м</w:t>
            </w:r>
            <w:r w:rsidRPr="00382235">
              <w:rPr>
                <w:rFonts w:eastAsia="SimSun"/>
                <w:lang w:eastAsia="zh-CN"/>
              </w:rPr>
              <w:t>.</w:t>
            </w:r>
          </w:p>
          <w:p w:rsidR="00BF3195" w:rsidRPr="00382235" w:rsidRDefault="00BF3195" w:rsidP="00551EE0">
            <w:pPr>
              <w:shd w:val="clear" w:color="auto" w:fill="FFFFFF"/>
              <w:tabs>
                <w:tab w:val="left" w:pos="1134"/>
              </w:tabs>
              <w:spacing w:after="0" w:line="240" w:lineRule="auto"/>
              <w:ind w:firstLine="426"/>
              <w:rPr>
                <w:rFonts w:eastAsia="SimSun"/>
                <w:lang w:eastAsia="zh-CN"/>
              </w:rPr>
            </w:pPr>
            <w:r w:rsidRPr="00382235">
              <w:rPr>
                <w:rFonts w:eastAsia="SimSun"/>
                <w:lang w:eastAsia="zh-CN"/>
              </w:rPr>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rsidR="00BF3195" w:rsidRPr="00382235" w:rsidRDefault="00BF3195" w:rsidP="00551EE0">
            <w:pPr>
              <w:widowControl w:val="0"/>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p w:rsidR="00BF3195" w:rsidRPr="00382235" w:rsidRDefault="00BF3195" w:rsidP="00551EE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9739FA" w:rsidRDefault="00BF3195" w:rsidP="009739FA">
            <w:pPr>
              <w:autoSpaceDE w:val="0"/>
              <w:spacing w:after="0" w:line="240" w:lineRule="auto"/>
              <w:rPr>
                <w:rFonts w:eastAsia="SimSun"/>
              </w:rPr>
            </w:pPr>
            <w:r w:rsidRPr="009739FA">
              <w:rPr>
                <w:rFonts w:eastAsia="SimSun"/>
                <w:color w:val="000000"/>
                <w:lang w:eastAsia="zh-CN"/>
              </w:rPr>
              <w:t>[</w:t>
            </w:r>
            <w:r w:rsidRPr="00382235">
              <w:rPr>
                <w:color w:val="000000"/>
                <w:lang w:eastAsia="zh-CN"/>
              </w:rPr>
              <w:t>2.7.1</w:t>
            </w:r>
            <w:r w:rsidRPr="009739FA">
              <w:rPr>
                <w:rFonts w:eastAsia="SimSun"/>
                <w:color w:val="000000"/>
                <w:lang w:eastAsia="zh-CN"/>
              </w:rPr>
              <w:t>] – Хранение автотранспорта</w:t>
            </w:r>
          </w:p>
        </w:tc>
        <w:tc>
          <w:tcPr>
            <w:tcW w:w="5670" w:type="dxa"/>
          </w:tcPr>
          <w:p w:rsidR="00BF3195" w:rsidRPr="009739FA" w:rsidRDefault="00BF3195" w:rsidP="009739FA">
            <w:pPr>
              <w:pStyle w:val="aa"/>
              <w:rPr>
                <w:rFonts w:ascii="Times New Roman" w:eastAsia="SimSun" w:hAnsi="Times New Roman" w:cs="Times New Roman"/>
                <w:sz w:val="24"/>
                <w:szCs w:val="24"/>
              </w:rPr>
            </w:pPr>
            <w:r w:rsidRPr="009739FA">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9739FA">
                <w:rPr>
                  <w:rFonts w:ascii="Times New Roman" w:hAnsi="Times New Roman" w:cs="Times New Roman"/>
                  <w:sz w:val="24"/>
                  <w:szCs w:val="24"/>
                </w:rPr>
                <w:t>кодами 2.7.2</w:t>
              </w:r>
            </w:hyperlink>
            <w:r w:rsidRPr="009739FA">
              <w:rPr>
                <w:rFonts w:ascii="Times New Roman" w:hAnsi="Times New Roman" w:cs="Times New Roman"/>
                <w:sz w:val="24"/>
                <w:szCs w:val="24"/>
              </w:rPr>
              <w:t xml:space="preserve">, </w:t>
            </w:r>
            <w:hyperlink w:anchor="P333" w:history="1">
              <w:r w:rsidRPr="009739FA">
                <w:rPr>
                  <w:rFonts w:ascii="Times New Roman" w:hAnsi="Times New Roman" w:cs="Times New Roman"/>
                  <w:sz w:val="24"/>
                  <w:szCs w:val="24"/>
                </w:rPr>
                <w:t>4.9</w:t>
              </w:r>
            </w:hyperlink>
          </w:p>
        </w:tc>
        <w:tc>
          <w:tcPr>
            <w:tcW w:w="6265" w:type="dxa"/>
          </w:tcPr>
          <w:p w:rsidR="00BF3195" w:rsidRPr="009739FA" w:rsidRDefault="00BF3195" w:rsidP="009739FA">
            <w:pPr>
              <w:spacing w:after="0" w:line="240" w:lineRule="auto"/>
              <w:ind w:firstLine="340"/>
              <w:jc w:val="both"/>
              <w:rPr>
                <w:rFonts w:eastAsia="SimSun"/>
                <w:lang w:eastAsia="zh-CN"/>
              </w:rPr>
            </w:pPr>
            <w:r w:rsidRPr="009739FA">
              <w:rPr>
                <w:rFonts w:eastAsia="SimSun"/>
                <w:lang w:eastAsia="zh-CN"/>
              </w:rPr>
              <w:t xml:space="preserve">-минимальная/максимальная площадь земельных участков – 20/50 кв.м. </w:t>
            </w:r>
          </w:p>
          <w:p w:rsidR="00BF3195" w:rsidRPr="009739FA" w:rsidRDefault="00BF3195" w:rsidP="009739FA">
            <w:pPr>
              <w:spacing w:after="0" w:line="240" w:lineRule="auto"/>
              <w:ind w:firstLine="340"/>
              <w:jc w:val="both"/>
              <w:rPr>
                <w:rFonts w:eastAsia="SimSun"/>
                <w:lang w:eastAsia="zh-CN"/>
              </w:rPr>
            </w:pPr>
            <w:r w:rsidRPr="009739FA">
              <w:rPr>
                <w:rFonts w:eastAsia="SimSun"/>
                <w:lang w:eastAsia="zh-CN"/>
              </w:rPr>
              <w:t>- минимальная ширина земельных участков вдоль фронта улицы (проезда) – 5 м;</w:t>
            </w:r>
          </w:p>
          <w:p w:rsidR="00BF3195" w:rsidRPr="00382235" w:rsidRDefault="00BF3195" w:rsidP="009739FA">
            <w:pPr>
              <w:spacing w:after="0" w:line="240" w:lineRule="auto"/>
              <w:ind w:firstLine="340"/>
              <w:jc w:val="both"/>
            </w:pPr>
            <w:r w:rsidRPr="00382235">
              <w:t>-максимальное количество этажей для гаражей – 1 этаж;</w:t>
            </w:r>
          </w:p>
          <w:p w:rsidR="00BF3195" w:rsidRPr="00382235" w:rsidRDefault="00BF3195" w:rsidP="009739FA">
            <w:pPr>
              <w:spacing w:after="0" w:line="240" w:lineRule="auto"/>
              <w:ind w:firstLine="340"/>
              <w:jc w:val="both"/>
            </w:pPr>
            <w:r w:rsidRPr="00382235">
              <w:t>-максимальная высота гаражей от уровня земли до верха конька кровли - 3 метра.</w:t>
            </w:r>
          </w:p>
          <w:p w:rsidR="00BF3195" w:rsidRPr="009739FA" w:rsidRDefault="00BF3195" w:rsidP="009739FA">
            <w:pPr>
              <w:spacing w:after="0" w:line="240" w:lineRule="auto"/>
              <w:ind w:firstLine="340"/>
              <w:jc w:val="both"/>
              <w:rPr>
                <w:rFonts w:eastAsia="SimSun"/>
                <w:lang w:eastAsia="zh-CN"/>
              </w:rPr>
            </w:pPr>
            <w:r w:rsidRPr="009739FA">
              <w:rPr>
                <w:rFonts w:eastAsia="SimSun"/>
                <w:lang w:eastAsia="zh-CN"/>
              </w:rPr>
              <w:t xml:space="preserve">- </w:t>
            </w:r>
            <w:r w:rsidRPr="00382235">
              <w:t>максимальный процент застройки в границах земельного участка – 80%;</w:t>
            </w:r>
          </w:p>
          <w:p w:rsidR="00BF3195" w:rsidRPr="00382235" w:rsidRDefault="00BF3195" w:rsidP="009739FA">
            <w:pPr>
              <w:spacing w:after="0" w:line="240" w:lineRule="auto"/>
              <w:ind w:firstLine="340"/>
              <w:jc w:val="both"/>
            </w:pPr>
            <w:r w:rsidRPr="00382235">
              <w:t>- минимальный отступ строений от красной линии улиц не менее чем на - 5 м, от красной линии проездов не менее чем на 3 м;</w:t>
            </w:r>
          </w:p>
          <w:p w:rsidR="00BF3195" w:rsidRPr="009739FA" w:rsidRDefault="00BF3195" w:rsidP="009739FA">
            <w:pPr>
              <w:tabs>
                <w:tab w:val="left" w:pos="2520"/>
              </w:tabs>
              <w:spacing w:after="0" w:line="240" w:lineRule="auto"/>
              <w:ind w:firstLine="340"/>
              <w:jc w:val="both"/>
              <w:rPr>
                <w:rFonts w:eastAsia="SimSun"/>
                <w:lang w:eastAsia="zh-CN"/>
              </w:rPr>
            </w:pPr>
            <w:r w:rsidRPr="00382235">
              <w:t>- минимальные отступы от границ земельных участков - 1 м;</w:t>
            </w:r>
          </w:p>
          <w:p w:rsidR="00BF3195" w:rsidRPr="00382235" w:rsidRDefault="00BF3195" w:rsidP="009739FA">
            <w:pPr>
              <w:tabs>
                <w:tab w:val="left" w:pos="2520"/>
              </w:tabs>
              <w:spacing w:after="0" w:line="240" w:lineRule="auto"/>
              <w:ind w:firstLine="340"/>
              <w:jc w:val="both"/>
            </w:pPr>
            <w:r w:rsidRPr="009739FA">
              <w:rPr>
                <w:rFonts w:eastAsia="SimSun"/>
                <w:lang w:eastAsia="zh-CN"/>
              </w:rPr>
              <w:t xml:space="preserve">- при блокированной застройке гаражей </w:t>
            </w:r>
            <w:r w:rsidRPr="00382235">
              <w:t>минимальные отступы от границ земельных участков - 0 м;</w:t>
            </w:r>
          </w:p>
          <w:p w:rsidR="00BF3195" w:rsidRPr="009739FA" w:rsidRDefault="00BF3195" w:rsidP="009739FA">
            <w:pPr>
              <w:spacing w:after="0" w:line="240" w:lineRule="auto"/>
              <w:ind w:firstLine="340"/>
              <w:jc w:val="both"/>
              <w:rPr>
                <w:rFonts w:eastAsia="SimSun"/>
                <w:lang w:eastAsia="zh-CN"/>
              </w:rPr>
            </w:pPr>
            <w:r w:rsidRPr="009739FA">
              <w:rPr>
                <w:rFonts w:eastAsia="SimSun"/>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rsidR="00BF3195" w:rsidRDefault="00BF3195" w:rsidP="009739FA">
            <w:pPr>
              <w:keepLines/>
              <w:suppressAutoHyphens/>
              <w:overflowPunct w:val="0"/>
              <w:autoSpaceDE w:val="0"/>
              <w:spacing w:after="0" w:line="240" w:lineRule="auto"/>
              <w:jc w:val="both"/>
              <w:textAlignment w:val="baseline"/>
              <w:rPr>
                <w:rFonts w:eastAsia="SimSun"/>
                <w:lang w:eastAsia="zh-CN"/>
              </w:rPr>
            </w:pPr>
            <w:r w:rsidRPr="009739FA">
              <w:rPr>
                <w:rFonts w:eastAsia="SimSun"/>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rsidR="00BF3195" w:rsidRPr="00382235" w:rsidRDefault="00BF3195" w:rsidP="009739FA">
            <w:pPr>
              <w:keepLines/>
              <w:suppressAutoHyphens/>
              <w:overflowPunct w:val="0"/>
              <w:autoSpaceDE w:val="0"/>
              <w:spacing w:after="0" w:line="240" w:lineRule="auto"/>
              <w:jc w:val="both"/>
              <w:textAlignment w:val="baseline"/>
              <w:rPr>
                <w:rStyle w:val="blk"/>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37220">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130D5C" w:rsidRDefault="00BF3195" w:rsidP="00337220">
            <w:pPr>
              <w:pStyle w:val="aa"/>
              <w:rPr>
                <w:rFonts w:ascii="Times New Roman" w:eastAsia="SimSun" w:hAnsi="Times New Roman" w:cs="Times New Roman"/>
                <w:sz w:val="24"/>
                <w:szCs w:val="24"/>
              </w:rPr>
            </w:pPr>
            <w:r w:rsidRPr="00130D5C">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337220">
            <w:pPr>
              <w:pStyle w:val="ConsPlusNormal"/>
              <w:jc w:val="both"/>
              <w:rPr>
                <w:sz w:val="24"/>
                <w:szCs w:val="24"/>
              </w:rPr>
            </w:pPr>
            <w:r w:rsidRPr="00130D5C">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rsidR="00BF3195" w:rsidRPr="00382235" w:rsidRDefault="00BF3195" w:rsidP="00337220">
            <w:pPr>
              <w:keepLines/>
              <w:suppressAutoHyphens/>
              <w:overflowPunct w:val="0"/>
              <w:autoSpaceDE w:val="0"/>
              <w:spacing w:after="0" w:line="240" w:lineRule="auto"/>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337220">
            <w:pPr>
              <w:tabs>
                <w:tab w:val="left" w:pos="2520"/>
              </w:tabs>
              <w:spacing w:after="0" w:line="240" w:lineRule="auto"/>
              <w:rPr>
                <w:rFonts w:eastAsia="SimSun"/>
              </w:rPr>
            </w:pPr>
            <w:r w:rsidRPr="00382235">
              <w:rPr>
                <w:rFonts w:eastAsia="SimSun"/>
              </w:rPr>
              <w:t>[12.0.1] – Улично-дорожная сеть</w:t>
            </w:r>
          </w:p>
        </w:tc>
        <w:tc>
          <w:tcPr>
            <w:tcW w:w="5670" w:type="dxa"/>
          </w:tcPr>
          <w:p w:rsidR="00BF3195" w:rsidRPr="000E650F" w:rsidRDefault="00BF3195" w:rsidP="00337220">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0E650F" w:rsidRDefault="00BF3195" w:rsidP="00337220">
            <w:pPr>
              <w:pStyle w:val="aa"/>
              <w:rPr>
                <w:rFonts w:ascii="Times New Roman" w:eastAsia="SimSun" w:hAnsi="Times New Roman" w:cs="Times New Roman"/>
                <w:sz w:val="24"/>
                <w:szCs w:val="24"/>
              </w:rPr>
            </w:pPr>
            <w:r w:rsidRPr="000E650F">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vAlign w:val="center"/>
          </w:tcPr>
          <w:p w:rsidR="00BF3195" w:rsidRPr="00382235" w:rsidRDefault="00BF3195" w:rsidP="00337220">
            <w:pPr>
              <w:spacing w:after="0" w:line="240" w:lineRule="auto"/>
              <w:ind w:firstLine="340"/>
              <w:jc w:val="both"/>
            </w:pPr>
            <w:r w:rsidRPr="00382235">
              <w:rPr>
                <w:rFonts w:eastAsia="SimSun"/>
              </w:rPr>
              <w:t>- минимальная/максимальная площадь земельных участков не устанавливается;</w:t>
            </w:r>
          </w:p>
          <w:p w:rsidR="00BF3195" w:rsidRPr="00382235" w:rsidRDefault="00BF3195" w:rsidP="00337220">
            <w:pPr>
              <w:spacing w:after="0" w:line="240" w:lineRule="auto"/>
              <w:ind w:firstLine="340"/>
              <w:jc w:val="both"/>
            </w:pPr>
            <w:r w:rsidRPr="00382235">
              <w:t>- регламенты не распространяются;</w:t>
            </w:r>
          </w:p>
          <w:p w:rsidR="00BF3195" w:rsidRPr="00382235" w:rsidRDefault="00BF3195" w:rsidP="00337220">
            <w:pPr>
              <w:spacing w:after="0" w:line="240" w:lineRule="auto"/>
              <w:ind w:firstLine="340"/>
              <w:jc w:val="both"/>
              <w:rPr>
                <w:rFonts w:eastAsia="SimSun"/>
              </w:rPr>
            </w:pPr>
            <w:r w:rsidRPr="00382235">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337220">
            <w:pPr>
              <w:tabs>
                <w:tab w:val="left" w:pos="2520"/>
              </w:tabs>
              <w:spacing w:after="0" w:line="240" w:lineRule="auto"/>
              <w:rPr>
                <w:rFonts w:eastAsia="SimSun"/>
              </w:rPr>
            </w:pPr>
            <w:r w:rsidRPr="00382235">
              <w:rPr>
                <w:rFonts w:eastAsia="SimSun"/>
              </w:rPr>
              <w:t>[12.0.2] – Благоустройство территории</w:t>
            </w:r>
          </w:p>
        </w:tc>
        <w:tc>
          <w:tcPr>
            <w:tcW w:w="5670" w:type="dxa"/>
          </w:tcPr>
          <w:p w:rsidR="00BF3195" w:rsidRPr="000E650F" w:rsidRDefault="00BF3195" w:rsidP="00337220">
            <w:pPr>
              <w:pStyle w:val="aa"/>
              <w:rPr>
                <w:rFonts w:ascii="Times New Roman" w:eastAsia="SimSun" w:hAnsi="Times New Roman" w:cs="Times New Roman"/>
                <w:sz w:val="24"/>
                <w:szCs w:val="24"/>
              </w:rPr>
            </w:pPr>
            <w:r>
              <w:rPr>
                <w:rFonts w:ascii="Times New Roman" w:eastAsia="SimSun" w:hAnsi="Times New Roman" w:cs="Times New Roman"/>
                <w:sz w:val="24"/>
                <w:szCs w:val="24"/>
              </w:rPr>
              <w:t>Р</w:t>
            </w:r>
            <w:r w:rsidRPr="000E650F">
              <w:rPr>
                <w:rFonts w:ascii="Times New Roman" w:eastAsia="SimSun" w:hAnsi="Times New Roman" w:cs="Times New Roman"/>
                <w:sz w:val="24"/>
                <w:szCs w:val="24"/>
              </w:rPr>
              <w:t>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rsidR="00BF3195" w:rsidRPr="00382235" w:rsidRDefault="00BF3195" w:rsidP="00337220">
            <w:pPr>
              <w:spacing w:after="0" w:line="240" w:lineRule="auto"/>
              <w:rPr>
                <w:color w:val="000000"/>
              </w:rPr>
            </w:pPr>
          </w:p>
        </w:tc>
      </w:tr>
    </w:tbl>
    <w:p w:rsidR="00BF3195" w:rsidRDefault="00BF3195" w:rsidP="00551EE0">
      <w:pPr>
        <w:widowControl w:val="0"/>
        <w:overflowPunct w:val="0"/>
        <w:autoSpaceDE w:val="0"/>
        <w:autoSpaceDN w:val="0"/>
        <w:adjustRightInd w:val="0"/>
        <w:spacing w:after="0" w:line="240" w:lineRule="auto"/>
        <w:jc w:val="center"/>
        <w:rPr>
          <w:b/>
          <w:bCs/>
          <w:color w:val="000000"/>
        </w:rPr>
      </w:pPr>
    </w:p>
    <w:p w:rsidR="00BF3195" w:rsidRPr="000C7BD2" w:rsidRDefault="00BF3195" w:rsidP="00551EE0">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60"/>
      </w:tblGrid>
      <w:tr w:rsidR="00BF3195" w:rsidRPr="00382235">
        <w:trPr>
          <w:trHeight w:val="20"/>
        </w:trPr>
        <w:tc>
          <w:tcPr>
            <w:tcW w:w="3545"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Pr>
          <w:p w:rsidR="00BF3195" w:rsidRPr="003F4C7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минимальная/максимальная площадь земельных участков - 10 кв</w:t>
            </w:r>
            <w:r w:rsidRPr="00EE64FA">
              <w:rPr>
                <w:rFonts w:eastAsia="SimSun"/>
                <w:color w:val="000000"/>
                <w:lang w:eastAsia="zh-CN"/>
              </w:rPr>
              <w:t>. м/</w:t>
            </w:r>
            <w:r w:rsidRPr="00382235">
              <w:rPr>
                <w:b/>
                <w:bCs/>
                <w:color w:val="000000"/>
              </w:rPr>
              <w:t xml:space="preserve"> не подлежит установлению</w:t>
            </w:r>
            <w:r w:rsidRPr="00382235">
              <w:rPr>
                <w:color w:val="000000"/>
              </w:rPr>
              <w:t>;</w:t>
            </w:r>
          </w:p>
          <w:p w:rsidR="00BF3195" w:rsidRPr="003F4C7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минимальная ширина земельных участков вдоль фронта улицы (проезда) – 4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F4C7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F4C7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3F4C75">
              <w:rPr>
                <w:rFonts w:eastAsia="SimSun"/>
                <w:color w:val="000000"/>
                <w:lang w:eastAsia="zh-CN"/>
              </w:rPr>
              <w:t>, сооружений от уровня земли - 20 м;</w:t>
            </w:r>
          </w:p>
          <w:p w:rsidR="00BF3195" w:rsidRPr="003F4C7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F4C75">
              <w:rPr>
                <w:rFonts w:eastAsia="SimSun"/>
                <w:color w:val="000000"/>
                <w:lang w:eastAsia="zh-CN"/>
              </w:rPr>
              <w:t>максимальный процент застройки в границах земельного участка – 80%;</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4459B6">
            <w:pPr>
              <w:widowControl w:val="0"/>
              <w:overflowPunct w:val="0"/>
              <w:autoSpaceDE w:val="0"/>
              <w:autoSpaceDN w:val="0"/>
              <w:adjustRightInd w:val="0"/>
              <w:spacing w:after="0" w:line="240" w:lineRule="auto"/>
              <w:rPr>
                <w:rFonts w:eastAsia="SimSun"/>
                <w:color w:val="000000"/>
                <w:lang w:eastAsia="zh-CN"/>
              </w:rPr>
            </w:pPr>
            <w:r w:rsidRPr="00382235">
              <w:rPr>
                <w:color w:val="000000"/>
              </w:rPr>
              <w:t>[2.1.1] - Малоэтажная многоквартирная жилая застройка</w:t>
            </w:r>
          </w:p>
        </w:tc>
        <w:tc>
          <w:tcPr>
            <w:tcW w:w="5670" w:type="dxa"/>
          </w:tcPr>
          <w:p w:rsidR="00BF3195" w:rsidRPr="00382235" w:rsidRDefault="00BF3195" w:rsidP="004459B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Размещение малоэтажных многоквартирных домов (многоквартирные дома высотой до 4 этажей, включая мансардный);</w:t>
            </w:r>
            <w:r w:rsidRPr="00382235">
              <w:rPr>
                <w:color w:val="000000"/>
              </w:rPr>
              <w:br/>
              <w:t>обустройство спортивных и детских площадок, площадок для отдыха;</w:t>
            </w:r>
            <w:r w:rsidRPr="00382235">
              <w:rPr>
                <w:color w:val="000000"/>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vAlign w:val="center"/>
          </w:tcPr>
          <w:p w:rsidR="00BF3195" w:rsidRPr="00382235" w:rsidRDefault="00BF3195" w:rsidP="004459B6">
            <w:pPr>
              <w:widowControl w:val="0"/>
              <w:spacing w:after="0" w:line="240" w:lineRule="auto"/>
              <w:ind w:firstLine="340"/>
              <w:rPr>
                <w:rFonts w:eastAsia="SimSun"/>
                <w:color w:val="000000"/>
                <w:lang w:eastAsia="zh-CN"/>
              </w:rPr>
            </w:pPr>
            <w:r w:rsidRPr="00382235">
              <w:t xml:space="preserve">- минимальная/максимальная площадь земельных участков – </w:t>
            </w:r>
            <w:r w:rsidRPr="00382235">
              <w:rPr>
                <w:rFonts w:eastAsia="SimSun"/>
                <w:color w:val="000000"/>
                <w:lang w:eastAsia="zh-CN"/>
              </w:rPr>
              <w:t>1000 кв.м/</w:t>
            </w:r>
            <w:r w:rsidRPr="00382235">
              <w:rPr>
                <w:color w:val="000000"/>
              </w:rPr>
              <w:t>не подлежит установлению</w:t>
            </w:r>
            <w:r w:rsidRPr="00382235">
              <w:rPr>
                <w:rFonts w:eastAsia="SimSun"/>
                <w:color w:val="000000"/>
                <w:lang w:eastAsia="zh-CN"/>
              </w:rPr>
              <w:t>;</w:t>
            </w:r>
          </w:p>
          <w:p w:rsidR="00BF3195" w:rsidRPr="00382235" w:rsidRDefault="00BF3195" w:rsidP="004459B6">
            <w:pPr>
              <w:spacing w:after="0" w:line="240" w:lineRule="auto"/>
              <w:ind w:firstLine="340"/>
            </w:pPr>
            <w:r w:rsidRPr="00382235">
              <w:t>- предельный коэффициент плотности жилой застройки – 0,5;</w:t>
            </w:r>
          </w:p>
          <w:p w:rsidR="00BF3195" w:rsidRPr="00382235" w:rsidRDefault="00BF3195" w:rsidP="004459B6">
            <w:pPr>
              <w:spacing w:after="0" w:line="240" w:lineRule="auto"/>
              <w:ind w:firstLine="340"/>
            </w:pPr>
            <w:r w:rsidRPr="00382235">
              <w:t xml:space="preserve"> - максимальное количество этажей  – не более 4 этажей </w:t>
            </w:r>
            <w:r w:rsidRPr="00382235">
              <w:rPr>
                <w:rFonts w:eastAsia="SimSun"/>
                <w:lang w:eastAsia="zh-CN"/>
              </w:rPr>
              <w:t>(включая мансардный этаж)</w:t>
            </w:r>
            <w:r w:rsidRPr="00382235">
              <w:t>;</w:t>
            </w:r>
          </w:p>
          <w:p w:rsidR="00BF3195" w:rsidRPr="00382235" w:rsidRDefault="00BF3195" w:rsidP="004459B6">
            <w:pPr>
              <w:spacing w:after="0" w:line="240" w:lineRule="auto"/>
              <w:ind w:firstLine="340"/>
            </w:pPr>
            <w:r w:rsidRPr="00382235">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rsidR="00BF3195" w:rsidRPr="00382235" w:rsidRDefault="00BF3195" w:rsidP="004459B6">
            <w:pPr>
              <w:spacing w:after="0" w:line="240" w:lineRule="auto"/>
              <w:ind w:firstLine="340"/>
            </w:pPr>
            <w:r w:rsidRPr="00382235">
              <w:t xml:space="preserve">- минимальная ширина земельных участков </w:t>
            </w:r>
            <w:r w:rsidRPr="00382235">
              <w:rPr>
                <w:rFonts w:eastAsia="SimSun"/>
                <w:lang w:eastAsia="zh-CN"/>
              </w:rPr>
              <w:t xml:space="preserve">вдоль фронта улицы (проезда) </w:t>
            </w:r>
            <w:r w:rsidRPr="00382235">
              <w:t xml:space="preserve">– 12 м; </w:t>
            </w:r>
          </w:p>
          <w:p w:rsidR="00BF3195" w:rsidRPr="00382235" w:rsidRDefault="00BF3195" w:rsidP="004459B6">
            <w:pPr>
              <w:spacing w:after="0" w:line="240" w:lineRule="auto"/>
              <w:ind w:firstLine="340"/>
              <w:rPr>
                <w:rFonts w:eastAsia="SimSun"/>
                <w:lang w:eastAsia="zh-CN"/>
              </w:rPr>
            </w:pPr>
            <w:r w:rsidRPr="00382235">
              <w:t>- минимальные отступы от границ земельных участков - 3 м;</w:t>
            </w:r>
          </w:p>
          <w:p w:rsidR="00BF3195" w:rsidRPr="00382235" w:rsidRDefault="00BF3195" w:rsidP="004459B6">
            <w:pPr>
              <w:spacing w:after="0" w:line="240" w:lineRule="auto"/>
              <w:ind w:firstLine="340"/>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4459B6">
            <w:pPr>
              <w:spacing w:after="0" w:line="240" w:lineRule="auto"/>
              <w:ind w:firstLine="340"/>
            </w:pPr>
            <w:r w:rsidRPr="00382235">
              <w:t xml:space="preserve">- максимальный процент застройки в границах земельного участка – 40%, </w:t>
            </w:r>
            <w:r w:rsidRPr="00382235">
              <w:rPr>
                <w:rFonts w:eastAsia="SimSun"/>
                <w:lang w:eastAsia="zh-CN"/>
              </w:rPr>
              <w:t>процент застройки подземной части не регламентируется</w:t>
            </w:r>
            <w:r w:rsidRPr="00382235">
              <w:t>;</w:t>
            </w:r>
          </w:p>
          <w:p w:rsidR="00BF3195" w:rsidRPr="00382235" w:rsidRDefault="00BF3195" w:rsidP="004459B6">
            <w:pPr>
              <w:widowControl w:val="0"/>
              <w:spacing w:after="0" w:line="240" w:lineRule="auto"/>
              <w:ind w:firstLine="340"/>
            </w:pPr>
            <w:r w:rsidRPr="00382235">
              <w:t>Минимальный процент озеленения 15% от площади земельного участка.</w:t>
            </w:r>
          </w:p>
          <w:p w:rsidR="00BF3195" w:rsidRPr="00382235" w:rsidRDefault="00BF3195" w:rsidP="004459B6">
            <w:pPr>
              <w:widowControl w:val="0"/>
              <w:overflowPunct w:val="0"/>
              <w:autoSpaceDE w:val="0"/>
              <w:autoSpaceDN w:val="0"/>
              <w:adjustRightInd w:val="0"/>
              <w:spacing w:after="0" w:line="240" w:lineRule="auto"/>
              <w:ind w:firstLine="340"/>
              <w:jc w:val="both"/>
              <w:rPr>
                <w:rFonts w:eastAsia="SimSun"/>
                <w:color w:val="000000"/>
                <w:lang w:eastAsia="zh-CN"/>
              </w:rPr>
            </w:pPr>
            <w:r w:rsidRPr="00382235">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3.2.2</w:t>
            </w:r>
            <w:r w:rsidRPr="00382235">
              <w:rPr>
                <w:rFonts w:eastAsia="SimSun"/>
                <w:color w:val="000000"/>
                <w:lang w:eastAsia="zh-CN"/>
              </w:rPr>
              <w:t>] - Оказание социальной помощи населению</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некоммерческих фондов, благотворительных организаций, клубов по интересам</w:t>
            </w:r>
          </w:p>
        </w:tc>
        <w:tc>
          <w:tcPr>
            <w:tcW w:w="6260" w:type="dxa"/>
            <w:vMerge w:val="restart"/>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максимальный процент застройки в границах земельного участка – 60%, </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процент застройки подземной части не регламентируется;</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3.3</w:t>
            </w:r>
            <w:r w:rsidRPr="00382235">
              <w:rPr>
                <w:rFonts w:eastAsia="SimSun"/>
                <w:color w:val="000000"/>
                <w:lang w:eastAsia="zh-CN"/>
              </w:rPr>
              <w:t>] - Бытовое обслуживание</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[3.4.1] – Амбулаторно-поликлиническое обслуживание</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color w:val="000000"/>
                <w:shd w:val="clear" w:color="auto" w:fill="FFFFFF"/>
              </w:rPr>
            </w:pPr>
            <w:r w:rsidRPr="00382235">
              <w:rPr>
                <w:color w:val="00000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382235">
              <w:rPr>
                <w:rFonts w:eastAsia="SimSun"/>
                <w:color w:val="000000"/>
                <w:lang w:eastAsia="zh-CN"/>
              </w:rPr>
              <w:t>;</w:t>
            </w:r>
          </w:p>
        </w:tc>
        <w:tc>
          <w:tcPr>
            <w:tcW w:w="6260" w:type="dxa"/>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м/2000 кв. м;</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[3.5.1] - Дошкольное, начальное и среднее общее образование</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w:t>
            </w:r>
          </w:p>
          <w:p w:rsidR="00BF3195" w:rsidRPr="00382235" w:rsidRDefault="00BF3195" w:rsidP="00322137">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322137">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[3.6.1] – Объекты культурно-досуговой деятельности</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 xml:space="preserve">; </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 - 3 м;</w:t>
            </w:r>
          </w:p>
          <w:p w:rsidR="00BF3195" w:rsidRPr="00382235" w:rsidRDefault="00BF3195" w:rsidP="00956406">
            <w:pPr>
              <w:widowControl w:val="0"/>
              <w:spacing w:after="0" w:line="240" w:lineRule="auto"/>
              <w:ind w:firstLine="340"/>
              <w:jc w:val="both"/>
            </w:pPr>
            <w:r w:rsidRPr="00382235">
              <w:t>минимальный процент озеленения - 15% от площади земельного участка.</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322137">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322137">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процент застройки подземной части не регламентируется.</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551"/>
        </w:trPr>
        <w:tc>
          <w:tcPr>
            <w:tcW w:w="3545" w:type="dxa"/>
            <w:tcBorders>
              <w:top w:val="single" w:sz="4" w:space="0" w:color="auto"/>
              <w:right w:val="single" w:sz="4" w:space="0" w:color="auto"/>
            </w:tcBorders>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4.4</w:t>
            </w:r>
            <w:r w:rsidRPr="00382235">
              <w:rPr>
                <w:rFonts w:eastAsia="SimSun"/>
                <w:color w:val="000000"/>
                <w:lang w:eastAsia="zh-CN"/>
              </w:rPr>
              <w:t>] - Магазины</w:t>
            </w:r>
          </w:p>
        </w:tc>
        <w:tc>
          <w:tcPr>
            <w:tcW w:w="5670" w:type="dxa"/>
            <w:tcBorders>
              <w:top w:val="single" w:sz="4" w:space="0" w:color="auto"/>
              <w:left w:val="single" w:sz="4" w:space="0" w:color="auto"/>
            </w:tcBorders>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минимальная/максимальная площадь земельного участка– 100/5 000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минимальная ширина земельных участков вдоль фронта улицы (проезда) – 10 м; </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минимальные отступы от границ земельных участков - 3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максимальное количество этажей зданий – 3 этажа; </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максимальная высота зданий, строений от уровня земли -12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 максимальный процент застройки в границах земельного участка – 60%, </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процент застройки подземной части не регламентируется;</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1305"/>
        </w:trPr>
        <w:tc>
          <w:tcPr>
            <w:tcW w:w="3545" w:type="dxa"/>
            <w:tcBorders>
              <w:top w:val="single" w:sz="4" w:space="0" w:color="auto"/>
              <w:right w:val="single" w:sz="4" w:space="0" w:color="auto"/>
            </w:tcBorders>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[4.6] – </w:t>
            </w:r>
            <w:r w:rsidRPr="00382235">
              <w:rPr>
                <w:color w:val="000000"/>
              </w:rPr>
              <w:t>Общественное питание.</w:t>
            </w:r>
          </w:p>
        </w:tc>
        <w:tc>
          <w:tcPr>
            <w:tcW w:w="5670" w:type="dxa"/>
            <w:tcBorders>
              <w:top w:val="single" w:sz="4" w:space="0" w:color="auto"/>
              <w:left w:val="single" w:sz="4" w:space="0" w:color="auto"/>
            </w:tcBorders>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[5.1.3] - Площадки для занятий спортом</w:t>
            </w:r>
          </w:p>
        </w:tc>
        <w:tc>
          <w:tcPr>
            <w:tcW w:w="5670" w:type="dxa"/>
            <w:tcBorders>
              <w:top w:val="single" w:sz="4" w:space="0" w:color="auto"/>
              <w:bottom w:val="single" w:sz="4" w:space="0" w:color="auto"/>
            </w:tcBorders>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lang w:eastAsia="ar-SA"/>
              </w:rPr>
              <w:t>максимальный процент застройки в границах земельного участка – 90%.</w:t>
            </w:r>
          </w:p>
        </w:tc>
      </w:tr>
      <w:tr w:rsidR="00BF3195" w:rsidRPr="00382235">
        <w:trPr>
          <w:trHeight w:val="20"/>
        </w:trPr>
        <w:tc>
          <w:tcPr>
            <w:tcW w:w="3545" w:type="dxa"/>
            <w:tcBorders>
              <w:top w:val="single" w:sz="4" w:space="0" w:color="auto"/>
            </w:tcBorders>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[14.0] - </w:t>
            </w:r>
            <w:r w:rsidRPr="00382235">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минимальная/максимальная площадь земельных участков – 1000/10000 кв.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 - 3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максимальное количество надземных этажей зданий – 3 этажа (включая мансардный этаж);</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максимальный процент застройки в границах земельного участка – 40%;</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Коэффициент использования территории - 0,5;</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bl>
    <w:p w:rsidR="00BF3195" w:rsidRDefault="00BF3195" w:rsidP="00551EE0">
      <w:pPr>
        <w:widowControl w:val="0"/>
        <w:overflowPunct w:val="0"/>
        <w:autoSpaceDE w:val="0"/>
        <w:autoSpaceDN w:val="0"/>
        <w:adjustRightInd w:val="0"/>
        <w:spacing w:after="0" w:line="240" w:lineRule="auto"/>
        <w:jc w:val="center"/>
        <w:rPr>
          <w:rFonts w:eastAsia="SimSun"/>
          <w:b/>
          <w:bCs/>
          <w:color w:val="000000"/>
          <w:lang w:eastAsia="zh-CN"/>
        </w:rPr>
      </w:pPr>
    </w:p>
    <w:p w:rsidR="00BF3195" w:rsidRPr="000C7BD2" w:rsidRDefault="00BF3195" w:rsidP="00551EE0">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825"/>
      </w:tblGrid>
      <w:tr w:rsidR="00BF3195" w:rsidRPr="00382235">
        <w:trPr>
          <w:trHeight w:val="20"/>
        </w:trPr>
        <w:tc>
          <w:tcPr>
            <w:tcW w:w="7655" w:type="dxa"/>
            <w:vAlign w:val="center"/>
          </w:tcPr>
          <w:p w:rsidR="00BF3195" w:rsidRPr="00382235" w:rsidRDefault="00BF3195" w:rsidP="00337220">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825" w:type="dxa"/>
            <w:vAlign w:val="center"/>
          </w:tcPr>
          <w:p w:rsidR="00BF3195" w:rsidRPr="00382235" w:rsidRDefault="00BF3195" w:rsidP="00337220">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337220">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337220">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337220">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551EE0">
      <w:pPr>
        <w:widowControl w:val="0"/>
        <w:overflowPunct w:val="0"/>
        <w:autoSpaceDE w:val="0"/>
        <w:autoSpaceDN w:val="0"/>
        <w:adjustRightInd w:val="0"/>
        <w:ind w:firstLine="426"/>
        <w:jc w:val="center"/>
        <w:rPr>
          <w:rFonts w:eastAsia="SimSun"/>
          <w:caps/>
          <w:color w:val="000000"/>
          <w:lang w:eastAsia="zh-CN"/>
        </w:rPr>
      </w:pPr>
    </w:p>
    <w:p w:rsidR="00BF3195" w:rsidRDefault="00BF3195" w:rsidP="00551EE0">
      <w:pPr>
        <w:spacing w:after="0" w:line="240" w:lineRule="auto"/>
        <w:ind w:firstLine="680"/>
        <w:rPr>
          <w:rFonts w:eastAsia="SimSun"/>
          <w:b/>
          <w:bCs/>
          <w:lang w:eastAsia="zh-CN"/>
        </w:rPr>
      </w:pPr>
      <w:r w:rsidRPr="006B78EC">
        <w:rPr>
          <w:rFonts w:eastAsia="SimSun"/>
          <w:b/>
          <w:bCs/>
          <w:lang w:eastAsia="zh-CN"/>
        </w:rPr>
        <w:t>Ограничения использования земельных участков и объектов капитального строительства:</w:t>
      </w:r>
    </w:p>
    <w:p w:rsidR="00BF3195" w:rsidRPr="006B78EC" w:rsidRDefault="00BF3195" w:rsidP="00551EE0">
      <w:pPr>
        <w:spacing w:after="0" w:line="240" w:lineRule="auto"/>
        <w:ind w:firstLine="680"/>
        <w:rPr>
          <w:rFonts w:eastAsia="SimSun"/>
          <w:b/>
          <w:bCs/>
          <w:lang w:eastAsia="zh-CN"/>
        </w:rPr>
      </w:pPr>
    </w:p>
    <w:p w:rsidR="00BF3195" w:rsidRPr="00C4727D" w:rsidRDefault="00BF3195" w:rsidP="00C4727D">
      <w:pPr>
        <w:widowControl w:val="0"/>
        <w:overflowPunct w:val="0"/>
        <w:autoSpaceDE w:val="0"/>
        <w:autoSpaceDN w:val="0"/>
        <w:adjustRightInd w:val="0"/>
        <w:spacing w:after="0" w:line="240" w:lineRule="auto"/>
        <w:ind w:firstLine="680"/>
        <w:jc w:val="both"/>
        <w:rPr>
          <w:color w:val="000000"/>
        </w:rPr>
      </w:pPr>
      <w:r w:rsidRPr="000C7BD2">
        <w:rPr>
          <w:color w:val="000000"/>
        </w:rPr>
        <w:t>Минимальный процент озеленения земельного участка для всех типов многоквартирной жилой застройки – 15%.</w:t>
      </w:r>
    </w:p>
    <w:p w:rsidR="00BF3195" w:rsidRPr="000C7BD2" w:rsidRDefault="00BF3195" w:rsidP="00551EE0">
      <w:pPr>
        <w:keepLines/>
        <w:overflowPunct w:val="0"/>
        <w:autoSpaceDE w:val="0"/>
        <w:autoSpaceDN w:val="0"/>
        <w:adjustRightInd w:val="0"/>
        <w:spacing w:after="0" w:line="240" w:lineRule="auto"/>
        <w:ind w:firstLine="680"/>
        <w:jc w:val="both"/>
        <w:rPr>
          <w:color w:val="000000"/>
        </w:rPr>
      </w:pPr>
      <w:r w:rsidRPr="000C7BD2">
        <w:rPr>
          <w:color w:val="000000"/>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color w:val="000000"/>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от Дошкольных образовательных учреждений и общеобразовательных школ (стены здания) -10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2)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жилых и общественных зданий – 5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жилых и общественных зданий – 3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остальных зданий и сооружений - 5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 границы соседнего приквартирного участка расстояния по санитарно-бытовым условиям должны быть не менее:</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1,0 м - для одноэтажного жилого дома;</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1,5 м - для двухэтажного жилого дома;</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других построек (баня, гараж и другие) - 1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стволов высокорослых деревьев - 4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стволов среднерослых деревьев - 2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от кустарника - 1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BF3195" w:rsidRPr="00551C99" w:rsidRDefault="00BF3195" w:rsidP="00551EE0">
      <w:pPr>
        <w:widowControl w:val="0"/>
        <w:spacing w:after="0" w:line="240" w:lineRule="auto"/>
        <w:ind w:firstLine="680"/>
        <w:jc w:val="both"/>
        <w:rPr>
          <w:rFonts w:eastAsia="SimSun"/>
          <w:lang w:eastAsia="zh-CN"/>
        </w:rPr>
      </w:pPr>
      <w:r w:rsidRPr="00551C99">
        <w:rPr>
          <w:rFonts w:eastAsia="SimSun"/>
          <w:lang w:eastAsia="zh-CN"/>
        </w:rPr>
        <w:t xml:space="preserve">При реконструкции индивидуальных жилых домов для существующей части объекта допускается </w:t>
      </w:r>
      <w:r>
        <w:rPr>
          <w:rFonts w:eastAsia="SimSun"/>
          <w:lang w:eastAsia="zh-CN"/>
        </w:rPr>
        <w:t>размещение по границам</w:t>
      </w:r>
      <w:r w:rsidRPr="00551C99">
        <w:rPr>
          <w:rFonts w:eastAsia="SimSun"/>
          <w:lang w:eastAsia="zh-CN"/>
        </w:rPr>
        <w:t xml:space="preserve">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551EE0">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BF3195" w:rsidRPr="000C7BD2" w:rsidRDefault="00BF3195" w:rsidP="00551EE0">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B6A93" w:rsidRDefault="00BF3195" w:rsidP="008137DD">
      <w:pPr>
        <w:pStyle w:val="BodyText"/>
        <w:ind w:firstLine="680"/>
        <w:jc w:val="both"/>
        <w:rPr>
          <w:sz w:val="24"/>
          <w:szCs w:val="24"/>
        </w:rPr>
      </w:pPr>
      <w:r w:rsidRPr="008B6A93">
        <w:rPr>
          <w:sz w:val="24"/>
          <w:szCs w:val="24"/>
        </w:rPr>
        <w:t>Раздел</w:t>
      </w:r>
      <w:r w:rsidRPr="008B6A93">
        <w:rPr>
          <w:spacing w:val="-1"/>
          <w:sz w:val="24"/>
          <w:szCs w:val="24"/>
        </w:rPr>
        <w:t>земельных</w:t>
      </w:r>
      <w:r w:rsidRPr="008B6A93">
        <w:rPr>
          <w:sz w:val="24"/>
          <w:szCs w:val="24"/>
        </w:rPr>
        <w:t>участковплощадью</w:t>
      </w:r>
      <w:r w:rsidRPr="008B6A93">
        <w:rPr>
          <w:spacing w:val="2"/>
          <w:sz w:val="24"/>
          <w:szCs w:val="24"/>
        </w:rPr>
        <w:t>1,5</w:t>
      </w:r>
      <w:r w:rsidRPr="008B6A93">
        <w:rPr>
          <w:sz w:val="24"/>
          <w:szCs w:val="24"/>
        </w:rPr>
        <w:t>гаиболее,предусматривающихстроительствообъектовиндивидуального</w:t>
      </w:r>
      <w:r w:rsidRPr="008B6A93">
        <w:rPr>
          <w:spacing w:val="-1"/>
          <w:sz w:val="24"/>
          <w:szCs w:val="24"/>
        </w:rPr>
        <w:t>жилищного</w:t>
      </w:r>
      <w:r w:rsidRPr="008B6A93">
        <w:rPr>
          <w:sz w:val="24"/>
          <w:szCs w:val="24"/>
        </w:rPr>
        <w:t>строительства</w:t>
      </w:r>
      <w:r w:rsidRPr="008B6A93">
        <w:rPr>
          <w:spacing w:val="-1"/>
          <w:sz w:val="24"/>
          <w:szCs w:val="24"/>
        </w:rPr>
        <w:t>или</w:t>
      </w:r>
      <w:r w:rsidRPr="008B6A93">
        <w:rPr>
          <w:sz w:val="24"/>
          <w:szCs w:val="24"/>
        </w:rPr>
        <w:t>объектовблокированной</w:t>
      </w:r>
      <w:r w:rsidRPr="008B6A93">
        <w:rPr>
          <w:spacing w:val="-1"/>
          <w:sz w:val="24"/>
          <w:szCs w:val="24"/>
        </w:rPr>
        <w:t>жилойзастройки,возможнотолькопри</w:t>
      </w:r>
      <w:r w:rsidRPr="008B6A93">
        <w:rPr>
          <w:sz w:val="24"/>
          <w:szCs w:val="24"/>
        </w:rPr>
        <w:t>наличииутвержденнойдокументации</w:t>
      </w:r>
      <w:r w:rsidRPr="008B6A93">
        <w:rPr>
          <w:spacing w:val="-1"/>
          <w:sz w:val="24"/>
          <w:szCs w:val="24"/>
        </w:rPr>
        <w:t>попланировкетерритории.</w:t>
      </w:r>
    </w:p>
    <w:p w:rsidR="00BF3195" w:rsidRPr="008B6A93" w:rsidRDefault="00BF3195" w:rsidP="008137DD">
      <w:pPr>
        <w:pStyle w:val="BodyText"/>
        <w:ind w:firstLine="680"/>
        <w:jc w:val="both"/>
        <w:rPr>
          <w:sz w:val="24"/>
          <w:szCs w:val="24"/>
        </w:rPr>
      </w:pPr>
      <w:r w:rsidRPr="008B6A93">
        <w:rPr>
          <w:spacing w:val="-2"/>
          <w:sz w:val="24"/>
          <w:szCs w:val="24"/>
        </w:rPr>
        <w:t>При</w:t>
      </w:r>
      <w:r w:rsidRPr="008B6A93">
        <w:rPr>
          <w:sz w:val="24"/>
          <w:szCs w:val="24"/>
        </w:rPr>
        <w:t>выдачеразрешения</w:t>
      </w:r>
      <w:r w:rsidRPr="008B6A93">
        <w:rPr>
          <w:spacing w:val="-1"/>
          <w:sz w:val="24"/>
          <w:szCs w:val="24"/>
        </w:rPr>
        <w:t>на</w:t>
      </w:r>
      <w:r w:rsidRPr="008B6A93">
        <w:rPr>
          <w:sz w:val="24"/>
          <w:szCs w:val="24"/>
        </w:rPr>
        <w:t>строительствообъектовкапитальногостроительства</w:t>
      </w:r>
      <w:r w:rsidRPr="008B6A93">
        <w:rPr>
          <w:spacing w:val="-1"/>
          <w:sz w:val="24"/>
          <w:szCs w:val="24"/>
        </w:rPr>
        <w:t>недопускается</w:t>
      </w:r>
      <w:r w:rsidRPr="008B6A93">
        <w:rPr>
          <w:sz w:val="24"/>
          <w:szCs w:val="24"/>
        </w:rPr>
        <w:t>размещение</w:t>
      </w:r>
      <w:r w:rsidRPr="008B6A93">
        <w:rPr>
          <w:spacing w:val="-1"/>
          <w:sz w:val="24"/>
          <w:szCs w:val="24"/>
        </w:rPr>
        <w:t>нормативных</w:t>
      </w:r>
      <w:r w:rsidRPr="008B6A93">
        <w:rPr>
          <w:sz w:val="24"/>
          <w:szCs w:val="24"/>
        </w:rPr>
        <w:t>площадокблагоустройствамногоквартирных</w:t>
      </w:r>
      <w:r w:rsidRPr="008B6A93">
        <w:rPr>
          <w:spacing w:val="1"/>
          <w:sz w:val="24"/>
          <w:szCs w:val="24"/>
        </w:rPr>
        <w:t>жилых</w:t>
      </w:r>
      <w:r w:rsidRPr="008B6A93">
        <w:rPr>
          <w:sz w:val="24"/>
          <w:szCs w:val="24"/>
        </w:rPr>
        <w:t>домов,а</w:t>
      </w:r>
      <w:r w:rsidRPr="008B6A93">
        <w:rPr>
          <w:spacing w:val="-1"/>
          <w:sz w:val="24"/>
          <w:szCs w:val="24"/>
        </w:rPr>
        <w:t>также</w:t>
      </w:r>
      <w:r w:rsidRPr="008B6A93">
        <w:rPr>
          <w:sz w:val="24"/>
          <w:szCs w:val="24"/>
        </w:rPr>
        <w:t>парковок</w:t>
      </w:r>
      <w:r w:rsidRPr="008B6A93">
        <w:rPr>
          <w:spacing w:val="-1"/>
          <w:sz w:val="24"/>
          <w:szCs w:val="24"/>
        </w:rPr>
        <w:t>натерритории,</w:t>
      </w:r>
      <w:r w:rsidRPr="008B6A93">
        <w:rPr>
          <w:sz w:val="24"/>
          <w:szCs w:val="24"/>
        </w:rPr>
        <w:t>предусмотреннойдля</w:t>
      </w:r>
      <w:r w:rsidRPr="008B6A93">
        <w:rPr>
          <w:spacing w:val="-1"/>
          <w:sz w:val="24"/>
          <w:szCs w:val="24"/>
        </w:rPr>
        <w:t>размещенияобъектов,</w:t>
      </w:r>
      <w:r w:rsidRPr="008B6A93">
        <w:rPr>
          <w:sz w:val="24"/>
          <w:szCs w:val="24"/>
        </w:rPr>
        <w:t>указанныхв</w:t>
      </w:r>
      <w:r w:rsidRPr="008B6A93">
        <w:rPr>
          <w:spacing w:val="-1"/>
          <w:sz w:val="24"/>
          <w:szCs w:val="24"/>
        </w:rPr>
        <w:t>перечневидов</w:t>
      </w:r>
      <w:r w:rsidRPr="008B6A93">
        <w:rPr>
          <w:sz w:val="24"/>
          <w:szCs w:val="24"/>
        </w:rPr>
        <w:t>объектовразмещениекоторыхможетосуществляться</w:t>
      </w:r>
      <w:r w:rsidRPr="008B6A93">
        <w:rPr>
          <w:spacing w:val="-1"/>
          <w:sz w:val="24"/>
          <w:szCs w:val="24"/>
        </w:rPr>
        <w:t>на</w:t>
      </w:r>
      <w:r w:rsidRPr="008B6A93">
        <w:rPr>
          <w:sz w:val="24"/>
          <w:szCs w:val="24"/>
        </w:rPr>
        <w:t>землях</w:t>
      </w:r>
      <w:r w:rsidRPr="008B6A93">
        <w:rPr>
          <w:spacing w:val="1"/>
          <w:sz w:val="24"/>
          <w:szCs w:val="24"/>
        </w:rPr>
        <w:t>или</w:t>
      </w:r>
      <w:r w:rsidRPr="008B6A93">
        <w:rPr>
          <w:sz w:val="24"/>
          <w:szCs w:val="24"/>
        </w:rPr>
        <w:t>земельных</w:t>
      </w:r>
      <w:r w:rsidRPr="008B6A93">
        <w:rPr>
          <w:spacing w:val="-1"/>
          <w:sz w:val="24"/>
          <w:szCs w:val="24"/>
        </w:rPr>
        <w:t>участках,</w:t>
      </w:r>
      <w:r w:rsidRPr="008B6A93">
        <w:rPr>
          <w:sz w:val="24"/>
          <w:szCs w:val="24"/>
        </w:rPr>
        <w:t>находящихсявгосударственной</w:t>
      </w:r>
      <w:r w:rsidRPr="008B6A93">
        <w:rPr>
          <w:spacing w:val="-1"/>
          <w:sz w:val="24"/>
          <w:szCs w:val="24"/>
        </w:rPr>
        <w:t>или</w:t>
      </w:r>
      <w:r w:rsidRPr="008B6A93">
        <w:rPr>
          <w:sz w:val="24"/>
          <w:szCs w:val="24"/>
        </w:rPr>
        <w:t>муниципальнойсобственности,</w:t>
      </w:r>
      <w:r w:rsidRPr="008B6A93">
        <w:rPr>
          <w:spacing w:val="1"/>
          <w:sz w:val="24"/>
          <w:szCs w:val="24"/>
        </w:rPr>
        <w:t>без</w:t>
      </w:r>
      <w:r w:rsidRPr="008B6A93">
        <w:rPr>
          <w:spacing w:val="-1"/>
          <w:sz w:val="24"/>
          <w:szCs w:val="24"/>
        </w:rPr>
        <w:t>предоставления</w:t>
      </w:r>
      <w:r w:rsidRPr="008B6A93">
        <w:rPr>
          <w:sz w:val="24"/>
          <w:szCs w:val="24"/>
        </w:rPr>
        <w:t>земельныхучасткови</w:t>
      </w:r>
      <w:r w:rsidRPr="008B6A93">
        <w:rPr>
          <w:spacing w:val="-1"/>
          <w:sz w:val="24"/>
          <w:szCs w:val="24"/>
        </w:rPr>
        <w:t>установления</w:t>
      </w:r>
      <w:r w:rsidRPr="008B6A93">
        <w:rPr>
          <w:sz w:val="24"/>
          <w:szCs w:val="24"/>
        </w:rPr>
        <w:t>сервитутов,</w:t>
      </w:r>
      <w:r w:rsidRPr="008B6A93">
        <w:rPr>
          <w:spacing w:val="-1"/>
          <w:sz w:val="24"/>
          <w:szCs w:val="24"/>
        </w:rPr>
        <w:t>утвержденном,постановлением</w:t>
      </w:r>
      <w:r w:rsidRPr="008B6A93">
        <w:rPr>
          <w:sz w:val="24"/>
          <w:szCs w:val="24"/>
        </w:rPr>
        <w:t>ПравительстваРоссийскойФедерацииот3декабря2014г.№</w:t>
      </w:r>
      <w:r w:rsidRPr="008B6A93">
        <w:rPr>
          <w:spacing w:val="1"/>
          <w:sz w:val="24"/>
          <w:szCs w:val="24"/>
        </w:rPr>
        <w:t>1300</w:t>
      </w:r>
      <w:r w:rsidRPr="008B6A93">
        <w:rPr>
          <w:spacing w:val="-2"/>
          <w:sz w:val="24"/>
          <w:szCs w:val="24"/>
        </w:rPr>
        <w:t>«Об</w:t>
      </w:r>
      <w:r w:rsidRPr="008B6A93">
        <w:rPr>
          <w:spacing w:val="-1"/>
          <w:sz w:val="24"/>
          <w:szCs w:val="24"/>
        </w:rPr>
        <w:t>утверждении</w:t>
      </w:r>
      <w:r w:rsidRPr="008B6A93">
        <w:rPr>
          <w:sz w:val="24"/>
          <w:szCs w:val="24"/>
        </w:rPr>
        <w:t>перечнявидов</w:t>
      </w:r>
      <w:r w:rsidRPr="008B6A93">
        <w:rPr>
          <w:spacing w:val="-1"/>
          <w:sz w:val="24"/>
          <w:szCs w:val="24"/>
        </w:rPr>
        <w:t>объектов,</w:t>
      </w:r>
      <w:r w:rsidRPr="008B6A93">
        <w:rPr>
          <w:sz w:val="24"/>
          <w:szCs w:val="24"/>
        </w:rPr>
        <w:t>размещениекоторых</w:t>
      </w:r>
      <w:r w:rsidRPr="008B6A93">
        <w:rPr>
          <w:spacing w:val="1"/>
          <w:sz w:val="24"/>
          <w:szCs w:val="24"/>
        </w:rPr>
        <w:t>может</w:t>
      </w:r>
      <w:r w:rsidRPr="008B6A93">
        <w:rPr>
          <w:sz w:val="24"/>
          <w:szCs w:val="24"/>
        </w:rPr>
        <w:t>осуществляться</w:t>
      </w:r>
      <w:r w:rsidRPr="008B6A93">
        <w:rPr>
          <w:spacing w:val="-1"/>
          <w:sz w:val="24"/>
          <w:szCs w:val="24"/>
        </w:rPr>
        <w:t>на</w:t>
      </w:r>
      <w:r w:rsidRPr="008B6A93">
        <w:rPr>
          <w:sz w:val="24"/>
          <w:szCs w:val="24"/>
        </w:rPr>
        <w:t>землях</w:t>
      </w:r>
      <w:r w:rsidRPr="008B6A93">
        <w:rPr>
          <w:spacing w:val="1"/>
          <w:sz w:val="24"/>
          <w:szCs w:val="24"/>
        </w:rPr>
        <w:t>или</w:t>
      </w:r>
      <w:r w:rsidRPr="008B6A93">
        <w:rPr>
          <w:sz w:val="24"/>
          <w:szCs w:val="24"/>
        </w:rPr>
        <w:t>земельных</w:t>
      </w:r>
      <w:r w:rsidRPr="008B6A93">
        <w:rPr>
          <w:spacing w:val="-1"/>
          <w:sz w:val="24"/>
          <w:szCs w:val="24"/>
        </w:rPr>
        <w:t>участках,</w:t>
      </w:r>
      <w:r w:rsidRPr="008B6A93">
        <w:rPr>
          <w:sz w:val="24"/>
          <w:szCs w:val="24"/>
        </w:rPr>
        <w:t>находящихсявгосударственной</w:t>
      </w:r>
      <w:r w:rsidRPr="008B6A93">
        <w:rPr>
          <w:spacing w:val="-1"/>
          <w:sz w:val="24"/>
          <w:szCs w:val="24"/>
        </w:rPr>
        <w:t>или</w:t>
      </w:r>
      <w:r w:rsidRPr="008B6A93">
        <w:rPr>
          <w:sz w:val="24"/>
          <w:szCs w:val="24"/>
        </w:rPr>
        <w:t>муниципальнойсобственности,</w:t>
      </w:r>
      <w:r w:rsidRPr="008B6A93">
        <w:rPr>
          <w:spacing w:val="1"/>
          <w:sz w:val="24"/>
          <w:szCs w:val="24"/>
        </w:rPr>
        <w:t>без</w:t>
      </w:r>
      <w:r w:rsidRPr="008B6A93">
        <w:rPr>
          <w:spacing w:val="-1"/>
          <w:sz w:val="24"/>
          <w:szCs w:val="24"/>
        </w:rPr>
        <w:t>предоставления</w:t>
      </w:r>
      <w:r w:rsidRPr="008B6A93">
        <w:rPr>
          <w:sz w:val="24"/>
          <w:szCs w:val="24"/>
        </w:rPr>
        <w:t>земельных</w:t>
      </w:r>
      <w:r w:rsidRPr="008B6A93">
        <w:rPr>
          <w:spacing w:val="-1"/>
          <w:sz w:val="24"/>
          <w:szCs w:val="24"/>
        </w:rPr>
        <w:t>участков</w:t>
      </w:r>
      <w:r w:rsidRPr="008B6A93">
        <w:rPr>
          <w:sz w:val="24"/>
          <w:szCs w:val="24"/>
        </w:rPr>
        <w:t>иустановления</w:t>
      </w:r>
      <w:r w:rsidRPr="008B6A93">
        <w:rPr>
          <w:spacing w:val="-1"/>
          <w:sz w:val="24"/>
          <w:szCs w:val="24"/>
        </w:rPr>
        <w:t>сервитутов».</w:t>
      </w:r>
    </w:p>
    <w:p w:rsidR="00BF3195" w:rsidRPr="008B6A93" w:rsidRDefault="00BF3195" w:rsidP="008137DD">
      <w:pPr>
        <w:pStyle w:val="BodyText"/>
        <w:ind w:firstLine="680"/>
        <w:jc w:val="both"/>
        <w:rPr>
          <w:sz w:val="24"/>
          <w:szCs w:val="24"/>
        </w:rPr>
      </w:pPr>
      <w:r w:rsidRPr="008B6A93">
        <w:rPr>
          <w:sz w:val="24"/>
          <w:szCs w:val="24"/>
        </w:rPr>
        <w:t>В</w:t>
      </w:r>
      <w:r w:rsidRPr="008B6A93">
        <w:rPr>
          <w:spacing w:val="1"/>
          <w:sz w:val="24"/>
          <w:szCs w:val="24"/>
        </w:rPr>
        <w:t>целях</w:t>
      </w:r>
      <w:r w:rsidRPr="008B6A93">
        <w:rPr>
          <w:sz w:val="24"/>
          <w:szCs w:val="24"/>
        </w:rPr>
        <w:t>устойчивогоразвития</w:t>
      </w:r>
      <w:r w:rsidRPr="008B6A93">
        <w:rPr>
          <w:spacing w:val="-1"/>
          <w:sz w:val="24"/>
          <w:szCs w:val="24"/>
        </w:rPr>
        <w:t>территории</w:t>
      </w:r>
      <w:r w:rsidRPr="008B6A93">
        <w:rPr>
          <w:sz w:val="24"/>
          <w:szCs w:val="24"/>
        </w:rPr>
        <w:t>иобеспеченияжителейстроящихсяобъектовжилогоназначениявсейнеобходимойинфраструктурой итерриториямиобщего</w:t>
      </w:r>
      <w:r w:rsidRPr="008B6A93">
        <w:rPr>
          <w:spacing w:val="-1"/>
          <w:sz w:val="24"/>
          <w:szCs w:val="24"/>
        </w:rPr>
        <w:t>пользования,необходима</w:t>
      </w:r>
      <w:r w:rsidRPr="008B6A93">
        <w:rPr>
          <w:sz w:val="24"/>
          <w:szCs w:val="24"/>
        </w:rPr>
        <w:t>разработка</w:t>
      </w:r>
      <w:r w:rsidRPr="008B6A93">
        <w:rPr>
          <w:spacing w:val="-1"/>
          <w:sz w:val="24"/>
          <w:szCs w:val="24"/>
        </w:rPr>
        <w:t>документациипопланировке</w:t>
      </w:r>
      <w:r w:rsidRPr="008B6A93">
        <w:rPr>
          <w:sz w:val="24"/>
          <w:szCs w:val="24"/>
        </w:rPr>
        <w:t>территориижилыхзон</w:t>
      </w:r>
      <w:r w:rsidRPr="008B6A93">
        <w:rPr>
          <w:spacing w:val="1"/>
          <w:sz w:val="24"/>
          <w:szCs w:val="24"/>
        </w:rPr>
        <w:t>до</w:t>
      </w:r>
      <w:r w:rsidRPr="008B6A93">
        <w:rPr>
          <w:sz w:val="24"/>
          <w:szCs w:val="24"/>
        </w:rPr>
        <w:t>выдачиразрешений</w:t>
      </w:r>
      <w:r w:rsidRPr="008B6A93">
        <w:rPr>
          <w:spacing w:val="-1"/>
          <w:sz w:val="24"/>
          <w:szCs w:val="24"/>
        </w:rPr>
        <w:t>настроительство</w:t>
      </w:r>
      <w:r w:rsidRPr="008B6A93">
        <w:rPr>
          <w:sz w:val="24"/>
          <w:szCs w:val="24"/>
        </w:rPr>
        <w:t>жилыхобъектов.</w:t>
      </w:r>
    </w:p>
    <w:p w:rsidR="00BF3195" w:rsidRPr="008B6A93" w:rsidRDefault="00BF3195" w:rsidP="008137DD">
      <w:pPr>
        <w:pStyle w:val="BodyText"/>
        <w:ind w:firstLine="680"/>
        <w:jc w:val="both"/>
        <w:rPr>
          <w:sz w:val="24"/>
          <w:szCs w:val="24"/>
        </w:rPr>
      </w:pPr>
      <w:r w:rsidRPr="008B6A93">
        <w:rPr>
          <w:sz w:val="24"/>
          <w:szCs w:val="24"/>
        </w:rPr>
        <w:t>Строительствоиреконструкциямногоквартирныхжилых</w:t>
      </w:r>
      <w:r w:rsidRPr="008B6A93">
        <w:rPr>
          <w:spacing w:val="1"/>
          <w:sz w:val="24"/>
          <w:szCs w:val="24"/>
        </w:rPr>
        <w:t>домов</w:t>
      </w:r>
      <w:r w:rsidRPr="008B6A93">
        <w:rPr>
          <w:spacing w:val="-1"/>
          <w:sz w:val="24"/>
          <w:szCs w:val="24"/>
        </w:rPr>
        <w:t>недопускаются</w:t>
      </w:r>
      <w:r w:rsidRPr="008B6A93">
        <w:rPr>
          <w:sz w:val="24"/>
          <w:szCs w:val="24"/>
        </w:rPr>
        <w:t>в</w:t>
      </w:r>
      <w:r w:rsidRPr="008B6A93">
        <w:rPr>
          <w:spacing w:val="1"/>
          <w:sz w:val="24"/>
          <w:szCs w:val="24"/>
        </w:rPr>
        <w:t>случае,</w:t>
      </w:r>
      <w:r w:rsidRPr="008B6A93">
        <w:rPr>
          <w:sz w:val="24"/>
          <w:szCs w:val="24"/>
        </w:rPr>
        <w:t>еслиобъектыкапитальногостроительства</w:t>
      </w:r>
      <w:r w:rsidRPr="008B6A93">
        <w:rPr>
          <w:spacing w:val="-1"/>
          <w:sz w:val="24"/>
          <w:szCs w:val="24"/>
        </w:rPr>
        <w:t>не</w:t>
      </w:r>
      <w:r w:rsidRPr="008B6A93">
        <w:rPr>
          <w:sz w:val="24"/>
          <w:szCs w:val="24"/>
        </w:rPr>
        <w:t>обеспеченыобъектами</w:t>
      </w:r>
      <w:r w:rsidRPr="008B6A93">
        <w:rPr>
          <w:spacing w:val="-1"/>
          <w:sz w:val="24"/>
          <w:szCs w:val="24"/>
        </w:rPr>
        <w:t>социальной,</w:t>
      </w:r>
      <w:r w:rsidRPr="008B6A93">
        <w:rPr>
          <w:sz w:val="24"/>
          <w:szCs w:val="24"/>
        </w:rPr>
        <w:t>транспортнойиинженерно-коммунальной</w:t>
      </w:r>
      <w:r w:rsidRPr="008B6A93">
        <w:rPr>
          <w:spacing w:val="-1"/>
          <w:sz w:val="24"/>
          <w:szCs w:val="24"/>
        </w:rPr>
        <w:t>инфраструктуры,</w:t>
      </w:r>
      <w:r w:rsidRPr="008B6A93">
        <w:rPr>
          <w:sz w:val="24"/>
          <w:szCs w:val="24"/>
        </w:rPr>
        <w:t>а</w:t>
      </w:r>
      <w:r w:rsidRPr="008B6A93">
        <w:rPr>
          <w:spacing w:val="-1"/>
          <w:sz w:val="24"/>
          <w:szCs w:val="24"/>
        </w:rPr>
        <w:t>также</w:t>
      </w:r>
      <w:r w:rsidRPr="008B6A93">
        <w:rPr>
          <w:sz w:val="24"/>
          <w:szCs w:val="24"/>
        </w:rPr>
        <w:t>коммунальнымии</w:t>
      </w:r>
      <w:r w:rsidRPr="008B6A93">
        <w:rPr>
          <w:spacing w:val="-1"/>
          <w:sz w:val="24"/>
          <w:szCs w:val="24"/>
        </w:rPr>
        <w:t>энергетическими</w:t>
      </w:r>
      <w:r w:rsidRPr="008B6A93">
        <w:rPr>
          <w:sz w:val="24"/>
          <w:szCs w:val="24"/>
        </w:rPr>
        <w:t>ресурсами.</w:t>
      </w:r>
    </w:p>
    <w:p w:rsidR="00BF3195" w:rsidRPr="008B6A93" w:rsidRDefault="00BF3195" w:rsidP="008137DD">
      <w:pPr>
        <w:pStyle w:val="BodyText"/>
        <w:ind w:firstLine="680"/>
        <w:jc w:val="both"/>
        <w:rPr>
          <w:sz w:val="24"/>
          <w:szCs w:val="24"/>
        </w:rPr>
      </w:pPr>
      <w:r w:rsidRPr="008B6A93">
        <w:rPr>
          <w:spacing w:val="-2"/>
          <w:sz w:val="24"/>
          <w:szCs w:val="24"/>
        </w:rPr>
        <w:t>При</w:t>
      </w:r>
      <w:r w:rsidRPr="008B6A93">
        <w:rPr>
          <w:sz w:val="24"/>
          <w:szCs w:val="24"/>
        </w:rPr>
        <w:t>застройкеземельныхучастковобъектамижилищногостроительства</w:t>
      </w:r>
      <w:r w:rsidRPr="008B6A93">
        <w:rPr>
          <w:spacing w:val="-1"/>
          <w:sz w:val="24"/>
          <w:szCs w:val="24"/>
        </w:rPr>
        <w:t>на</w:t>
      </w:r>
      <w:r w:rsidRPr="008B6A93">
        <w:rPr>
          <w:sz w:val="24"/>
          <w:szCs w:val="24"/>
        </w:rPr>
        <w:t>территорииВарениковскогосельскогопоселения</w:t>
      </w:r>
      <w:r w:rsidRPr="008B6A93">
        <w:rPr>
          <w:spacing w:val="-1"/>
          <w:sz w:val="24"/>
          <w:szCs w:val="24"/>
        </w:rPr>
        <w:t>Крымскогорайонане</w:t>
      </w:r>
      <w:r w:rsidRPr="008B6A93">
        <w:rPr>
          <w:sz w:val="24"/>
          <w:szCs w:val="24"/>
        </w:rPr>
        <w:t>допускается</w:t>
      </w:r>
      <w:r w:rsidRPr="008B6A93">
        <w:rPr>
          <w:spacing w:val="-1"/>
          <w:sz w:val="24"/>
          <w:szCs w:val="24"/>
        </w:rPr>
        <w:t>перевод</w:t>
      </w:r>
      <w:r w:rsidRPr="008B6A93">
        <w:rPr>
          <w:sz w:val="24"/>
          <w:szCs w:val="24"/>
        </w:rPr>
        <w:t>индивидуального</w:t>
      </w:r>
      <w:r w:rsidRPr="008B6A93">
        <w:rPr>
          <w:spacing w:val="-1"/>
          <w:sz w:val="24"/>
          <w:szCs w:val="24"/>
        </w:rPr>
        <w:t>жилого</w:t>
      </w:r>
      <w:r w:rsidRPr="008B6A93">
        <w:rPr>
          <w:sz w:val="24"/>
          <w:szCs w:val="24"/>
        </w:rPr>
        <w:t>домавнежилоепомещение,в</w:t>
      </w:r>
      <w:r w:rsidRPr="008B6A93">
        <w:rPr>
          <w:spacing w:val="-1"/>
          <w:sz w:val="24"/>
          <w:szCs w:val="24"/>
        </w:rPr>
        <w:t>случае</w:t>
      </w:r>
      <w:r w:rsidRPr="008B6A93">
        <w:rPr>
          <w:sz w:val="24"/>
          <w:szCs w:val="24"/>
        </w:rPr>
        <w:t>еслипереводимыйобъект</w:t>
      </w:r>
      <w:r w:rsidRPr="008B6A93">
        <w:rPr>
          <w:spacing w:val="2"/>
          <w:sz w:val="24"/>
          <w:szCs w:val="24"/>
        </w:rPr>
        <w:t>будет</w:t>
      </w:r>
      <w:r w:rsidRPr="008B6A93">
        <w:rPr>
          <w:spacing w:val="-1"/>
          <w:sz w:val="24"/>
          <w:szCs w:val="24"/>
        </w:rPr>
        <w:t>относиться</w:t>
      </w:r>
      <w:r w:rsidRPr="008B6A93">
        <w:rPr>
          <w:sz w:val="24"/>
          <w:szCs w:val="24"/>
        </w:rPr>
        <w:t>кобъектаммассового</w:t>
      </w:r>
      <w:r w:rsidRPr="008B6A93">
        <w:rPr>
          <w:spacing w:val="-1"/>
          <w:sz w:val="24"/>
          <w:szCs w:val="24"/>
        </w:rPr>
        <w:t>пребывания</w:t>
      </w:r>
      <w:r w:rsidRPr="008B6A93">
        <w:rPr>
          <w:sz w:val="24"/>
          <w:szCs w:val="24"/>
        </w:rPr>
        <w:t>граждан,либодляполученияразрешения</w:t>
      </w:r>
      <w:r w:rsidRPr="008B6A93">
        <w:rPr>
          <w:spacing w:val="-1"/>
          <w:sz w:val="24"/>
          <w:szCs w:val="24"/>
        </w:rPr>
        <w:t>на</w:t>
      </w:r>
      <w:r w:rsidRPr="008B6A93">
        <w:rPr>
          <w:sz w:val="24"/>
          <w:szCs w:val="24"/>
        </w:rPr>
        <w:t>строительствообъектаподобной</w:t>
      </w:r>
      <w:r w:rsidRPr="008B6A93">
        <w:rPr>
          <w:spacing w:val="-1"/>
          <w:sz w:val="24"/>
          <w:szCs w:val="24"/>
        </w:rPr>
        <w:t>категории</w:t>
      </w:r>
      <w:r w:rsidRPr="008B6A93">
        <w:rPr>
          <w:sz w:val="24"/>
          <w:szCs w:val="24"/>
        </w:rPr>
        <w:t>требуетсяпроведение</w:t>
      </w:r>
      <w:r w:rsidRPr="008B6A93">
        <w:rPr>
          <w:spacing w:val="-1"/>
          <w:sz w:val="24"/>
          <w:szCs w:val="24"/>
        </w:rPr>
        <w:t>экспертизы</w:t>
      </w:r>
      <w:r w:rsidRPr="008B6A93">
        <w:rPr>
          <w:sz w:val="24"/>
          <w:szCs w:val="24"/>
        </w:rPr>
        <w:t>проектнойдокументацииирезультатовинженерныхизысканий.</w:t>
      </w:r>
    </w:p>
    <w:p w:rsidR="00BF3195" w:rsidRPr="008B6A93" w:rsidRDefault="00BF3195" w:rsidP="008137DD">
      <w:pPr>
        <w:pStyle w:val="BodyText"/>
        <w:ind w:firstLine="680"/>
        <w:jc w:val="both"/>
        <w:rPr>
          <w:sz w:val="24"/>
          <w:szCs w:val="24"/>
        </w:rPr>
      </w:pPr>
      <w:r w:rsidRPr="008B6A93">
        <w:rPr>
          <w:sz w:val="24"/>
          <w:szCs w:val="24"/>
        </w:rPr>
        <w:t>Всоответствиистребованиямичасти10статьи23Жилищногокодекса</w:t>
      </w:r>
      <w:r w:rsidRPr="008B6A93">
        <w:rPr>
          <w:spacing w:val="-1"/>
          <w:sz w:val="24"/>
          <w:szCs w:val="24"/>
        </w:rPr>
        <w:t>Российской</w:t>
      </w:r>
      <w:r w:rsidRPr="008B6A93">
        <w:rPr>
          <w:sz w:val="24"/>
          <w:szCs w:val="24"/>
        </w:rPr>
        <w:t>Федерациик</w:t>
      </w:r>
      <w:r w:rsidRPr="008B6A93">
        <w:rPr>
          <w:spacing w:val="-1"/>
          <w:sz w:val="24"/>
          <w:szCs w:val="24"/>
        </w:rPr>
        <w:t>заявлению</w:t>
      </w:r>
      <w:r w:rsidRPr="008B6A93">
        <w:rPr>
          <w:sz w:val="24"/>
          <w:szCs w:val="24"/>
        </w:rPr>
        <w:t>о</w:t>
      </w:r>
      <w:r w:rsidRPr="008B6A93">
        <w:rPr>
          <w:spacing w:val="-1"/>
          <w:sz w:val="24"/>
          <w:szCs w:val="24"/>
        </w:rPr>
        <w:t>переводеиндивидуальногожилого</w:t>
      </w:r>
      <w:r w:rsidRPr="008B6A93">
        <w:rPr>
          <w:sz w:val="24"/>
          <w:szCs w:val="24"/>
        </w:rPr>
        <w:t>домав</w:t>
      </w:r>
      <w:r w:rsidRPr="008B6A93">
        <w:rPr>
          <w:spacing w:val="-1"/>
          <w:sz w:val="24"/>
          <w:szCs w:val="24"/>
        </w:rPr>
        <w:t>нежилое</w:t>
      </w:r>
      <w:r w:rsidRPr="008B6A93">
        <w:rPr>
          <w:sz w:val="24"/>
          <w:szCs w:val="24"/>
        </w:rPr>
        <w:t>помещениедолжныприкладыватьсяв</w:t>
      </w:r>
      <w:r w:rsidRPr="008B6A93">
        <w:rPr>
          <w:spacing w:val="1"/>
          <w:sz w:val="24"/>
          <w:szCs w:val="24"/>
        </w:rPr>
        <w:t>том</w:t>
      </w:r>
      <w:r w:rsidRPr="008B6A93">
        <w:rPr>
          <w:spacing w:val="-1"/>
          <w:sz w:val="24"/>
          <w:szCs w:val="24"/>
        </w:rPr>
        <w:t>числедокументы,</w:t>
      </w:r>
      <w:r w:rsidRPr="008B6A93">
        <w:rPr>
          <w:sz w:val="24"/>
          <w:szCs w:val="24"/>
        </w:rPr>
        <w:t>подтверждающиесоблюдение</w:t>
      </w:r>
      <w:r w:rsidRPr="008B6A93">
        <w:rPr>
          <w:spacing w:val="-1"/>
          <w:sz w:val="24"/>
          <w:szCs w:val="24"/>
        </w:rPr>
        <w:t>прииспользовании</w:t>
      </w:r>
      <w:r w:rsidRPr="008B6A93">
        <w:rPr>
          <w:sz w:val="24"/>
          <w:szCs w:val="24"/>
        </w:rPr>
        <w:t>помещения,послеегоперевода,</w:t>
      </w:r>
      <w:r w:rsidRPr="008B6A93">
        <w:rPr>
          <w:spacing w:val="-1"/>
          <w:sz w:val="24"/>
          <w:szCs w:val="24"/>
        </w:rPr>
        <w:t>требованийпожарной</w:t>
      </w:r>
      <w:r w:rsidRPr="008B6A93">
        <w:rPr>
          <w:sz w:val="24"/>
          <w:szCs w:val="24"/>
        </w:rPr>
        <w:t>безопасности,санитарно-гигиенических,экологических,выданных</w:t>
      </w:r>
      <w:r w:rsidRPr="008B6A93">
        <w:rPr>
          <w:spacing w:val="-1"/>
          <w:sz w:val="24"/>
          <w:szCs w:val="24"/>
        </w:rPr>
        <w:t>уполномоченными</w:t>
      </w:r>
      <w:r w:rsidRPr="008B6A93">
        <w:rPr>
          <w:sz w:val="24"/>
          <w:szCs w:val="24"/>
        </w:rPr>
        <w:t>федеральными</w:t>
      </w:r>
      <w:r w:rsidRPr="008B6A93">
        <w:rPr>
          <w:spacing w:val="1"/>
          <w:sz w:val="24"/>
          <w:szCs w:val="24"/>
        </w:rPr>
        <w:t>органами</w:t>
      </w:r>
      <w:r w:rsidRPr="008B6A93">
        <w:rPr>
          <w:sz w:val="24"/>
          <w:szCs w:val="24"/>
        </w:rPr>
        <w:t>исполнительнойвласти,а</w:t>
      </w:r>
      <w:r w:rsidRPr="008B6A93">
        <w:rPr>
          <w:spacing w:val="-1"/>
          <w:sz w:val="24"/>
          <w:szCs w:val="24"/>
        </w:rPr>
        <w:t>такжеПравил,</w:t>
      </w:r>
      <w:r w:rsidRPr="008B6A93">
        <w:rPr>
          <w:sz w:val="24"/>
          <w:szCs w:val="24"/>
        </w:rPr>
        <w:t>нормативовградостроительногопроектированияВарениковскогосельскогопоселения</w:t>
      </w:r>
      <w:r w:rsidRPr="008B6A93">
        <w:rPr>
          <w:spacing w:val="-1"/>
          <w:sz w:val="24"/>
          <w:szCs w:val="24"/>
        </w:rPr>
        <w:t>Крымскогорайона</w:t>
      </w:r>
      <w:r w:rsidRPr="008B6A93">
        <w:rPr>
          <w:sz w:val="24"/>
          <w:szCs w:val="24"/>
        </w:rPr>
        <w:t>,выданныхуполномоченнымиорганами</w:t>
      </w:r>
      <w:r w:rsidRPr="008B6A93">
        <w:rPr>
          <w:spacing w:val="-1"/>
          <w:sz w:val="24"/>
          <w:szCs w:val="24"/>
        </w:rPr>
        <w:t>муниципального</w:t>
      </w:r>
      <w:r w:rsidRPr="008B6A93">
        <w:rPr>
          <w:sz w:val="24"/>
          <w:szCs w:val="24"/>
        </w:rPr>
        <w:t>образования</w:t>
      </w:r>
      <w:r>
        <w:rPr>
          <w:spacing w:val="-7"/>
          <w:sz w:val="24"/>
          <w:szCs w:val="24"/>
        </w:rPr>
        <w:t xml:space="preserve"> Крым</w:t>
      </w:r>
      <w:r w:rsidRPr="008B6A93">
        <w:rPr>
          <w:spacing w:val="-1"/>
          <w:sz w:val="24"/>
          <w:szCs w:val="24"/>
        </w:rPr>
        <w:t>скийрайон.</w:t>
      </w:r>
    </w:p>
    <w:p w:rsidR="00BF3195" w:rsidRPr="008137DD" w:rsidRDefault="00BF3195" w:rsidP="008137DD">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551EE0">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9E08CF" w:rsidRDefault="00BF3195" w:rsidP="00551EE0">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0C7BD2" w:rsidRDefault="00BF3195" w:rsidP="00B36883">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зданий, строений и сооружений возможно при соблюдении требований стат</w:t>
      </w:r>
      <w:r>
        <w:rPr>
          <w:rFonts w:eastAsia="SimSun"/>
          <w:color w:val="000000"/>
          <w:lang w:eastAsia="zh-CN"/>
        </w:rPr>
        <w:t>ей 48 и 52 настоящих Правил</w:t>
      </w:r>
      <w:r w:rsidRPr="000C7BD2">
        <w:rPr>
          <w:rFonts w:eastAsia="SimSun"/>
          <w:color w:val="000000"/>
          <w:lang w:eastAsia="zh-CN"/>
        </w:rPr>
        <w:t>.</w:t>
      </w:r>
    </w:p>
    <w:p w:rsidR="00BF3195" w:rsidRDefault="00BF3195" w:rsidP="00B36883">
      <w:pPr>
        <w:widowControl w:val="0"/>
        <w:overflowPunct w:val="0"/>
        <w:autoSpaceDE w:val="0"/>
        <w:autoSpaceDN w:val="0"/>
        <w:adjustRightInd w:val="0"/>
        <w:ind w:firstLine="567"/>
        <w:jc w:val="both"/>
        <w:rPr>
          <w:color w:val="000000"/>
        </w:rPr>
      </w:pPr>
    </w:p>
    <w:p w:rsidR="00BF3195" w:rsidRDefault="00BF3195" w:rsidP="00B36883">
      <w:pPr>
        <w:widowControl w:val="0"/>
        <w:overflowPunct w:val="0"/>
        <w:autoSpaceDE w:val="0"/>
        <w:autoSpaceDN w:val="0"/>
        <w:adjustRightInd w:val="0"/>
        <w:ind w:firstLine="567"/>
        <w:jc w:val="both"/>
        <w:rPr>
          <w:color w:val="000000"/>
        </w:rPr>
      </w:pPr>
    </w:p>
    <w:p w:rsidR="00BF3195" w:rsidRDefault="00BF3195" w:rsidP="00B36883">
      <w:pPr>
        <w:widowControl w:val="0"/>
        <w:overflowPunct w:val="0"/>
        <w:autoSpaceDE w:val="0"/>
        <w:autoSpaceDN w:val="0"/>
        <w:adjustRightInd w:val="0"/>
        <w:ind w:firstLine="567"/>
        <w:jc w:val="both"/>
        <w:rPr>
          <w:color w:val="000000"/>
        </w:rPr>
      </w:pPr>
    </w:p>
    <w:p w:rsidR="00BF3195" w:rsidRDefault="00BF3195" w:rsidP="00B36883">
      <w:pPr>
        <w:widowControl w:val="0"/>
        <w:overflowPunct w:val="0"/>
        <w:autoSpaceDE w:val="0"/>
        <w:autoSpaceDN w:val="0"/>
        <w:adjustRightInd w:val="0"/>
        <w:ind w:firstLine="567"/>
        <w:jc w:val="both"/>
        <w:rPr>
          <w:color w:val="000000"/>
        </w:rPr>
      </w:pPr>
    </w:p>
    <w:p w:rsidR="00BF3195" w:rsidRDefault="00BF3195" w:rsidP="00B36883">
      <w:pPr>
        <w:widowControl w:val="0"/>
        <w:overflowPunct w:val="0"/>
        <w:autoSpaceDE w:val="0"/>
        <w:autoSpaceDN w:val="0"/>
        <w:adjustRightInd w:val="0"/>
        <w:ind w:firstLine="567"/>
        <w:jc w:val="both"/>
        <w:rPr>
          <w:color w:val="000000"/>
        </w:rPr>
      </w:pPr>
    </w:p>
    <w:p w:rsidR="00BF3195" w:rsidRPr="000C7BD2" w:rsidRDefault="00BF3195" w:rsidP="00B36883">
      <w:pPr>
        <w:widowControl w:val="0"/>
        <w:overflowPunct w:val="0"/>
        <w:autoSpaceDE w:val="0"/>
        <w:autoSpaceDN w:val="0"/>
        <w:adjustRightInd w:val="0"/>
        <w:ind w:firstLine="567"/>
        <w:jc w:val="both"/>
        <w:rPr>
          <w:color w:val="000000"/>
        </w:rPr>
      </w:pPr>
    </w:p>
    <w:p w:rsidR="00BF3195" w:rsidRDefault="00BF3195">
      <w:pPr>
        <w:rPr>
          <w:color w:val="000000"/>
        </w:rPr>
      </w:pPr>
    </w:p>
    <w:p w:rsidR="00BF3195" w:rsidRPr="009D591D" w:rsidRDefault="00BF3195" w:rsidP="009D591D">
      <w:pPr>
        <w:pStyle w:val="Heading5"/>
      </w:pPr>
      <w:bookmarkStart w:id="110" w:name="_Toc154064745"/>
      <w:r w:rsidRPr="009D591D">
        <w:t>ОБЩЕСТВЕННО-ДЕЛОВЫЕ ЗОНЫ:</w:t>
      </w:r>
      <w:bookmarkEnd w:id="110"/>
    </w:p>
    <w:p w:rsidR="00BF3195" w:rsidRPr="000C7BD2" w:rsidRDefault="00BF3195" w:rsidP="006C45C7">
      <w:pPr>
        <w:widowControl w:val="0"/>
        <w:overflowPunct w:val="0"/>
        <w:autoSpaceDE w:val="0"/>
        <w:autoSpaceDN w:val="0"/>
        <w:adjustRightInd w:val="0"/>
        <w:spacing w:after="0" w:line="240" w:lineRule="auto"/>
        <w:ind w:firstLine="426"/>
        <w:jc w:val="both"/>
        <w:rPr>
          <w:i/>
          <w:iCs/>
          <w:color w:val="000000"/>
        </w:rPr>
      </w:pPr>
      <w:r w:rsidRPr="000C7BD2">
        <w:rPr>
          <w:i/>
          <w:iCs/>
          <w:color w:val="000000"/>
        </w:rPr>
        <w:t>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BF3195" w:rsidRPr="000C7BD2" w:rsidRDefault="00BF3195" w:rsidP="006C45C7">
      <w:pPr>
        <w:widowControl w:val="0"/>
        <w:overflowPunct w:val="0"/>
        <w:autoSpaceDE w:val="0"/>
        <w:autoSpaceDN w:val="0"/>
        <w:adjustRightInd w:val="0"/>
        <w:spacing w:after="0" w:line="240" w:lineRule="auto"/>
        <w:ind w:firstLine="426"/>
        <w:jc w:val="center"/>
        <w:rPr>
          <w:rFonts w:eastAsia="SimSun"/>
          <w:i/>
          <w:iCs/>
          <w:caps/>
          <w:color w:val="000000"/>
          <w:lang w:eastAsia="zh-CN"/>
        </w:rPr>
      </w:pPr>
    </w:p>
    <w:p w:rsidR="00BF3195" w:rsidRDefault="00BF3195" w:rsidP="00D25513">
      <w:pPr>
        <w:pStyle w:val="Heading6"/>
      </w:pPr>
      <w:bookmarkStart w:id="111" w:name="_Toc154064746"/>
      <w:r w:rsidRPr="000C7BD2">
        <w:t>ОД</w:t>
      </w:r>
      <w:r>
        <w:t>1</w:t>
      </w:r>
      <w:r w:rsidRPr="000C7BD2">
        <w:t xml:space="preserve">. </w:t>
      </w:r>
      <w:r w:rsidRPr="00B33207">
        <w:t>Многофункциональная общественно-деловая зона</w:t>
      </w:r>
      <w:bookmarkEnd w:id="111"/>
    </w:p>
    <w:p w:rsidR="00BF3195" w:rsidRPr="00B33207" w:rsidRDefault="00BF3195" w:rsidP="006C45C7">
      <w:pPr>
        <w:pStyle w:val="NormalWeb"/>
        <w:spacing w:before="0" w:after="0"/>
        <w:ind w:firstLine="680"/>
        <w:jc w:val="both"/>
        <w:rPr>
          <w:rFonts w:eastAsia="SimSun"/>
          <w:i/>
          <w:iCs/>
        </w:rPr>
      </w:pPr>
      <w:r w:rsidRPr="00B33207">
        <w:rPr>
          <w:rFonts w:eastAsia="SimSun"/>
          <w:i/>
          <w:iCs/>
        </w:rPr>
        <w:t xml:space="preserve">Центральная зона делового, общественного и коммерческого назначения ОД-1  выделена для обеспечения правовых условий использования и строительства недвижимости на территориях размещения центральных функций, 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Разрешается размещение административных объектов федерального, районного, общепоселенческого и местного значения. </w:t>
      </w:r>
    </w:p>
    <w:p w:rsidR="00BF3195" w:rsidRPr="000C7BD2" w:rsidRDefault="00BF3195" w:rsidP="006C45C7">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6C45C7">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65C06">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65C06">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65C06">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color w:val="000000"/>
              </w:rPr>
            </w:pPr>
            <w:r w:rsidRPr="00382235">
              <w:rPr>
                <w:rFonts w:eastAsia="SimSun"/>
                <w:color w:val="000000"/>
                <w:lang w:eastAsia="zh-CN"/>
              </w:rPr>
              <w:t xml:space="preserve">[3.1.2] - </w:t>
            </w:r>
            <w:r w:rsidRPr="00382235">
              <w:rPr>
                <w:color w:val="000000"/>
              </w:rPr>
              <w:t>Административные здания организаций, обеспечивающих предоставление коммунальных услуг</w:t>
            </w:r>
          </w:p>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- 20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color w:val="000000"/>
              </w:rPr>
              <w:t>- 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A65C06">
            <w:pPr>
              <w:widowControl w:val="0"/>
              <w:spacing w:after="0" w:line="240" w:lineRule="auto"/>
              <w:rPr>
                <w:rFonts w:eastAsia="SimSun"/>
              </w:rPr>
            </w:pPr>
            <w:r w:rsidRPr="00382235">
              <w:rPr>
                <w:rFonts w:eastAsia="SimSun"/>
              </w:rPr>
              <w:t>[</w:t>
            </w:r>
            <w:r w:rsidRPr="00382235">
              <w:t>3.2.1</w:t>
            </w:r>
            <w:r w:rsidRPr="00382235">
              <w:rPr>
                <w:rFonts w:eastAsia="SimSun"/>
              </w:rPr>
              <w:t xml:space="preserve">] - </w:t>
            </w:r>
            <w:r w:rsidRPr="00382235">
              <w:t>Дома социального обслуживания</w:t>
            </w:r>
          </w:p>
        </w:tc>
        <w:tc>
          <w:tcPr>
            <w:tcW w:w="5670" w:type="dxa"/>
          </w:tcPr>
          <w:p w:rsidR="00BF3195" w:rsidRPr="0013627F" w:rsidRDefault="00BF3195" w:rsidP="00A65C06">
            <w:pPr>
              <w:pStyle w:val="ConsPlusNormal"/>
              <w:jc w:val="both"/>
              <w:rPr>
                <w:sz w:val="24"/>
                <w:szCs w:val="24"/>
              </w:rPr>
            </w:pPr>
            <w:r w:rsidRPr="0013627F">
              <w:rPr>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BF3195" w:rsidRPr="00382235" w:rsidRDefault="00BF3195" w:rsidP="00A65C06">
            <w:pPr>
              <w:widowControl w:val="0"/>
              <w:spacing w:after="0" w:line="240" w:lineRule="auto"/>
              <w:jc w:val="both"/>
              <w:rPr>
                <w:rFonts w:eastAsia="SimSun"/>
              </w:rPr>
            </w:pPr>
            <w:r w:rsidRPr="00382235">
              <w:t>размещение объектов капитального строительства для временного размещения вынужденных переселенцев, лиц, признанных беженцами</w:t>
            </w:r>
          </w:p>
        </w:tc>
        <w:tc>
          <w:tcPr>
            <w:tcW w:w="6124" w:type="dxa"/>
            <w:vMerge w:val="restart"/>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3.2.2</w:t>
            </w:r>
            <w:r w:rsidRPr="00382235">
              <w:rPr>
                <w:rFonts w:eastAsia="SimSun"/>
                <w:color w:val="000000"/>
                <w:lang w:eastAsia="zh-CN"/>
              </w:rPr>
              <w:t>] - Оказание социальной помощи населению</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некоммерческих фондов, благотворительных организаций, клубов по интересам</w:t>
            </w:r>
          </w:p>
        </w:tc>
        <w:tc>
          <w:tcPr>
            <w:tcW w:w="6124" w:type="dxa"/>
            <w:vMerge/>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color w:val="000000"/>
              </w:rPr>
            </w:pPr>
            <w:r w:rsidRPr="00382235">
              <w:rPr>
                <w:rFonts w:eastAsia="SimSun"/>
                <w:color w:val="000000"/>
                <w:lang w:eastAsia="zh-CN"/>
              </w:rPr>
              <w:t>[</w:t>
            </w:r>
            <w:r w:rsidRPr="00382235">
              <w:rPr>
                <w:color w:val="000000"/>
                <w:lang w:eastAsia="zh-CN"/>
              </w:rPr>
              <w:t>3.2.3</w:t>
            </w:r>
            <w:r w:rsidRPr="00382235">
              <w:rPr>
                <w:rFonts w:eastAsia="SimSun"/>
                <w:color w:val="000000"/>
                <w:lang w:eastAsia="zh-CN"/>
              </w:rPr>
              <w:t xml:space="preserve">] - </w:t>
            </w:r>
            <w:r w:rsidRPr="00382235">
              <w:rPr>
                <w:color w:val="000000"/>
              </w:rPr>
              <w:t>Оказание услуг связи</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124" w:type="dxa"/>
            <w:vMerge/>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p>
        </w:tc>
      </w:tr>
      <w:tr w:rsidR="00BF3195" w:rsidRPr="00382235">
        <w:trPr>
          <w:trHeight w:val="20"/>
        </w:trPr>
        <w:tc>
          <w:tcPr>
            <w:tcW w:w="3545" w:type="dxa"/>
          </w:tcPr>
          <w:p w:rsidR="00BF3195" w:rsidRPr="00382235" w:rsidRDefault="00BF3195" w:rsidP="00A83C9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3.2.4</w:t>
            </w:r>
            <w:r w:rsidRPr="00382235">
              <w:rPr>
                <w:rFonts w:eastAsia="SimSun"/>
                <w:color w:val="000000"/>
                <w:lang w:eastAsia="zh-CN"/>
              </w:rPr>
              <w:t xml:space="preserve">] - </w:t>
            </w:r>
            <w:r w:rsidRPr="00382235">
              <w:rPr>
                <w:color w:val="000000"/>
              </w:rPr>
              <w:t>Общежития</w:t>
            </w:r>
          </w:p>
        </w:tc>
        <w:tc>
          <w:tcPr>
            <w:tcW w:w="5670" w:type="dxa"/>
            <w:vAlign w:val="center"/>
          </w:tcPr>
          <w:p w:rsidR="00BF3195" w:rsidRPr="00382235" w:rsidRDefault="00BF3195" w:rsidP="00A83C9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6124" w:type="dxa"/>
            <w:vMerge/>
          </w:tcPr>
          <w:p w:rsidR="00BF3195" w:rsidRPr="00382235" w:rsidRDefault="00BF3195" w:rsidP="00A83C9E">
            <w:pPr>
              <w:widowControl w:val="0"/>
              <w:overflowPunct w:val="0"/>
              <w:autoSpaceDE w:val="0"/>
              <w:autoSpaceDN w:val="0"/>
              <w:adjustRightInd w:val="0"/>
              <w:spacing w:after="0" w:line="240" w:lineRule="auto"/>
              <w:ind w:firstLine="284"/>
              <w:jc w:val="both"/>
              <w:rPr>
                <w:rFonts w:eastAsia="SimSun"/>
                <w:color w:val="000000"/>
                <w:lang w:eastAsia="zh-CN"/>
              </w:rPr>
            </w:pPr>
          </w:p>
        </w:tc>
      </w:tr>
      <w:tr w:rsidR="00BF3195" w:rsidRPr="00382235">
        <w:trPr>
          <w:trHeight w:val="20"/>
        </w:trPr>
        <w:tc>
          <w:tcPr>
            <w:tcW w:w="3545" w:type="dxa"/>
          </w:tcPr>
          <w:p w:rsidR="00BF3195" w:rsidRPr="00382235" w:rsidRDefault="00BF3195" w:rsidP="00A83C9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3.3</w:t>
            </w:r>
            <w:r w:rsidRPr="00382235">
              <w:rPr>
                <w:rFonts w:eastAsia="SimSun"/>
                <w:color w:val="000000"/>
                <w:lang w:eastAsia="zh-CN"/>
              </w:rPr>
              <w:t>] - Бытовое обслуживание</w:t>
            </w:r>
          </w:p>
        </w:tc>
        <w:tc>
          <w:tcPr>
            <w:tcW w:w="5670" w:type="dxa"/>
            <w:vAlign w:val="center"/>
          </w:tcPr>
          <w:p w:rsidR="00BF3195" w:rsidRPr="00382235" w:rsidRDefault="00BF3195" w:rsidP="00A83C9E">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rsidR="00BF3195" w:rsidRPr="00382235" w:rsidRDefault="00BF3195" w:rsidP="004D48C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м/5000 кв. м;</w:t>
            </w:r>
          </w:p>
          <w:p w:rsidR="00BF3195" w:rsidRPr="00382235" w:rsidRDefault="00BF3195" w:rsidP="004D48C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4D48C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4D48C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4D48C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4D48C0">
            <w:pPr>
              <w:widowControl w:val="0"/>
              <w:overflowPunct w:val="0"/>
              <w:autoSpaceDE w:val="0"/>
              <w:autoSpaceDN w:val="0"/>
              <w:adjustRightInd w:val="0"/>
              <w:spacing w:after="0" w:line="240" w:lineRule="auto"/>
              <w:ind w:firstLine="284"/>
              <w:jc w:val="both"/>
              <w:rPr>
                <w:color w:val="000000"/>
              </w:rPr>
            </w:pPr>
            <w:r w:rsidRPr="00382235">
              <w:rPr>
                <w:color w:val="000000"/>
              </w:rPr>
              <w:t>- процент застройки подземной части не регламентируется.</w:t>
            </w:r>
          </w:p>
          <w:p w:rsidR="00BF3195" w:rsidRPr="00382235" w:rsidRDefault="00BF3195" w:rsidP="004D48C0">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[3.6.1] – Объекты культурно-досуговой деятельности</w:t>
            </w:r>
          </w:p>
        </w:tc>
        <w:tc>
          <w:tcPr>
            <w:tcW w:w="5670" w:type="dxa"/>
          </w:tcPr>
          <w:p w:rsidR="00BF3195" w:rsidRPr="00382235" w:rsidRDefault="00BF3195" w:rsidP="00A83C9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 xml:space="preserve">; </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C4727D">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[3.6.2] – Парки культуры и отдыха</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парков культуры и отдыха</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color w:val="000000"/>
                <w:lang w:eastAsia="ar-SA"/>
              </w:rPr>
            </w:pPr>
            <w:r w:rsidRPr="00382235">
              <w:rPr>
                <w:color w:val="000000"/>
                <w:lang w:eastAsia="ar-SA"/>
              </w:rPr>
              <w:t>Минимальная/максимальная площадь земельных участков 400 кв. м. /</w:t>
            </w:r>
            <w:r w:rsidRPr="00382235">
              <w:rPr>
                <w:b/>
                <w:bCs/>
                <w:color w:val="000000"/>
              </w:rPr>
              <w:t>не подлежит установлению</w:t>
            </w:r>
            <w:r w:rsidRPr="00382235">
              <w:rPr>
                <w:color w:val="000000"/>
                <w:lang w:eastAsia="ar-SA"/>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3.8.1</w:t>
            </w:r>
            <w:r w:rsidRPr="00382235">
              <w:rPr>
                <w:rFonts w:eastAsia="SimSun"/>
                <w:color w:val="000000"/>
                <w:lang w:eastAsia="zh-CN"/>
              </w:rPr>
              <w:t>] - Государственное управление</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4.2</w:t>
            </w:r>
            <w:r w:rsidRPr="00382235">
              <w:rPr>
                <w:rFonts w:eastAsia="SimSun"/>
                <w:color w:val="000000"/>
                <w:lang w:eastAsia="zh-CN"/>
              </w:rPr>
              <w:t>] - Объекты торговли (торговые центры, торгово-развлекательные центры (комплексы)</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311" w:history="1">
              <w:r w:rsidRPr="00382235">
                <w:t>кодами 4.5</w:t>
              </w:r>
            </w:hyperlink>
            <w:r w:rsidRPr="00382235">
              <w:t xml:space="preserve">, </w:t>
            </w:r>
            <w:hyperlink w:anchor="P314" w:history="1">
              <w:r w:rsidRPr="00382235">
                <w:t>4.6</w:t>
              </w:r>
            </w:hyperlink>
            <w:r w:rsidRPr="00382235">
              <w:t xml:space="preserve">, </w:t>
            </w:r>
            <w:hyperlink w:anchor="P321" w:history="1">
              <w:r w:rsidRPr="00382235">
                <w:t>4.8</w:t>
              </w:r>
            </w:hyperlink>
            <w:r w:rsidRPr="00382235">
              <w:t xml:space="preserve"> - </w:t>
            </w:r>
            <w:hyperlink w:anchor="P327" w:history="1">
              <w:r w:rsidRPr="00382235">
                <w:t>4.8.2</w:t>
              </w:r>
            </w:hyperlink>
            <w:r w:rsidRPr="00382235">
              <w:t>; размещение гаражей и (или) стоянок для автомобилей сотрудников и посетителей торгового центра</w:t>
            </w:r>
          </w:p>
        </w:tc>
        <w:tc>
          <w:tcPr>
            <w:tcW w:w="6124" w:type="dxa"/>
            <w:vMerge w:val="restart"/>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83C9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4.3</w:t>
            </w:r>
            <w:r w:rsidRPr="00382235">
              <w:rPr>
                <w:rFonts w:eastAsia="SimSun"/>
                <w:color w:val="000000"/>
                <w:lang w:eastAsia="zh-CN"/>
              </w:rPr>
              <w:t>] - Рынки</w:t>
            </w:r>
          </w:p>
        </w:tc>
        <w:tc>
          <w:tcPr>
            <w:tcW w:w="5670" w:type="dxa"/>
          </w:tcPr>
          <w:p w:rsidR="00BF3195" w:rsidRPr="00382235" w:rsidRDefault="00BF3195" w:rsidP="00A83C9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124" w:type="dxa"/>
            <w:vMerge/>
          </w:tcPr>
          <w:p w:rsidR="00BF3195" w:rsidRPr="00382235" w:rsidRDefault="00BF3195" w:rsidP="00A83C9E">
            <w:pPr>
              <w:widowControl w:val="0"/>
              <w:overflowPunct w:val="0"/>
              <w:autoSpaceDE w:val="0"/>
              <w:autoSpaceDN w:val="0"/>
              <w:adjustRightInd w:val="0"/>
              <w:spacing w:after="0" w:line="240" w:lineRule="auto"/>
              <w:ind w:firstLine="284"/>
              <w:jc w:val="both"/>
              <w:rPr>
                <w:rFonts w:eastAsia="SimSun"/>
                <w:color w:val="000000"/>
                <w:lang w:eastAsia="zh-CN"/>
              </w:rPr>
            </w:pP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4.4</w:t>
            </w:r>
            <w:r w:rsidRPr="00382235">
              <w:rPr>
                <w:rFonts w:eastAsia="SimSun"/>
                <w:color w:val="000000"/>
                <w:lang w:eastAsia="zh-CN"/>
              </w:rPr>
              <w:t>] - Магазины</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4.5</w:t>
            </w:r>
            <w:r w:rsidRPr="00382235">
              <w:rPr>
                <w:rFonts w:eastAsia="SimSun"/>
                <w:color w:val="000000"/>
                <w:lang w:eastAsia="zh-CN"/>
              </w:rPr>
              <w:t>] - Банковская и страховая деятельность</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[4.6] – </w:t>
            </w:r>
            <w:r w:rsidRPr="00382235">
              <w:rPr>
                <w:color w:val="000000"/>
              </w:rPr>
              <w:t>Общественное питание</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м/5000 кв.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4.7</w:t>
            </w:r>
            <w:r w:rsidRPr="00382235">
              <w:rPr>
                <w:rFonts w:eastAsia="SimSun"/>
                <w:color w:val="000000"/>
                <w:lang w:eastAsia="zh-CN"/>
              </w:rPr>
              <w:t>] - Гостиничное обслуживание</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гостиниц</w:t>
            </w:r>
          </w:p>
        </w:tc>
        <w:tc>
          <w:tcPr>
            <w:tcW w:w="6124" w:type="dxa"/>
          </w:tcPr>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м/5000 кв.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Процент застройки подземной части не регламентируется.</w:t>
            </w:r>
          </w:p>
          <w:p w:rsidR="00BF3195" w:rsidRPr="00382235" w:rsidRDefault="00BF3195" w:rsidP="00A65C06">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4D48C0" w:rsidRDefault="00BF3195" w:rsidP="004D48C0">
            <w:pPr>
              <w:autoSpaceDE w:val="0"/>
              <w:spacing w:after="0" w:line="240" w:lineRule="auto"/>
              <w:rPr>
                <w:rFonts w:eastAsia="SimSun"/>
              </w:rPr>
            </w:pPr>
            <w:r w:rsidRPr="004D48C0">
              <w:rPr>
                <w:rFonts w:eastAsia="SimSun"/>
                <w:color w:val="000000"/>
                <w:lang w:eastAsia="zh-CN"/>
              </w:rPr>
              <w:t>[4.8.1] – Развлекательные мероприятия</w:t>
            </w:r>
          </w:p>
        </w:tc>
        <w:tc>
          <w:tcPr>
            <w:tcW w:w="5670" w:type="dxa"/>
          </w:tcPr>
          <w:p w:rsidR="00BF3195" w:rsidRPr="004D48C0" w:rsidRDefault="00BF3195" w:rsidP="004D48C0">
            <w:pPr>
              <w:pStyle w:val="aa"/>
              <w:rPr>
                <w:rFonts w:ascii="Times New Roman" w:eastAsia="SimSun" w:hAnsi="Times New Roman" w:cs="Times New Roman"/>
                <w:sz w:val="24"/>
                <w:szCs w:val="24"/>
              </w:rPr>
            </w:pPr>
            <w:r w:rsidRPr="004D48C0">
              <w:rPr>
                <w:rFonts w:ascii="Times New Roman" w:eastAsia="SimSun" w:hAnsi="Times New Roman" w:cs="Times New Roman"/>
                <w:color w:val="000000"/>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124" w:type="dxa"/>
          </w:tcPr>
          <w:p w:rsidR="00BF3195" w:rsidRPr="00382235" w:rsidRDefault="00BF3195" w:rsidP="000A438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0A438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0A4382">
            <w:pPr>
              <w:widowControl w:val="0"/>
              <w:overflowPunct w:val="0"/>
              <w:autoSpaceDE w:val="0"/>
              <w:autoSpaceDN w:val="0"/>
              <w:adjustRightInd w:val="0"/>
              <w:spacing w:after="0" w:line="240" w:lineRule="auto"/>
              <w:ind w:firstLine="567"/>
              <w:jc w:val="both"/>
              <w:rPr>
                <w:color w:val="000000"/>
              </w:rPr>
            </w:pPr>
            <w:r w:rsidRPr="00382235">
              <w:rPr>
                <w:color w:val="000000"/>
              </w:rPr>
              <w:t>-минимальные отступы от границ земельных участков - 3 м;</w:t>
            </w:r>
          </w:p>
          <w:p w:rsidR="00BF3195" w:rsidRPr="00382235" w:rsidRDefault="00BF3195" w:rsidP="000A438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0A438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- 15 м;</w:t>
            </w:r>
          </w:p>
          <w:p w:rsidR="00BF3195" w:rsidRPr="00382235" w:rsidRDefault="00BF3195" w:rsidP="000A4382">
            <w:pPr>
              <w:keepLines/>
              <w:suppressAutoHyphens/>
              <w:overflowPunct w:val="0"/>
              <w:autoSpaceDE w:val="0"/>
              <w:spacing w:after="0" w:line="240" w:lineRule="auto"/>
              <w:ind w:firstLine="567"/>
              <w:jc w:val="both"/>
              <w:textAlignment w:val="baseline"/>
              <w:rPr>
                <w:rFonts w:eastAsia="SimSun"/>
                <w:color w:val="000000"/>
                <w:lang w:eastAsia="zh-CN"/>
              </w:rPr>
            </w:pPr>
            <w:r w:rsidRPr="00382235">
              <w:rPr>
                <w:rFonts w:eastAsia="SimSun"/>
                <w:color w:val="000000"/>
                <w:lang w:eastAsia="zh-CN"/>
              </w:rPr>
              <w:t>- максимальный процент застройки в границах земельного участка – 60%;</w:t>
            </w:r>
          </w:p>
          <w:p w:rsidR="00BF3195" w:rsidRPr="00382235" w:rsidRDefault="00BF3195" w:rsidP="000A4382">
            <w:pPr>
              <w:widowControl w:val="0"/>
              <w:spacing w:after="0" w:line="240" w:lineRule="auto"/>
              <w:ind w:firstLine="567"/>
              <w:jc w:val="both"/>
            </w:pPr>
            <w:r w:rsidRPr="00382235">
              <w:t>- минимальный процент озеленения - 15% от площади земельного участка.</w:t>
            </w:r>
          </w:p>
          <w:p w:rsidR="00BF3195" w:rsidRPr="00382235" w:rsidRDefault="00BF3195" w:rsidP="000A4382">
            <w:pPr>
              <w:keepLines/>
              <w:suppressAutoHyphens/>
              <w:overflowPunct w:val="0"/>
              <w:autoSpaceDE w:val="0"/>
              <w:spacing w:after="0" w:line="240" w:lineRule="auto"/>
              <w:ind w:firstLine="567"/>
              <w:jc w:val="both"/>
              <w:textAlignment w:val="baseline"/>
              <w:rPr>
                <w:rStyle w:val="blk"/>
                <w:color w:val="000000"/>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22137" w:rsidRDefault="00BF3195" w:rsidP="00322137">
            <w:pPr>
              <w:widowControl w:val="0"/>
              <w:overflowPunct w:val="0"/>
              <w:autoSpaceDE w:val="0"/>
              <w:autoSpaceDN w:val="0"/>
              <w:adjustRightInd w:val="0"/>
              <w:spacing w:after="0" w:line="240" w:lineRule="auto"/>
              <w:rPr>
                <w:rFonts w:eastAsia="SimSun"/>
                <w:color w:val="000000"/>
                <w:lang w:eastAsia="zh-CN"/>
              </w:rPr>
            </w:pPr>
            <w:r w:rsidRPr="00322137">
              <w:rPr>
                <w:rFonts w:eastAsia="SimSun"/>
                <w:color w:val="000000"/>
                <w:lang w:eastAsia="zh-CN"/>
              </w:rPr>
              <w:t>[5.1.2] – Обеспечение занятий спортом в помещениях</w:t>
            </w:r>
          </w:p>
        </w:tc>
        <w:tc>
          <w:tcPr>
            <w:tcW w:w="5670" w:type="dxa"/>
          </w:tcPr>
          <w:p w:rsidR="00BF3195" w:rsidRPr="00322137" w:rsidRDefault="00BF3195" w:rsidP="00322137">
            <w:pPr>
              <w:pStyle w:val="aa"/>
              <w:rPr>
                <w:rFonts w:ascii="Times New Roman" w:eastAsia="SimSun" w:hAnsi="Times New Roman" w:cs="Times New Roman"/>
                <w:sz w:val="24"/>
                <w:szCs w:val="24"/>
              </w:rPr>
            </w:pPr>
            <w:r w:rsidRPr="00322137">
              <w:rPr>
                <w:rFonts w:ascii="Times New Roman" w:eastAsia="SimSun" w:hAnsi="Times New Roman" w:cs="Times New Roman"/>
                <w:color w:val="000000"/>
                <w:sz w:val="24"/>
                <w:szCs w:val="24"/>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rsidR="00BF3195" w:rsidRPr="00322137"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sidRPr="00322137">
              <w:rPr>
                <w:rFonts w:eastAsia="SimSun"/>
                <w:color w:val="000000"/>
                <w:lang w:eastAsia="zh-CN"/>
              </w:rPr>
              <w:t>минимальная/максимальная площадь земельных участков - 50 кв. м/не подлежит установлению;</w:t>
            </w:r>
          </w:p>
          <w:p w:rsidR="00BF3195" w:rsidRPr="00322137"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sidRPr="00322137">
              <w:rPr>
                <w:rFonts w:eastAsia="SimSun"/>
                <w:color w:val="000000"/>
                <w:lang w:eastAsia="zh-CN"/>
              </w:rPr>
              <w:t>минимальная ширина земельных участков вдоль фронта улицы (проезда) – 20 м;</w:t>
            </w:r>
          </w:p>
          <w:p w:rsidR="00BF3195" w:rsidRPr="00322137"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sidRPr="00322137">
              <w:rPr>
                <w:rFonts w:eastAsia="SimSun"/>
                <w:color w:val="000000"/>
                <w:lang w:eastAsia="zh-CN"/>
              </w:rPr>
              <w:t xml:space="preserve">минимальные отступы от границ земельных участков </w:t>
            </w:r>
          </w:p>
          <w:p w:rsidR="00BF3195" w:rsidRPr="00322137"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sidRPr="00322137">
              <w:rPr>
                <w:rFonts w:eastAsia="SimSun"/>
                <w:color w:val="000000"/>
                <w:lang w:eastAsia="zh-CN"/>
              </w:rPr>
              <w:t>- 3 м;</w:t>
            </w:r>
          </w:p>
          <w:p w:rsidR="00BF3195" w:rsidRPr="00322137"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Pr>
                <w:rFonts w:eastAsia="SimSun"/>
                <w:color w:val="000000"/>
                <w:lang w:eastAsia="zh-CN"/>
              </w:rPr>
              <w:t xml:space="preserve">- </w:t>
            </w:r>
            <w:r w:rsidRPr="00322137">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22137"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Pr>
                <w:rFonts w:eastAsia="SimSun"/>
                <w:color w:val="000000"/>
                <w:lang w:eastAsia="zh-CN"/>
              </w:rPr>
              <w:t>максимальная высота зданий, строений</w:t>
            </w:r>
            <w:r w:rsidRPr="00322137">
              <w:rPr>
                <w:rFonts w:eastAsia="SimSun"/>
                <w:color w:val="000000"/>
                <w:lang w:eastAsia="zh-CN"/>
              </w:rPr>
              <w:t>, сооружений от уровня земли - 15м;</w:t>
            </w:r>
          </w:p>
          <w:p w:rsidR="00BF3195" w:rsidRDefault="00BF3195" w:rsidP="00322137">
            <w:pPr>
              <w:widowControl w:val="0"/>
              <w:overflowPunct w:val="0"/>
              <w:autoSpaceDE w:val="0"/>
              <w:autoSpaceDN w:val="0"/>
              <w:adjustRightInd w:val="0"/>
              <w:spacing w:after="0" w:line="240" w:lineRule="auto"/>
              <w:ind w:firstLine="284"/>
              <w:jc w:val="both"/>
              <w:rPr>
                <w:rFonts w:eastAsia="SimSun"/>
                <w:color w:val="000000"/>
                <w:lang w:eastAsia="zh-CN"/>
              </w:rPr>
            </w:pPr>
            <w:r>
              <w:rPr>
                <w:rFonts w:eastAsia="SimSun"/>
                <w:color w:val="000000"/>
                <w:lang w:eastAsia="zh-CN"/>
              </w:rPr>
              <w:t xml:space="preserve">- </w:t>
            </w:r>
            <w:r w:rsidRPr="00322137">
              <w:rPr>
                <w:rFonts w:eastAsia="SimSun"/>
                <w:color w:val="000000"/>
                <w:lang w:eastAsia="zh-CN"/>
              </w:rPr>
              <w:t xml:space="preserve">максимальный процент застройки в границах земельного участка – </w:t>
            </w:r>
            <w:r>
              <w:rPr>
                <w:rFonts w:eastAsia="SimSun"/>
                <w:color w:val="000000"/>
                <w:lang w:eastAsia="zh-CN"/>
              </w:rPr>
              <w:t>6</w:t>
            </w:r>
            <w:r w:rsidRPr="00322137">
              <w:rPr>
                <w:rFonts w:eastAsia="SimSun"/>
                <w:color w:val="000000"/>
                <w:lang w:eastAsia="zh-CN"/>
              </w:rPr>
              <w:t>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Default="00BF3195" w:rsidP="00322137">
            <w:pPr>
              <w:keepLines/>
              <w:suppressAutoHyphens/>
              <w:overflowPunct w:val="0"/>
              <w:autoSpaceDE w:val="0"/>
              <w:spacing w:after="0" w:line="240" w:lineRule="auto"/>
              <w:ind w:firstLine="284"/>
              <w:jc w:val="both"/>
              <w:textAlignment w:val="baseline"/>
              <w:rPr>
                <w:rFonts w:eastAsia="SimSun"/>
                <w:color w:val="000000"/>
                <w:lang w:eastAsia="zh-CN"/>
              </w:rPr>
            </w:pPr>
            <w:r w:rsidRPr="00322137">
              <w:rPr>
                <w:rFonts w:eastAsia="SimSun"/>
                <w:color w:val="000000"/>
                <w:lang w:eastAsia="zh-CN"/>
              </w:rPr>
              <w:t>Процент застройки подземной части не регламентируется.</w:t>
            </w:r>
          </w:p>
          <w:p w:rsidR="00BF3195" w:rsidRPr="00382235" w:rsidRDefault="00BF3195" w:rsidP="00322137">
            <w:pPr>
              <w:keepLines/>
              <w:suppressAutoHyphens/>
              <w:overflowPunct w:val="0"/>
              <w:autoSpaceDE w:val="0"/>
              <w:spacing w:after="0" w:line="240" w:lineRule="auto"/>
              <w:ind w:firstLine="284"/>
              <w:jc w:val="both"/>
              <w:textAlignment w:val="baseline"/>
              <w:rPr>
                <w:rStyle w:val="blk"/>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65C06">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130D5C" w:rsidRDefault="00BF3195" w:rsidP="00A65C06">
            <w:pPr>
              <w:pStyle w:val="aa"/>
              <w:rPr>
                <w:rFonts w:ascii="Times New Roman" w:eastAsia="SimSun" w:hAnsi="Times New Roman" w:cs="Times New Roman"/>
                <w:sz w:val="24"/>
                <w:szCs w:val="24"/>
              </w:rPr>
            </w:pPr>
            <w:r w:rsidRPr="00130D5C">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65C06">
            <w:pPr>
              <w:pStyle w:val="ConsPlusNormal"/>
              <w:jc w:val="both"/>
              <w:rPr>
                <w:sz w:val="24"/>
                <w:szCs w:val="24"/>
              </w:rPr>
            </w:pPr>
            <w:r w:rsidRPr="00130D5C">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65C06">
            <w:pPr>
              <w:keepLines/>
              <w:suppressAutoHyphens/>
              <w:overflowPunct w:val="0"/>
              <w:autoSpaceDE w:val="0"/>
              <w:spacing w:after="0" w:line="240" w:lineRule="auto"/>
              <w:ind w:firstLine="284"/>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A65C06">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Регламенты не подлежат установлению.</w:t>
            </w:r>
          </w:p>
          <w:p w:rsidR="00BF3195" w:rsidRPr="00382235" w:rsidRDefault="00BF3195" w:rsidP="00A65C06">
            <w:pPr>
              <w:widowControl w:val="0"/>
              <w:overflowPunct w:val="0"/>
              <w:autoSpaceDE w:val="0"/>
              <w:autoSpaceDN w:val="0"/>
              <w:adjustRightInd w:val="0"/>
              <w:spacing w:after="0" w:line="240" w:lineRule="auto"/>
              <w:ind w:firstLine="284"/>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250"/>
        </w:trPr>
        <w:tc>
          <w:tcPr>
            <w:tcW w:w="3545" w:type="dxa"/>
          </w:tcPr>
          <w:p w:rsidR="00BF3195" w:rsidRPr="00382235" w:rsidRDefault="00BF3195" w:rsidP="00A65C06">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[12.0.2] - Благоустройство территории</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65C06">
            <w:pPr>
              <w:widowControl w:val="0"/>
              <w:overflowPunct w:val="0"/>
              <w:autoSpaceDE w:val="0"/>
              <w:autoSpaceDN w:val="0"/>
              <w:adjustRightInd w:val="0"/>
              <w:spacing w:after="0" w:line="240" w:lineRule="auto"/>
              <w:ind w:firstLine="567"/>
              <w:jc w:val="both"/>
            </w:pPr>
          </w:p>
        </w:tc>
      </w:tr>
    </w:tbl>
    <w:p w:rsidR="00BF3195" w:rsidRPr="00A14BC4" w:rsidRDefault="00BF3195" w:rsidP="00A65C06">
      <w:pPr>
        <w:widowControl w:val="0"/>
        <w:overflowPunct w:val="0"/>
        <w:autoSpaceDE w:val="0"/>
        <w:autoSpaceDN w:val="0"/>
        <w:adjustRightInd w:val="0"/>
        <w:spacing w:after="0" w:line="240" w:lineRule="auto"/>
        <w:jc w:val="center"/>
        <w:rPr>
          <w:b/>
          <w:bCs/>
        </w:rPr>
      </w:pPr>
      <w:r w:rsidRPr="00A14BC4">
        <w:rPr>
          <w:b/>
          <w:bCs/>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E377BC">
            <w:pPr>
              <w:widowControl w:val="0"/>
              <w:tabs>
                <w:tab w:val="left" w:pos="2520"/>
              </w:tabs>
              <w:overflowPunct w:val="0"/>
              <w:autoSpaceDE w:val="0"/>
              <w:autoSpaceDN w:val="0"/>
              <w:adjustRightInd w:val="0"/>
              <w:spacing w:after="0" w:line="240" w:lineRule="auto"/>
              <w:jc w:val="center"/>
              <w:rPr>
                <w:rFonts w:eastAsia="SimSun"/>
                <w:b/>
                <w:bCs/>
                <w:lang w:eastAsia="zh-CN"/>
              </w:rPr>
            </w:pPr>
            <w:r w:rsidRPr="00382235">
              <w:rPr>
                <w:b/>
                <w:bCs/>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E377BC">
            <w:pPr>
              <w:widowControl w:val="0"/>
              <w:tabs>
                <w:tab w:val="left" w:pos="2520"/>
              </w:tabs>
              <w:overflowPunct w:val="0"/>
              <w:autoSpaceDE w:val="0"/>
              <w:autoSpaceDN w:val="0"/>
              <w:adjustRightInd w:val="0"/>
              <w:spacing w:after="0" w:line="240" w:lineRule="auto"/>
              <w:jc w:val="center"/>
              <w:rPr>
                <w:rFonts w:eastAsia="SimSun"/>
                <w:b/>
                <w:bCs/>
                <w:lang w:eastAsia="zh-CN"/>
              </w:rPr>
            </w:pPr>
            <w:r w:rsidRPr="00382235">
              <w:rPr>
                <w:b/>
                <w:bCs/>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E377BC">
            <w:pPr>
              <w:widowControl w:val="0"/>
              <w:tabs>
                <w:tab w:val="left" w:pos="2520"/>
              </w:tabs>
              <w:overflowPunct w:val="0"/>
              <w:autoSpaceDE w:val="0"/>
              <w:autoSpaceDN w:val="0"/>
              <w:adjustRightInd w:val="0"/>
              <w:spacing w:after="0" w:line="240" w:lineRule="auto"/>
              <w:jc w:val="center"/>
              <w:rPr>
                <w:rFonts w:eastAsia="SimSun"/>
                <w:b/>
                <w:bCs/>
                <w:lang w:eastAsia="zh-CN"/>
              </w:rPr>
            </w:pPr>
            <w:r w:rsidRPr="00382235">
              <w:rPr>
                <w:b/>
                <w:bC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rsidR="00BF3195" w:rsidRPr="00382235" w:rsidRDefault="00BF3195" w:rsidP="00CD351C">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CD351C">
            <w:pPr>
              <w:widowControl w:val="0"/>
              <w:tabs>
                <w:tab w:val="left" w:pos="2520"/>
              </w:tabs>
              <w:overflowPunct w:val="0"/>
              <w:autoSpaceDE w:val="0"/>
              <w:autoSpaceDN w:val="0"/>
              <w:adjustRightInd w:val="0"/>
              <w:spacing w:after="0" w:line="240" w:lineRule="auto"/>
              <w:rPr>
                <w:rFonts w:eastAsia="SimSun"/>
                <w:lang w:eastAsia="zh-CN"/>
              </w:rPr>
            </w:pPr>
          </w:p>
        </w:tc>
        <w:tc>
          <w:tcPr>
            <w:tcW w:w="5670" w:type="dxa"/>
          </w:tcPr>
          <w:p w:rsidR="00BF3195" w:rsidRPr="00382235" w:rsidRDefault="00BF3195" w:rsidP="00CD351C">
            <w:pPr>
              <w:widowControl w:val="0"/>
              <w:tabs>
                <w:tab w:val="left" w:pos="2520"/>
              </w:tabs>
              <w:overflowPunct w:val="0"/>
              <w:autoSpaceDE w:val="0"/>
              <w:autoSpaceDN w:val="0"/>
              <w:adjustRightInd w:val="0"/>
              <w:spacing w:after="0" w:line="240" w:lineRule="auto"/>
              <w:jc w:val="both"/>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tcPr>
          <w:p w:rsidR="00BF3195" w:rsidRPr="007A4006" w:rsidRDefault="00BF3195" w:rsidP="00CD351C">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CD351C">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CD351C">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CD351C">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7A4006" w:rsidRDefault="00BF3195" w:rsidP="00CD351C">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CD351C">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CD351C">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CD351C">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CD351C">
            <w:pPr>
              <w:widowControl w:val="0"/>
              <w:tabs>
                <w:tab w:val="left" w:pos="1134"/>
              </w:tabs>
              <w:overflowPunct w:val="0"/>
              <w:autoSpaceDE w:val="0"/>
              <w:autoSpaceDN w:val="0"/>
              <w:adjustRightInd w:val="0"/>
              <w:spacing w:after="0" w:line="240" w:lineRule="auto"/>
              <w:ind w:firstLine="567"/>
              <w:jc w:val="both"/>
              <w:rPr>
                <w:spacing w:val="2"/>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CD351C">
            <w:pPr>
              <w:widowControl w:val="0"/>
              <w:tabs>
                <w:tab w:val="left" w:pos="1134"/>
              </w:tabs>
              <w:overflowPunct w:val="0"/>
              <w:autoSpaceDE w:val="0"/>
              <w:autoSpaceDN w:val="0"/>
              <w:adjustRightInd w:val="0"/>
              <w:spacing w:after="0" w:line="240" w:lineRule="auto"/>
              <w:ind w:firstLine="567"/>
              <w:jc w:val="both"/>
              <w:rPr>
                <w:rFonts w:eastAsia="SimSun"/>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rsidR="00BF3195" w:rsidRPr="00382235" w:rsidRDefault="00BF3195" w:rsidP="00FD1223">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[3.5.1] - Дошкольное, начальное и среднее общее образование</w:t>
            </w:r>
          </w:p>
        </w:tc>
        <w:tc>
          <w:tcPr>
            <w:tcW w:w="5670" w:type="dxa"/>
          </w:tcPr>
          <w:p w:rsidR="00BF3195" w:rsidRPr="00382235" w:rsidRDefault="00BF3195" w:rsidP="00FD1223">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19" w:type="dxa"/>
            <w:vAlign w:val="center"/>
          </w:tcPr>
          <w:p w:rsidR="00BF3195" w:rsidRPr="00382235" w:rsidRDefault="00BF3195" w:rsidP="00FD1223">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FD1223">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FD1223">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FD1223">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FD1223">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w:t>
            </w:r>
          </w:p>
          <w:p w:rsidR="00BF3195" w:rsidRPr="00382235" w:rsidRDefault="00BF3195" w:rsidP="00FD1223">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7A4006" w:rsidRDefault="00BF3195" w:rsidP="00FD1223">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rsidR="00BF3195" w:rsidRPr="00382235" w:rsidRDefault="00BF3195" w:rsidP="00A65C06">
            <w:pPr>
              <w:widowControl w:val="0"/>
              <w:tabs>
                <w:tab w:val="left" w:pos="2520"/>
              </w:tabs>
              <w:overflowPunct w:val="0"/>
              <w:autoSpaceDE w:val="0"/>
              <w:autoSpaceDN w:val="0"/>
              <w:adjustRightInd w:val="0"/>
              <w:spacing w:after="0" w:line="240" w:lineRule="auto"/>
              <w:rPr>
                <w:rFonts w:eastAsia="SimSun"/>
                <w:lang w:eastAsia="zh-CN"/>
              </w:rPr>
            </w:pPr>
            <w:r w:rsidRPr="00382235">
              <w:rPr>
                <w:rFonts w:eastAsia="SimSun"/>
                <w:lang w:eastAsia="zh-CN"/>
              </w:rPr>
              <w:t>[</w:t>
            </w:r>
            <w:r w:rsidRPr="00382235">
              <w:rPr>
                <w:lang w:eastAsia="zh-CN"/>
              </w:rPr>
              <w:t>4.9</w:t>
            </w:r>
            <w:r w:rsidRPr="00382235">
              <w:rPr>
                <w:rFonts w:eastAsia="SimSun"/>
                <w:lang w:eastAsia="zh-CN"/>
              </w:rPr>
              <w:t xml:space="preserve">] - </w:t>
            </w:r>
            <w:r w:rsidRPr="00382235">
              <w:t>Служебные гаражи</w:t>
            </w:r>
          </w:p>
        </w:tc>
        <w:tc>
          <w:tcPr>
            <w:tcW w:w="5670" w:type="dxa"/>
          </w:tcPr>
          <w:p w:rsidR="00BF3195" w:rsidRPr="00382235" w:rsidRDefault="00BF3195" w:rsidP="00A65C06">
            <w:pPr>
              <w:widowControl w:val="0"/>
              <w:tabs>
                <w:tab w:val="left" w:pos="2520"/>
              </w:tabs>
              <w:overflowPunct w:val="0"/>
              <w:autoSpaceDE w:val="0"/>
              <w:autoSpaceDN w:val="0"/>
              <w:adjustRightInd w:val="0"/>
              <w:spacing w:after="0" w:line="240" w:lineRule="auto"/>
              <w:jc w:val="both"/>
              <w:rPr>
                <w:rFonts w:eastAsia="SimSun"/>
                <w:lang w:eastAsia="zh-CN"/>
              </w:rPr>
            </w:pPr>
            <w:r w:rsidRPr="00382235">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186" w:history="1">
              <w:r w:rsidRPr="00382235">
                <w:t>кодами 3.0</w:t>
              </w:r>
            </w:hyperlink>
            <w:r w:rsidRPr="00382235">
              <w:t xml:space="preserve">, </w:t>
            </w:r>
            <w:hyperlink w:anchor="P294" w:history="1">
              <w:r w:rsidRPr="00382235">
                <w:t>4.0</w:t>
              </w:r>
            </w:hyperlink>
            <w:r w:rsidRPr="00382235">
              <w:t>, а также для стоянки и хранения транспортных средств общего пользования, в том числе в депо</w:t>
            </w:r>
          </w:p>
        </w:tc>
        <w:tc>
          <w:tcPr>
            <w:tcW w:w="6119" w:type="dxa"/>
            <w:vAlign w:val="center"/>
          </w:tcPr>
          <w:p w:rsidR="00BF3195" w:rsidRPr="00382235" w:rsidRDefault="00BF3195" w:rsidP="00A65C06">
            <w:pPr>
              <w:widowControl w:val="0"/>
              <w:tabs>
                <w:tab w:val="left" w:pos="1134"/>
              </w:tabs>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минимальная/максимальная площадь земельных участков – 20/5000 кв. м;</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минимальная ширина земельных участков вдоль фронта улицы (проезда) – 5 м;</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lang w:eastAsia="zh-CN"/>
              </w:rPr>
            </w:pPr>
            <w:r w:rsidRPr="00382235">
              <w:t>минимальные отступы от границ земельных участков - 1 м;</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максимальная высота зданий, строений, сооружений от уровня земли - 12 м;</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максимальный процент застройки в границах земельного участка – 80%;</w:t>
            </w:r>
          </w:p>
          <w:p w:rsidR="00BF3195" w:rsidRPr="00382235" w:rsidRDefault="00BF3195" w:rsidP="00A65C06">
            <w:pPr>
              <w:widowControl w:val="0"/>
              <w:tabs>
                <w:tab w:val="left" w:pos="1134"/>
              </w:tabs>
              <w:overflowPunct w:val="0"/>
              <w:autoSpaceDE w:val="0"/>
              <w:autoSpaceDN w:val="0"/>
              <w:adjustRightInd w:val="0"/>
              <w:spacing w:after="0" w:line="240" w:lineRule="auto"/>
              <w:ind w:firstLine="567"/>
              <w:jc w:val="both"/>
              <w:rPr>
                <w:rFonts w:eastAsia="SimSun"/>
                <w:lang w:eastAsia="zh-CN"/>
              </w:rPr>
            </w:pPr>
            <w:r w:rsidRPr="00382235">
              <w:t>Процент застройки подземной части не регламентируется.</w:t>
            </w:r>
          </w:p>
        </w:tc>
      </w:tr>
      <w:tr w:rsidR="00BF3195" w:rsidRPr="003822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rsidR="00BF3195" w:rsidRPr="00382235" w:rsidRDefault="00BF3195" w:rsidP="00A65C06">
            <w:pPr>
              <w:spacing w:after="0" w:line="240" w:lineRule="auto"/>
            </w:pPr>
            <w:r w:rsidRPr="00382235">
              <w:t>[8.3] - Обеспечение внутреннего правопорядка</w:t>
            </w:r>
          </w:p>
        </w:tc>
        <w:tc>
          <w:tcPr>
            <w:tcW w:w="5670" w:type="dxa"/>
          </w:tcPr>
          <w:p w:rsidR="00BF3195" w:rsidRPr="00382235" w:rsidRDefault="00BF3195" w:rsidP="00A65C0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w:t>
            </w:r>
          </w:p>
          <w:p w:rsidR="00BF3195" w:rsidRPr="00382235" w:rsidRDefault="00BF3195" w:rsidP="00A65C06">
            <w:pPr>
              <w:spacing w:after="0" w:line="240" w:lineRule="auto"/>
              <w:jc w:val="both"/>
            </w:pPr>
            <w:r w:rsidRPr="00382235">
              <w:rPr>
                <w:rFonts w:eastAsia="SimSun"/>
                <w:color w:val="000000"/>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119" w:type="dxa"/>
          </w:tcPr>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color w:val="000000"/>
              </w:rPr>
              <w:t>;</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A65C06">
            <w:pPr>
              <w:widowControl w:val="0"/>
              <w:overflowPunct w:val="0"/>
              <w:autoSpaceDE w:val="0"/>
              <w:autoSpaceDN w:val="0"/>
              <w:adjustRightInd w:val="0"/>
              <w:spacing w:after="0" w:line="240" w:lineRule="auto"/>
              <w:ind w:firstLine="567"/>
              <w:jc w:val="both"/>
              <w:rPr>
                <w:color w:val="000000"/>
              </w:rPr>
            </w:pPr>
            <w:r w:rsidRPr="00382235">
              <w:rPr>
                <w:color w:val="000000"/>
              </w:rPr>
              <w:t>минимальные отступы от границ земельных участков - 1 м;</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- 20 м;</w:t>
            </w:r>
          </w:p>
          <w:p w:rsidR="00BF3195" w:rsidRPr="00382235" w:rsidRDefault="00BF3195" w:rsidP="00AB3DD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B3DD0">
            <w:pPr>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AB3DD0">
            <w:pPr>
              <w:spacing w:after="0" w:line="240" w:lineRule="auto"/>
              <w:ind w:firstLine="567"/>
              <w:jc w:val="both"/>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A65C06">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A65C06">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A65C06">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65C06">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A65C06">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A65C06">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A65C06">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65C06">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65C06">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A65C06">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65C06">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65C06">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Pr="006B78EC" w:rsidRDefault="00BF3195" w:rsidP="00A65C06">
      <w:pPr>
        <w:pStyle w:val="NormalWeb"/>
        <w:spacing w:before="0" w:after="0"/>
        <w:ind w:firstLine="680"/>
        <w:rPr>
          <w:rFonts w:eastAsia="SimSun"/>
          <w:b/>
          <w:bCs/>
        </w:rPr>
      </w:pPr>
      <w:r w:rsidRPr="006B78EC">
        <w:rPr>
          <w:rFonts w:eastAsia="SimSun"/>
          <w:b/>
          <w:bCs/>
        </w:rPr>
        <w:t>Ограничения использования земельных участков и объектов капитального строительства:</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color w:val="000000"/>
        </w:rPr>
        <w:t xml:space="preserve">Минимальный процент озеленения земельного участка для зданий общественно-делового назначения и апартаментов – </w:t>
      </w:r>
      <w:r>
        <w:rPr>
          <w:color w:val="000000"/>
        </w:rPr>
        <w:t>15</w:t>
      </w:r>
      <w:r w:rsidRPr="000C7BD2">
        <w:rPr>
          <w:color w:val="000000"/>
        </w:rPr>
        <w:t>%.</w:t>
      </w:r>
    </w:p>
    <w:p w:rsidR="00BF3195" w:rsidRPr="000C7BD2" w:rsidRDefault="00BF3195" w:rsidP="00A65C06">
      <w:pPr>
        <w:keepLines/>
        <w:overflowPunct w:val="0"/>
        <w:autoSpaceDE w:val="0"/>
        <w:autoSpaceDN w:val="0"/>
        <w:adjustRightInd w:val="0"/>
        <w:spacing w:after="0" w:line="240" w:lineRule="auto"/>
        <w:ind w:firstLine="680"/>
        <w:jc w:val="both"/>
        <w:rPr>
          <w:color w:val="000000"/>
        </w:rPr>
      </w:pPr>
      <w:r w:rsidRPr="000C7BD2">
        <w:rPr>
          <w:color w:val="000000"/>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улиц, от жилых и общественных зданий – 5 м;</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проездов, от жилых и общественных зданий – 3 м;</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и сооружений - 5 м.</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B81F6F">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A65C06">
      <w:pPr>
        <w:spacing w:after="0" w:line="240" w:lineRule="auto"/>
        <w:ind w:firstLine="680"/>
        <w:rPr>
          <w:rFonts w:eastAsia="SimSun"/>
          <w:color w:val="000000"/>
          <w:lang w:eastAsia="zh-CN"/>
        </w:rPr>
      </w:pPr>
      <w:r w:rsidRPr="009E08CF">
        <w:rPr>
          <w:rFonts w:eastAsia="SimSun"/>
          <w:color w:val="000000"/>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0C7BD2" w:rsidRDefault="00BF3195" w:rsidP="00A65C0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w:t>
      </w:r>
      <w:r>
        <w:rPr>
          <w:rFonts w:eastAsia="SimSun"/>
          <w:color w:val="000000"/>
          <w:lang w:eastAsia="zh-CN"/>
        </w:rPr>
        <w:t>при соблюдении требований статей 48 и 52 настоящих Правил</w:t>
      </w:r>
      <w:r w:rsidRPr="000C7BD2">
        <w:rPr>
          <w:rFonts w:eastAsia="SimSun"/>
          <w:color w:val="000000"/>
          <w:lang w:eastAsia="zh-CN"/>
        </w:rPr>
        <w:t>.</w:t>
      </w:r>
    </w:p>
    <w:p w:rsidR="00BF3195" w:rsidRPr="000C7BD2" w:rsidRDefault="00BF3195" w:rsidP="00753DA4">
      <w:pPr>
        <w:widowControl w:val="0"/>
        <w:overflowPunct w:val="0"/>
        <w:autoSpaceDE w:val="0"/>
        <w:autoSpaceDN w:val="0"/>
        <w:adjustRightInd w:val="0"/>
        <w:ind w:firstLine="567"/>
        <w:jc w:val="both"/>
        <w:rPr>
          <w:color w:val="000000"/>
        </w:rPr>
      </w:pPr>
    </w:p>
    <w:p w:rsidR="00BF3195" w:rsidRPr="000C7BD2" w:rsidRDefault="00BF3195" w:rsidP="00753DA4">
      <w:pPr>
        <w:widowControl w:val="0"/>
        <w:overflowPunct w:val="0"/>
        <w:autoSpaceDE w:val="0"/>
        <w:autoSpaceDN w:val="0"/>
        <w:adjustRightInd w:val="0"/>
        <w:ind w:firstLine="426"/>
        <w:jc w:val="both"/>
        <w:rPr>
          <w:rFonts w:eastAsia="SimSun"/>
          <w:color w:val="000000"/>
          <w:lang w:eastAsia="zh-CN"/>
        </w:rPr>
      </w:pPr>
    </w:p>
    <w:p w:rsidR="00BF3195" w:rsidRDefault="00BF3195">
      <w:pPr>
        <w:rPr>
          <w:rFonts w:eastAsia="SimSun"/>
          <w:b/>
          <w:bCs/>
          <w:sz w:val="28"/>
          <w:szCs w:val="28"/>
          <w:u w:val="single"/>
          <w:lang w:eastAsia="zh-CN"/>
        </w:rPr>
      </w:pPr>
      <w:r>
        <w:br w:type="page"/>
      </w:r>
    </w:p>
    <w:p w:rsidR="00BF3195" w:rsidRDefault="00BF3195" w:rsidP="00D25513">
      <w:pPr>
        <w:pStyle w:val="Heading6"/>
      </w:pPr>
      <w:bookmarkStart w:id="112" w:name="_Toc154064747"/>
      <w:r>
        <w:t>ОД1.3. Многофункциональная</w:t>
      </w:r>
      <w:r w:rsidRPr="006C7E8C">
        <w:t xml:space="preserve"> общественно-деловая зона общегородского значения вдоль магистральных въездных маршрутов.</w:t>
      </w:r>
      <w:bookmarkEnd w:id="112"/>
    </w:p>
    <w:p w:rsidR="00BF3195" w:rsidRPr="000C7BD2" w:rsidRDefault="00BF3195" w:rsidP="00A65C06">
      <w:pPr>
        <w:widowControl w:val="0"/>
        <w:tabs>
          <w:tab w:val="left" w:pos="1260"/>
        </w:tabs>
        <w:overflowPunct w:val="0"/>
        <w:autoSpaceDE w:val="0"/>
        <w:autoSpaceDN w:val="0"/>
        <w:adjustRightInd w:val="0"/>
        <w:spacing w:after="0" w:line="240" w:lineRule="auto"/>
        <w:ind w:firstLine="680"/>
        <w:jc w:val="both"/>
        <w:rPr>
          <w:i/>
          <w:iCs/>
          <w:color w:val="000000"/>
        </w:rPr>
      </w:pPr>
      <w:r w:rsidRPr="000C7BD2">
        <w:rPr>
          <w:i/>
          <w:iCs/>
          <w:color w:val="000000"/>
        </w:rPr>
        <w:t>Зона обслуживания и деловой активности при транспортных коридорах ОД</w:t>
      </w:r>
      <w:r>
        <w:rPr>
          <w:i/>
          <w:iCs/>
          <w:color w:val="000000"/>
        </w:rPr>
        <w:t xml:space="preserve">1.3. </w:t>
      </w:r>
      <w:r w:rsidRPr="000C7BD2">
        <w:rPr>
          <w:i/>
          <w:iCs/>
          <w:color w:val="000000"/>
        </w:rPr>
        <w:t xml:space="preserve"> выделена для обеспечения правовых условий формирования и развития общественных центров при сооружениях внешнего транспорта (авто., железнодорожного, речного вокзалов) и категорированных автодорог федерального, краевого и районного значения, с широким спектром деловых и обслуживающих функций, ориентированных на обеспечение высокого уровня комфорта перевозки грузов и пассажиров.  </w:t>
      </w:r>
    </w:p>
    <w:p w:rsidR="00BF3195" w:rsidRPr="000C7BD2" w:rsidRDefault="00BF3195" w:rsidP="00A65C06">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A65C06">
      <w:pPr>
        <w:widowControl w:val="0"/>
        <w:overflowPunct w:val="0"/>
        <w:autoSpaceDE w:val="0"/>
        <w:autoSpaceDN w:val="0"/>
        <w:adjustRightInd w:val="0"/>
        <w:spacing w:after="0" w:line="240" w:lineRule="auto"/>
        <w:jc w:val="center"/>
        <w:rPr>
          <w:b/>
          <w:b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3.2.3</w:t>
            </w:r>
            <w:r w:rsidRPr="00382235">
              <w:rPr>
                <w:rFonts w:eastAsia="SimSun"/>
                <w:color w:val="000000"/>
                <w:lang w:eastAsia="zh-CN"/>
              </w:rPr>
              <w:t xml:space="preserve">] - </w:t>
            </w:r>
            <w:r w:rsidRPr="00382235">
              <w:rPr>
                <w:color w:val="000000"/>
              </w:rPr>
              <w:t>Оказание услуг связи</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3.3</w:t>
            </w:r>
            <w:r w:rsidRPr="00382235">
              <w:rPr>
                <w:rFonts w:eastAsia="SimSun"/>
                <w:color w:val="000000"/>
                <w:lang w:eastAsia="zh-CN"/>
              </w:rPr>
              <w:t>] - Бытовое обслуживание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957DC">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[3.4.1] – Амбулаторно-поликлиническое обслуживание</w:t>
            </w:r>
          </w:p>
        </w:tc>
        <w:tc>
          <w:tcPr>
            <w:tcW w:w="5670" w:type="dxa"/>
          </w:tcPr>
          <w:p w:rsidR="00BF3195" w:rsidRPr="00382235" w:rsidRDefault="00BF3195" w:rsidP="003957DC">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382235">
              <w:rPr>
                <w:rFonts w:eastAsia="SimSun"/>
                <w:color w:val="000000"/>
                <w:lang w:eastAsia="zh-CN"/>
              </w:rPr>
              <w:t>;</w:t>
            </w:r>
          </w:p>
        </w:tc>
        <w:tc>
          <w:tcPr>
            <w:tcW w:w="6124" w:type="dxa"/>
            <w:vAlign w:val="center"/>
          </w:tcPr>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м/2000 кв.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3957DC">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3957D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3.9.1</w:t>
            </w:r>
            <w:r w:rsidRPr="00382235">
              <w:rPr>
                <w:rFonts w:eastAsia="SimSun"/>
                <w:color w:val="000000"/>
                <w:lang w:eastAsia="zh-CN"/>
              </w:rPr>
              <w:t>] - Обеспечение деятельности в области гидрометеорологии и смежных с ней областях</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AD0268">
            <w:pPr>
              <w:widowControl w:val="0"/>
              <w:overflowPunct w:val="0"/>
              <w:autoSpaceDE w:val="0"/>
              <w:autoSpaceDN w:val="0"/>
              <w:adjustRightInd w:val="0"/>
              <w:spacing w:after="0" w:line="240" w:lineRule="auto"/>
              <w:jc w:val="both"/>
              <w:rPr>
                <w:color w:val="000000"/>
              </w:rPr>
            </w:pPr>
            <w:r w:rsidRPr="00382235">
              <w:rPr>
                <w:color w:val="000000"/>
              </w:rPr>
              <w:t xml:space="preserve"> - 1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- 35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4.3</w:t>
            </w:r>
            <w:r w:rsidRPr="00382235">
              <w:rPr>
                <w:rFonts w:eastAsia="SimSun"/>
                <w:color w:val="000000"/>
                <w:lang w:eastAsia="zh-CN"/>
              </w:rPr>
              <w:t>] - Рынки</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гаражей и (или) стоянок для автомобилей сотрудников и посетителей рынка</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4.4</w:t>
            </w:r>
            <w:r w:rsidRPr="00382235">
              <w:rPr>
                <w:rFonts w:eastAsia="SimSun"/>
                <w:color w:val="000000"/>
                <w:lang w:eastAsia="zh-CN"/>
              </w:rPr>
              <w:t>] - Магазины</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4.5</w:t>
            </w:r>
            <w:r w:rsidRPr="00382235">
              <w:rPr>
                <w:rFonts w:eastAsia="SimSun"/>
                <w:color w:val="000000"/>
                <w:lang w:eastAsia="zh-CN"/>
              </w:rPr>
              <w:t>] - Банковская и страховая деятельность</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[4.6] – </w:t>
            </w:r>
            <w:r w:rsidRPr="00382235">
              <w:rPr>
                <w:color w:val="000000"/>
              </w:rPr>
              <w:t>Общественное питание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м/5000 кв.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4.7</w:t>
            </w:r>
            <w:r w:rsidRPr="00382235">
              <w:rPr>
                <w:rFonts w:eastAsia="SimSun"/>
                <w:color w:val="000000"/>
                <w:lang w:eastAsia="zh-CN"/>
              </w:rPr>
              <w:t>] - Гостиничное обслуживание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гостиниц</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м/5000 кв.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[4.8.1] – Развлекательные мероприятия</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w:t>
            </w:r>
            <w:r w:rsidRPr="00382235">
              <w:rPr>
                <w:b/>
                <w:bCs/>
                <w:color w:val="000000"/>
              </w:rPr>
              <w:t xml:space="preserve"> не подлежит установлению</w:t>
            </w:r>
            <w:r w:rsidRPr="00382235">
              <w:rPr>
                <w:rFonts w:eastAsia="SimSun"/>
                <w:color w:val="000000"/>
                <w:lang w:eastAsia="zh-CN"/>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- 15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1B47EC">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4.9.1.2</w:t>
            </w:r>
            <w:r w:rsidRPr="00382235">
              <w:rPr>
                <w:rFonts w:eastAsia="SimSun"/>
                <w:color w:val="000000"/>
                <w:lang w:eastAsia="zh-CN"/>
              </w:rPr>
              <w:t xml:space="preserve">] - </w:t>
            </w:r>
            <w:r w:rsidRPr="00382235">
              <w:rPr>
                <w:color w:val="000000"/>
              </w:rPr>
              <w:t>Обеспечение дорожного отдыха</w:t>
            </w:r>
          </w:p>
        </w:tc>
        <w:tc>
          <w:tcPr>
            <w:tcW w:w="5670" w:type="dxa"/>
          </w:tcPr>
          <w:p w:rsidR="00BF3195" w:rsidRPr="00382235" w:rsidRDefault="00BF3195" w:rsidP="001B47EC">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rsidR="00BF3195" w:rsidRPr="00382235" w:rsidRDefault="00BF3195" w:rsidP="001B47EC">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60/5000 кв. м;</w:t>
            </w:r>
          </w:p>
          <w:p w:rsidR="00BF3195" w:rsidRPr="00382235" w:rsidRDefault="00BF3195" w:rsidP="001B47E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12 м;</w:t>
            </w:r>
          </w:p>
          <w:p w:rsidR="00BF3195" w:rsidRPr="00382235" w:rsidRDefault="00BF3195" w:rsidP="001B47EC">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B47EC">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- 1 м;</w:t>
            </w:r>
          </w:p>
          <w:p w:rsidR="00BF3195" w:rsidRPr="00382235" w:rsidRDefault="00BF3195" w:rsidP="001B47E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1B47E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1B47EC">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B47E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3036"/>
        </w:trPr>
        <w:tc>
          <w:tcPr>
            <w:tcW w:w="3545" w:type="dxa"/>
          </w:tcPr>
          <w:p w:rsidR="00BF3195" w:rsidRPr="00382235" w:rsidRDefault="00BF3195" w:rsidP="00AD0268">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AD0268">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D0268">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D0268">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D0268">
            <w:pPr>
              <w:widowControl w:val="0"/>
              <w:overflowPunct w:val="0"/>
              <w:autoSpaceDE w:val="0"/>
              <w:autoSpaceDN w:val="0"/>
              <w:adjustRightInd w:val="0"/>
              <w:spacing w:after="0" w:line="240" w:lineRule="auto"/>
              <w:ind w:firstLine="567"/>
              <w:jc w:val="both"/>
              <w:rPr>
                <w:color w:val="000000"/>
              </w:rPr>
            </w:pPr>
          </w:p>
        </w:tc>
      </w:tr>
    </w:tbl>
    <w:p w:rsidR="00BF3195" w:rsidRDefault="00BF3195" w:rsidP="00AD0268">
      <w:pPr>
        <w:widowControl w:val="0"/>
        <w:overflowPunct w:val="0"/>
        <w:autoSpaceDE w:val="0"/>
        <w:autoSpaceDN w:val="0"/>
        <w:adjustRightInd w:val="0"/>
        <w:spacing w:after="0" w:line="240" w:lineRule="auto"/>
        <w:jc w:val="center"/>
        <w:rPr>
          <w:b/>
          <w:bCs/>
          <w:color w:val="000000"/>
        </w:rPr>
      </w:pPr>
    </w:p>
    <w:p w:rsidR="00BF3195" w:rsidRDefault="00BF3195" w:rsidP="00AD0268">
      <w:pPr>
        <w:widowControl w:val="0"/>
        <w:overflowPunct w:val="0"/>
        <w:autoSpaceDE w:val="0"/>
        <w:autoSpaceDN w:val="0"/>
        <w:adjustRightInd w:val="0"/>
        <w:spacing w:after="0" w:line="240" w:lineRule="auto"/>
        <w:jc w:val="center"/>
        <w:rPr>
          <w:b/>
          <w:bCs/>
          <w:color w:val="000000"/>
        </w:rPr>
      </w:pPr>
    </w:p>
    <w:p w:rsidR="00BF3195" w:rsidRDefault="00BF3195" w:rsidP="00AD0268">
      <w:pPr>
        <w:widowControl w:val="0"/>
        <w:overflowPunct w:val="0"/>
        <w:autoSpaceDE w:val="0"/>
        <w:autoSpaceDN w:val="0"/>
        <w:adjustRightInd w:val="0"/>
        <w:spacing w:after="0" w:line="240" w:lineRule="auto"/>
        <w:jc w:val="center"/>
        <w:rPr>
          <w:b/>
          <w:bCs/>
          <w:color w:val="000000"/>
        </w:rPr>
      </w:pPr>
    </w:p>
    <w:p w:rsidR="00BF3195" w:rsidRPr="000C7BD2" w:rsidRDefault="00BF3195" w:rsidP="00AD0268">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7A400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7A4006">
            <w:pPr>
              <w:widowControl w:val="0"/>
              <w:tabs>
                <w:tab w:val="left" w:pos="2520"/>
              </w:tabs>
              <w:overflowPunct w:val="0"/>
              <w:autoSpaceDE w:val="0"/>
              <w:autoSpaceDN w:val="0"/>
              <w:adjustRightInd w:val="0"/>
              <w:spacing w:after="0" w:line="240" w:lineRule="auto"/>
              <w:ind w:firstLine="567"/>
              <w:jc w:val="center"/>
              <w:rPr>
                <w:b/>
                <w:bCs/>
                <w:color w:val="000000"/>
              </w:rPr>
            </w:pPr>
          </w:p>
        </w:tc>
        <w:tc>
          <w:tcPr>
            <w:tcW w:w="5670" w:type="dxa"/>
          </w:tcPr>
          <w:p w:rsidR="00BF3195" w:rsidRPr="00382235" w:rsidRDefault="00BF3195" w:rsidP="00E96CF4">
            <w:pPr>
              <w:widowControl w:val="0"/>
              <w:tabs>
                <w:tab w:val="left" w:pos="2520"/>
              </w:tabs>
              <w:overflowPunct w:val="0"/>
              <w:autoSpaceDE w:val="0"/>
              <w:autoSpaceDN w:val="0"/>
              <w:adjustRightInd w:val="0"/>
              <w:spacing w:after="0" w:line="240" w:lineRule="auto"/>
              <w:jc w:val="both"/>
              <w:rPr>
                <w:b/>
                <w:bCs/>
                <w:color w:val="000000"/>
                <w:shd w:val="clear" w:color="auto" w:fill="FFFFFF"/>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rsidR="00BF3195" w:rsidRPr="007A4006" w:rsidRDefault="00BF3195" w:rsidP="007A4006">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7A4006">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7A4006">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7A4006">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7A4006" w:rsidRDefault="00BF3195" w:rsidP="007A4006">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7A4006">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7A4006">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7A4006">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7A4006">
            <w:pPr>
              <w:widowControl w:val="0"/>
              <w:tabs>
                <w:tab w:val="left" w:pos="2520"/>
              </w:tabs>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7A4006">
            <w:pPr>
              <w:widowControl w:val="0"/>
              <w:tabs>
                <w:tab w:val="left" w:pos="2520"/>
              </w:tabs>
              <w:overflowPunct w:val="0"/>
              <w:autoSpaceDE w:val="0"/>
              <w:autoSpaceDN w:val="0"/>
              <w:adjustRightInd w:val="0"/>
              <w:spacing w:after="0" w:line="240" w:lineRule="auto"/>
              <w:ind w:firstLine="567"/>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w:t>
            </w:r>
            <w:r w:rsidRPr="00382235">
              <w:rPr>
                <w:rFonts w:eastAsia="SimSun"/>
                <w:color w:val="000000"/>
                <w:lang w:eastAsia="zh-CN"/>
              </w:rPr>
              <w:t xml:space="preserve">] - </w:t>
            </w:r>
            <w:r w:rsidRPr="00382235">
              <w:rPr>
                <w:color w:val="000000"/>
              </w:rPr>
              <w:t>Служебные гаражи</w:t>
            </w:r>
          </w:p>
        </w:tc>
        <w:tc>
          <w:tcPr>
            <w:tcW w:w="5670" w:type="dxa"/>
          </w:tcPr>
          <w:p w:rsidR="00BF3195" w:rsidRPr="00382235" w:rsidRDefault="00BF3195" w:rsidP="00AD0268">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vAlign w:val="center"/>
          </w:tcPr>
          <w:p w:rsidR="00BF3195" w:rsidRPr="00382235" w:rsidRDefault="00BF3195" w:rsidP="00AD0268">
            <w:pPr>
              <w:widowControl w:val="0"/>
              <w:tabs>
                <w:tab w:val="left" w:pos="1134"/>
              </w:tabs>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20/5000 кв. м;</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- 1 м;</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66775F">
            <w:pPr>
              <w:widowControl w:val="0"/>
              <w:overflowPunct w:val="0"/>
              <w:autoSpaceDE w:val="0"/>
              <w:autoSpaceDN w:val="0"/>
              <w:adjustRightInd w:val="0"/>
              <w:spacing w:after="0" w:line="240" w:lineRule="auto"/>
              <w:rPr>
                <w:color w:val="000000"/>
              </w:rPr>
            </w:pPr>
            <w:r w:rsidRPr="00382235">
              <w:t>[4.9.1.1] - Заправка транспортных средств</w:t>
            </w:r>
          </w:p>
        </w:tc>
        <w:tc>
          <w:tcPr>
            <w:tcW w:w="5670" w:type="dxa"/>
          </w:tcPr>
          <w:p w:rsidR="00BF3195" w:rsidRPr="00382235" w:rsidRDefault="00BF3195" w:rsidP="0066775F">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rsidR="00BF3195" w:rsidRPr="00382235" w:rsidRDefault="00BF3195" w:rsidP="003957DC">
            <w:pPr>
              <w:widowControl w:val="0"/>
              <w:tabs>
                <w:tab w:val="left" w:pos="1134"/>
              </w:tabs>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color w:val="000000"/>
              </w:rPr>
              <w:t>;</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vAlign w:val="center"/>
          </w:tcPr>
          <w:p w:rsidR="00BF3195" w:rsidRPr="00382235" w:rsidRDefault="00BF3195" w:rsidP="003957DC">
            <w:pPr>
              <w:widowControl w:val="0"/>
              <w:overflowPunct w:val="0"/>
              <w:autoSpaceDE w:val="0"/>
              <w:autoSpaceDN w:val="0"/>
              <w:adjustRightInd w:val="0"/>
              <w:spacing w:after="0" w:line="240" w:lineRule="auto"/>
            </w:pPr>
            <w:r w:rsidRPr="00382235">
              <w:rPr>
                <w:rFonts w:eastAsia="SimSun"/>
                <w:color w:val="000000"/>
                <w:lang w:eastAsia="zh-CN"/>
              </w:rPr>
              <w:t>[</w:t>
            </w:r>
            <w:r w:rsidRPr="00382235">
              <w:rPr>
                <w:color w:val="000000"/>
                <w:lang w:eastAsia="zh-CN"/>
              </w:rPr>
              <w:t>4.9.1.3</w:t>
            </w:r>
            <w:r w:rsidRPr="00382235">
              <w:rPr>
                <w:rFonts w:eastAsia="SimSun"/>
                <w:color w:val="000000"/>
                <w:lang w:eastAsia="zh-CN"/>
              </w:rPr>
              <w:t xml:space="preserve">] - </w:t>
            </w:r>
            <w:r w:rsidRPr="00382235">
              <w:rPr>
                <w:color w:val="000000"/>
              </w:rPr>
              <w:t>Автомобильные мойки</w:t>
            </w:r>
          </w:p>
        </w:tc>
        <w:tc>
          <w:tcPr>
            <w:tcW w:w="5670" w:type="dxa"/>
            <w:vAlign w:val="center"/>
          </w:tcPr>
          <w:p w:rsidR="00BF3195" w:rsidRPr="00382235" w:rsidRDefault="00BF3195" w:rsidP="003957DC">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автомобильных моек, а также размещение магазинов сопутствующей торговли</w:t>
            </w:r>
          </w:p>
        </w:tc>
        <w:tc>
          <w:tcPr>
            <w:tcW w:w="6124" w:type="dxa"/>
            <w:vMerge w:val="restart"/>
            <w:vAlign w:val="center"/>
          </w:tcPr>
          <w:p w:rsidR="00BF3195" w:rsidRPr="00382235" w:rsidRDefault="00BF3195" w:rsidP="003957DC">
            <w:pPr>
              <w:widowControl w:val="0"/>
              <w:tabs>
                <w:tab w:val="left" w:pos="1134"/>
              </w:tabs>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60/1000 кв.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12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- 1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3957D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3957DC">
            <w:pPr>
              <w:widowControl w:val="0"/>
              <w:tabs>
                <w:tab w:val="left" w:pos="1134"/>
              </w:tabs>
              <w:overflowPunct w:val="0"/>
              <w:autoSpaceDE w:val="0"/>
              <w:autoSpaceDN w:val="0"/>
              <w:adjustRightInd w:val="0"/>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3957DC">
            <w:pPr>
              <w:widowControl w:val="0"/>
              <w:tabs>
                <w:tab w:val="left" w:pos="1134"/>
              </w:tabs>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957DC">
            <w:pPr>
              <w:widowControl w:val="0"/>
              <w:overflowPunct w:val="0"/>
              <w:autoSpaceDE w:val="0"/>
              <w:autoSpaceDN w:val="0"/>
              <w:adjustRightInd w:val="0"/>
              <w:spacing w:after="0" w:line="240" w:lineRule="auto"/>
            </w:pPr>
            <w:r w:rsidRPr="00382235">
              <w:rPr>
                <w:rFonts w:eastAsia="SimSun"/>
                <w:color w:val="000000"/>
                <w:lang w:eastAsia="zh-CN"/>
              </w:rPr>
              <w:t>[</w:t>
            </w:r>
            <w:r w:rsidRPr="00382235">
              <w:rPr>
                <w:color w:val="000000"/>
                <w:lang w:eastAsia="zh-CN"/>
              </w:rPr>
              <w:t>4.9.1.4</w:t>
            </w:r>
            <w:r w:rsidRPr="00382235">
              <w:rPr>
                <w:rFonts w:eastAsia="SimSun"/>
                <w:color w:val="000000"/>
                <w:lang w:eastAsia="zh-CN"/>
              </w:rPr>
              <w:t xml:space="preserve">] - </w:t>
            </w:r>
            <w:r w:rsidRPr="00382235">
              <w:rPr>
                <w:color w:val="000000"/>
              </w:rPr>
              <w:t>Ремонт автомобилей</w:t>
            </w:r>
          </w:p>
        </w:tc>
        <w:tc>
          <w:tcPr>
            <w:tcW w:w="5670" w:type="dxa"/>
          </w:tcPr>
          <w:p w:rsidR="00BF3195" w:rsidRPr="00382235" w:rsidRDefault="00BF3195" w:rsidP="003957DC">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vAlign w:val="center"/>
          </w:tcPr>
          <w:p w:rsidR="00BF3195" w:rsidRPr="00382235" w:rsidRDefault="00BF3195" w:rsidP="003957DC">
            <w:pPr>
              <w:widowControl w:val="0"/>
              <w:tabs>
                <w:tab w:val="left" w:pos="1134"/>
              </w:tabs>
              <w:overflowPunct w:val="0"/>
              <w:autoSpaceDE w:val="0"/>
              <w:autoSpaceDN w:val="0"/>
              <w:adjustRightInd w:val="0"/>
              <w:spacing w:after="0" w:line="240" w:lineRule="auto"/>
              <w:ind w:firstLine="567"/>
              <w:jc w:val="both"/>
              <w:rPr>
                <w:rFonts w:eastAsia="SimSun"/>
                <w:color w:val="000000"/>
                <w:lang w:eastAsia="zh-CN"/>
              </w:rPr>
            </w:pPr>
          </w:p>
        </w:tc>
      </w:tr>
    </w:tbl>
    <w:p w:rsidR="00BF3195" w:rsidRDefault="00BF3195" w:rsidP="00AD0268">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AD0268">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AD0268">
      <w:pPr>
        <w:widowControl w:val="0"/>
        <w:overflowPunct w:val="0"/>
        <w:autoSpaceDE w:val="0"/>
        <w:autoSpaceDN w:val="0"/>
        <w:adjustRightInd w:val="0"/>
        <w:spacing w:after="0" w:line="240" w:lineRule="auto"/>
        <w:jc w:val="center"/>
        <w:rPr>
          <w:rFonts w:eastAsia="SimSun"/>
          <w:b/>
          <w:bCs/>
          <w:color w:val="000000"/>
          <w:lang w:eastAsia="zh-CN"/>
        </w:rPr>
      </w:pPr>
    </w:p>
    <w:p w:rsidR="00BF3195" w:rsidRPr="000C7BD2" w:rsidRDefault="00BF3195" w:rsidP="00AD0268">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AD0268">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AD0268">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AD0268">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AD0268">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AD0268">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D0268">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AD0268">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D0268">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D0268">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p>
        </w:tc>
      </w:tr>
    </w:tbl>
    <w:p w:rsidR="00BF3195" w:rsidRDefault="00BF3195" w:rsidP="00AD0268">
      <w:pPr>
        <w:pStyle w:val="NormalWeb"/>
        <w:spacing w:before="0" w:after="0"/>
        <w:rPr>
          <w:rFonts w:eastAsia="SimSun"/>
          <w:b/>
          <w:bCs/>
        </w:rPr>
      </w:pPr>
    </w:p>
    <w:p w:rsidR="00BF3195" w:rsidRDefault="00BF3195" w:rsidP="00AD0268">
      <w:pPr>
        <w:pStyle w:val="NormalWeb"/>
        <w:spacing w:before="0" w:after="0"/>
        <w:ind w:firstLine="680"/>
        <w:rPr>
          <w:rFonts w:eastAsia="SimSun"/>
          <w:b/>
          <w:bCs/>
        </w:rPr>
      </w:pPr>
      <w:r w:rsidRPr="006B78EC">
        <w:rPr>
          <w:rFonts w:eastAsia="SimSun"/>
          <w:b/>
          <w:bCs/>
        </w:rPr>
        <w:t>Ограничения использования земельных участков и объектов капитального строительства:</w:t>
      </w:r>
    </w:p>
    <w:p w:rsidR="00BF3195" w:rsidRPr="006B78EC" w:rsidRDefault="00BF3195" w:rsidP="00AD0268">
      <w:pPr>
        <w:pStyle w:val="NormalWeb"/>
        <w:spacing w:before="0" w:after="0"/>
        <w:ind w:firstLine="680"/>
        <w:rPr>
          <w:rFonts w:eastAsia="SimSun"/>
          <w:b/>
          <w:bCs/>
        </w:rPr>
      </w:pP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color w:val="000000"/>
        </w:rPr>
        <w:t xml:space="preserve">Минимальный процент озеленения земельного участка для зданий общественно-делового назначения и апартаментов – </w:t>
      </w:r>
      <w:r>
        <w:rPr>
          <w:color w:val="000000"/>
        </w:rPr>
        <w:t>15</w:t>
      </w:r>
      <w:r w:rsidRPr="000C7BD2">
        <w:rPr>
          <w:color w:val="000000"/>
        </w:rPr>
        <w:t>%.</w:t>
      </w:r>
    </w:p>
    <w:p w:rsidR="00BF3195" w:rsidRPr="000C7BD2" w:rsidRDefault="00BF3195" w:rsidP="00AD0268">
      <w:pPr>
        <w:keepLines/>
        <w:overflowPunct w:val="0"/>
        <w:autoSpaceDE w:val="0"/>
        <w:autoSpaceDN w:val="0"/>
        <w:adjustRightInd w:val="0"/>
        <w:spacing w:after="0" w:line="240" w:lineRule="auto"/>
        <w:ind w:firstLine="680"/>
        <w:jc w:val="both"/>
        <w:rPr>
          <w:color w:val="000000"/>
        </w:rPr>
      </w:pPr>
      <w:r w:rsidRPr="000C7BD2">
        <w:rPr>
          <w:color w:val="000000"/>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улиц, от общественных зданий – 5 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проездов, от общественных зданий – 3 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и сооружений - 5 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общественные здания и сооружения могут размещаться по красной линии улиц по согласованию с органами местного самоуправления.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AD0268">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BF3195" w:rsidRPr="000C7BD2" w:rsidRDefault="00BF3195" w:rsidP="00AD0268">
      <w:pPr>
        <w:widowControl w:val="0"/>
        <w:tabs>
          <w:tab w:val="left" w:pos="1134"/>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B81F6F">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запрещаются: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использование сточных вод в целях регулирования плодородия почв;</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осуществление авиационных мер по борьбе с вредными организмами.</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9E08CF" w:rsidRDefault="00BF3195" w:rsidP="00AD0268">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Default="00BF3195" w:rsidP="00AD0268">
      <w:pPr>
        <w:widowControl w:val="0"/>
        <w:tabs>
          <w:tab w:val="left" w:pos="2520"/>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Pr="000C7BD2" w:rsidRDefault="00BF3195" w:rsidP="00753DA4">
      <w:pPr>
        <w:widowControl w:val="0"/>
        <w:tabs>
          <w:tab w:val="left" w:pos="2520"/>
        </w:tabs>
        <w:overflowPunct w:val="0"/>
        <w:autoSpaceDE w:val="0"/>
        <w:autoSpaceDN w:val="0"/>
        <w:adjustRightInd w:val="0"/>
        <w:ind w:firstLine="426"/>
        <w:jc w:val="both"/>
        <w:rPr>
          <w:rFonts w:eastAsia="SimSun"/>
          <w:color w:val="000000"/>
          <w:lang w:eastAsia="zh-CN"/>
        </w:rPr>
      </w:pPr>
      <w:r>
        <w:rPr>
          <w:rFonts w:eastAsia="SimSun"/>
          <w:color w:val="000000"/>
          <w:lang w:eastAsia="zh-CN"/>
        </w:rPr>
        <w:br w:type="page"/>
      </w:r>
    </w:p>
    <w:p w:rsidR="00BF3195" w:rsidRDefault="00BF3195" w:rsidP="00D25513">
      <w:pPr>
        <w:pStyle w:val="Heading6"/>
      </w:pPr>
      <w:bookmarkStart w:id="113" w:name="_Toc154064748"/>
      <w:r w:rsidRPr="000C7BD2">
        <w:t>ОД2</w:t>
      </w:r>
      <w:r>
        <w:t>.</w:t>
      </w:r>
      <w:r w:rsidRPr="00A806F3">
        <w:t>Зона застройки объектами образования и научной деятельности</w:t>
      </w:r>
      <w:r>
        <w:t>.</w:t>
      </w:r>
      <w:bookmarkEnd w:id="113"/>
    </w:p>
    <w:p w:rsidR="00BF3195" w:rsidRPr="00A806F3" w:rsidRDefault="00BF3195" w:rsidP="00A806F3">
      <w:pPr>
        <w:rPr>
          <w:lang w:eastAsia="zh-CN"/>
        </w:rPr>
      </w:pPr>
    </w:p>
    <w:p w:rsidR="00BF3195" w:rsidRPr="00A806F3" w:rsidRDefault="00BF3195" w:rsidP="00A806F3">
      <w:pPr>
        <w:spacing w:after="0" w:line="240" w:lineRule="auto"/>
        <w:ind w:firstLine="680"/>
        <w:rPr>
          <w:i/>
          <w:iCs/>
        </w:rPr>
      </w:pPr>
      <w:r w:rsidRPr="00A806F3">
        <w:rPr>
          <w:i/>
          <w:iCs/>
        </w:rPr>
        <w:t>Зона ОД2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rsidR="00BF3195" w:rsidRPr="000C7BD2" w:rsidRDefault="00BF3195" w:rsidP="00A806F3">
      <w:pPr>
        <w:widowControl w:val="0"/>
        <w:overflowPunct w:val="0"/>
        <w:autoSpaceDE w:val="0"/>
        <w:autoSpaceDN w:val="0"/>
        <w:adjustRightInd w:val="0"/>
        <w:spacing w:after="0" w:line="240" w:lineRule="auto"/>
        <w:jc w:val="center"/>
        <w:rPr>
          <w:b/>
          <w:bCs/>
          <w:color w:val="000000"/>
        </w:rPr>
      </w:pPr>
    </w:p>
    <w:p w:rsidR="00BF3195" w:rsidRPr="000C7BD2" w:rsidRDefault="00BF3195" w:rsidP="00A806F3">
      <w:pPr>
        <w:widowControl w:val="0"/>
        <w:overflowPunct w:val="0"/>
        <w:autoSpaceDE w:val="0"/>
        <w:autoSpaceDN w:val="0"/>
        <w:adjustRightInd w:val="0"/>
        <w:spacing w:after="0" w:line="240" w:lineRule="auto"/>
        <w:jc w:val="center"/>
        <w:rPr>
          <w:b/>
          <w:b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[3.5.1] - Дошкольное, начальное и среднее общее образование</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[3.5.2] - Среднее и высшее профессиональное образование</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xml:space="preserve"> - 3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3.9.3</w:t>
            </w:r>
            <w:r w:rsidRPr="00382235">
              <w:rPr>
                <w:rFonts w:eastAsia="SimSun"/>
                <w:color w:val="000000"/>
                <w:lang w:eastAsia="zh-CN"/>
              </w:rPr>
              <w:t>] - Проведение научных испытаний</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6124"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 /</w:t>
            </w:r>
            <w:r w:rsidRPr="00382235">
              <w:rPr>
                <w:b/>
                <w:bCs/>
                <w:color w:val="000000"/>
              </w:rPr>
              <w:t>не подлежит установлению</w:t>
            </w:r>
            <w:r w:rsidRPr="00382235">
              <w:rPr>
                <w:rFonts w:eastAsia="SimSun"/>
                <w:color w:val="000000"/>
                <w:lang w:eastAsia="zh-CN"/>
              </w:rPr>
              <w:t xml:space="preserve">; </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016F4">
            <w:pPr>
              <w:tabs>
                <w:tab w:val="left" w:pos="2520"/>
              </w:tabs>
              <w:spacing w:after="0" w:line="240" w:lineRule="auto"/>
              <w:rPr>
                <w:rFonts w:eastAsia="SimSun"/>
              </w:rPr>
            </w:pPr>
            <w:r w:rsidRPr="00382235">
              <w:rPr>
                <w:rFonts w:eastAsia="SimSun"/>
              </w:rPr>
              <w:t>[9.3] - Историко-культурная деятельность</w:t>
            </w:r>
          </w:p>
        </w:tc>
        <w:tc>
          <w:tcPr>
            <w:tcW w:w="5670" w:type="dxa"/>
          </w:tcPr>
          <w:p w:rsidR="00BF3195" w:rsidRPr="00BF70AA" w:rsidRDefault="00BF3195" w:rsidP="00A016F4">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BF70AA">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BF70AA" w:rsidRDefault="00BF3195" w:rsidP="00A016F4">
            <w:pPr>
              <w:pStyle w:val="aa"/>
              <w:rPr>
                <w:rFonts w:ascii="Times New Roman" w:eastAsia="SimSun" w:hAnsi="Times New Roman" w:cs="Times New Roman"/>
                <w:sz w:val="24"/>
                <w:szCs w:val="24"/>
              </w:rPr>
            </w:pPr>
            <w:r w:rsidRPr="00BF70AA">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016F4">
            <w:pPr>
              <w:spacing w:after="0" w:line="240" w:lineRule="auto"/>
              <w:ind w:firstLine="340"/>
              <w:jc w:val="both"/>
              <w:rPr>
                <w:rFonts w:eastAsia="SimSun"/>
              </w:rPr>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A806F3">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b/>
                <w:bCs/>
                <w:color w:val="000000"/>
              </w:rPr>
            </w:pPr>
          </w:p>
        </w:tc>
        <w:tc>
          <w:tcPr>
            <w:tcW w:w="5670" w:type="dxa"/>
          </w:tcPr>
          <w:p w:rsidR="00BF3195" w:rsidRPr="00382235" w:rsidRDefault="00BF3195" w:rsidP="00A016F4">
            <w:pPr>
              <w:widowControl w:val="0"/>
              <w:tabs>
                <w:tab w:val="left" w:pos="2520"/>
              </w:tabs>
              <w:overflowPunct w:val="0"/>
              <w:autoSpaceDE w:val="0"/>
              <w:autoSpaceDN w:val="0"/>
              <w:adjustRightInd w:val="0"/>
              <w:spacing w:after="0" w:line="240" w:lineRule="auto"/>
              <w:jc w:val="both"/>
              <w:rPr>
                <w:b/>
                <w:bCs/>
                <w:color w:val="000000"/>
                <w:shd w:val="clear" w:color="auto" w:fill="FFFFFF"/>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vAlign w:val="center"/>
          </w:tcPr>
          <w:p w:rsidR="00BF3195" w:rsidRPr="007A4006"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7A4006"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340"/>
              <w:jc w:val="both"/>
              <w:rPr>
                <w:spacing w:val="2"/>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A016F4">
            <w:pPr>
              <w:widowControl w:val="0"/>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3666"/>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3.9.2</w:t>
            </w:r>
            <w:r w:rsidRPr="00382235">
              <w:rPr>
                <w:rFonts w:eastAsia="SimSun"/>
                <w:color w:val="000000"/>
                <w:lang w:eastAsia="zh-CN"/>
              </w:rPr>
              <w:t>] - Проведение научных исследований</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24" w:type="dxa"/>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 /</w:t>
            </w:r>
            <w:r w:rsidRPr="00382235">
              <w:rPr>
                <w:b/>
                <w:bCs/>
                <w:color w:val="000000"/>
              </w:rPr>
              <w:t>не подлежит установлению</w:t>
            </w:r>
            <w:r w:rsidRPr="00382235">
              <w:rPr>
                <w:rFonts w:eastAsia="SimSun"/>
                <w:color w:val="000000"/>
                <w:lang w:eastAsia="zh-CN"/>
              </w:rPr>
              <w:t xml:space="preserve">; </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016F4">
            <w:pPr>
              <w:widowControl w:val="0"/>
              <w:overflowPunct w:val="0"/>
              <w:autoSpaceDE w:val="0"/>
              <w:autoSpaceDN w:val="0"/>
              <w:adjustRightInd w:val="0"/>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Default="00BF3195" w:rsidP="00A806F3">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A806F3">
      <w:pPr>
        <w:widowControl w:val="0"/>
        <w:overflowPunct w:val="0"/>
        <w:autoSpaceDE w:val="0"/>
        <w:autoSpaceDN w:val="0"/>
        <w:adjustRightInd w:val="0"/>
        <w:spacing w:after="0" w:line="240" w:lineRule="auto"/>
        <w:jc w:val="center"/>
        <w:rPr>
          <w:rFonts w:eastAsia="SimSun"/>
          <w:b/>
          <w:bCs/>
          <w:color w:val="000000"/>
          <w:lang w:eastAsia="zh-CN"/>
        </w:rPr>
      </w:pPr>
    </w:p>
    <w:p w:rsidR="00BF3195" w:rsidRPr="000C7BD2" w:rsidRDefault="00BF3195" w:rsidP="00A806F3">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A016F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A016F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 кв.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максимальная высота зданий,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016F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016F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9E08CF" w:rsidRDefault="00BF3195" w:rsidP="00A806F3">
      <w:pPr>
        <w:widowControl w:val="0"/>
        <w:spacing w:after="0" w:line="240" w:lineRule="auto"/>
        <w:ind w:firstLine="680"/>
        <w:rPr>
          <w:rFonts w:eastAsia="SimSun"/>
          <w:b/>
          <w:bCs/>
          <w:color w:val="000000"/>
          <w:lang w:eastAsia="zh-CN"/>
        </w:rPr>
      </w:pPr>
      <w:r w:rsidRPr="009E08CF">
        <w:rPr>
          <w:rFonts w:eastAsia="SimSun"/>
          <w:b/>
          <w:bCs/>
          <w:color w:val="000000"/>
          <w:lang w:eastAsia="zh-CN"/>
        </w:rPr>
        <w:t>Ограничения использования земельных участков и объектов капитального строительства:</w:t>
      </w:r>
    </w:p>
    <w:p w:rsidR="00BF3195" w:rsidRPr="009E08CF" w:rsidRDefault="00BF3195" w:rsidP="00A806F3">
      <w:pPr>
        <w:widowControl w:val="0"/>
        <w:spacing w:after="0" w:line="240" w:lineRule="auto"/>
        <w:ind w:firstLine="680"/>
        <w:rPr>
          <w:rFonts w:eastAsia="SimSun"/>
          <w:color w:val="000000"/>
          <w:lang w:eastAsia="zh-CN"/>
        </w:rPr>
      </w:pPr>
      <w:r w:rsidRPr="009E08CF">
        <w:rPr>
          <w:color w:val="000000"/>
        </w:rPr>
        <w:t xml:space="preserve">Минимальный процент озеленения земельного участка для зданий общественно-делового назначения и апартаментов – </w:t>
      </w:r>
      <w:r>
        <w:rPr>
          <w:color w:val="000000"/>
        </w:rPr>
        <w:t>15</w:t>
      </w:r>
      <w:r w:rsidRPr="009E08CF">
        <w:rPr>
          <w:color w:val="000000"/>
        </w:rPr>
        <w:t>%.</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Расстояние до красной линии:</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 xml:space="preserve">1) от Пожарных депо - 10 м (15 м - для депо </w:t>
      </w:r>
      <w:r w:rsidRPr="009E08CF">
        <w:rPr>
          <w:rFonts w:eastAsia="SimSun"/>
          <w:color w:val="000000"/>
          <w:lang w:val="en-US" w:eastAsia="zh-CN"/>
        </w:rPr>
        <w:t>I</w:t>
      </w:r>
      <w:r w:rsidRPr="009E08CF">
        <w:rPr>
          <w:rFonts w:eastAsia="SimSun"/>
          <w:color w:val="000000"/>
          <w:lang w:eastAsia="zh-CN"/>
        </w:rPr>
        <w:t xml:space="preserve"> типа);</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2) улиц, от жилых и общественных зданий – 5 м;</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3) проездов, от жилых и общественных зданий – 3 м;</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4) от остальных зданий и сооружений - 5 м.</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9E08CF" w:rsidRDefault="00BF3195" w:rsidP="00A806F3">
      <w:pPr>
        <w:spacing w:after="0" w:line="240" w:lineRule="auto"/>
        <w:ind w:firstLine="680"/>
        <w:rPr>
          <w:u w:val="single"/>
        </w:rPr>
      </w:pPr>
      <w:r w:rsidRPr="009E08CF">
        <w:t xml:space="preserve">Размеры земельного участка </w:t>
      </w:r>
      <w:r w:rsidRPr="009E08CF">
        <w:rPr>
          <w:u w:val="single"/>
        </w:rPr>
        <w:t>для отдельно стоящего объекта дошкольного образования:</w:t>
      </w:r>
    </w:p>
    <w:p w:rsidR="00BF3195" w:rsidRPr="009E08CF" w:rsidRDefault="00BF3195" w:rsidP="00A806F3">
      <w:pPr>
        <w:spacing w:after="0" w:line="240" w:lineRule="auto"/>
        <w:ind w:firstLine="680"/>
      </w:pPr>
      <w:r w:rsidRPr="009E08CF">
        <w:t>-  при вместимости до 100 мест – 40 кв.м. на 1 чел.;</w:t>
      </w:r>
    </w:p>
    <w:p w:rsidR="00BF3195" w:rsidRPr="009E08CF" w:rsidRDefault="00BF3195" w:rsidP="00A806F3">
      <w:pPr>
        <w:spacing w:after="0" w:line="240" w:lineRule="auto"/>
        <w:ind w:firstLine="680"/>
      </w:pPr>
      <w:r w:rsidRPr="009E08CF">
        <w:t>- при вместимости свыше 100 мест – 35 кв.м. на 1 чел.</w:t>
      </w:r>
    </w:p>
    <w:p w:rsidR="00BF3195" w:rsidRPr="009E08CF" w:rsidRDefault="00BF3195" w:rsidP="00A806F3">
      <w:pPr>
        <w:spacing w:after="0" w:line="240" w:lineRule="auto"/>
        <w:ind w:firstLine="680"/>
      </w:pPr>
      <w:r w:rsidRPr="009E08CF">
        <w:t xml:space="preserve">Размеры земельного участка </w:t>
      </w:r>
      <w:r w:rsidRPr="009E08CF">
        <w:rPr>
          <w:u w:val="single"/>
        </w:rPr>
        <w:t>для встроенного объекта дошкольного образования</w:t>
      </w:r>
      <w:r w:rsidRPr="009E08CF">
        <w:t>:</w:t>
      </w:r>
    </w:p>
    <w:p w:rsidR="00BF3195" w:rsidRPr="009E08CF" w:rsidRDefault="00BF3195" w:rsidP="00A806F3">
      <w:pPr>
        <w:spacing w:after="0" w:line="240" w:lineRule="auto"/>
        <w:ind w:firstLine="680"/>
      </w:pPr>
      <w:r w:rsidRPr="009E08CF">
        <w:t>- при вместимости более 100 мест – 29 кв.м. на 1 чел.;</w:t>
      </w:r>
    </w:p>
    <w:p w:rsidR="00BF3195" w:rsidRPr="009E08CF" w:rsidRDefault="00BF3195" w:rsidP="00A806F3">
      <w:pPr>
        <w:spacing w:after="0" w:line="240" w:lineRule="auto"/>
        <w:ind w:firstLine="680"/>
      </w:pPr>
      <w:r w:rsidRPr="009E08CF">
        <w:t>Предельная высота ограждения – 2 м.;</w:t>
      </w:r>
    </w:p>
    <w:p w:rsidR="00BF3195" w:rsidRPr="009E08CF" w:rsidRDefault="00BF3195" w:rsidP="00A806F3">
      <w:pPr>
        <w:spacing w:after="0" w:line="240" w:lineRule="auto"/>
        <w:ind w:firstLine="680"/>
      </w:pPr>
      <w:r w:rsidRPr="009E08CF">
        <w:t>Расстояние между зданиями определяются по нормам инсоляции и освещенности.</w:t>
      </w:r>
    </w:p>
    <w:p w:rsidR="00BF3195" w:rsidRPr="009E08CF" w:rsidRDefault="00BF3195" w:rsidP="00A806F3">
      <w:pPr>
        <w:spacing w:after="0" w:line="240" w:lineRule="auto"/>
        <w:ind w:firstLine="680"/>
      </w:pPr>
      <w:r w:rsidRPr="009E08CF">
        <w:rPr>
          <w:u w:val="single"/>
        </w:rPr>
        <w:t>Для объекта общеобразовательного назначения</w:t>
      </w:r>
      <w:r w:rsidRPr="009E08CF">
        <w:t xml:space="preserve"> размеры земельного участка при вместимости:</w:t>
      </w:r>
    </w:p>
    <w:p w:rsidR="00BF3195" w:rsidRPr="009E08CF" w:rsidRDefault="00BF3195" w:rsidP="00A806F3">
      <w:pPr>
        <w:spacing w:after="0" w:line="240" w:lineRule="auto"/>
        <w:ind w:firstLine="680"/>
      </w:pPr>
      <w:r w:rsidRPr="009E08CF">
        <w:t>- до 400 мест – 50 кв.м. на 1 чел.;</w:t>
      </w:r>
    </w:p>
    <w:p w:rsidR="00BF3195" w:rsidRPr="009E08CF" w:rsidRDefault="00BF3195" w:rsidP="00A806F3">
      <w:pPr>
        <w:spacing w:after="0" w:line="240" w:lineRule="auto"/>
        <w:ind w:firstLine="680"/>
      </w:pPr>
      <w:r w:rsidRPr="009E08CF">
        <w:t>- от 401 до 500 мест – 60 кв.м. на 1 чел.;</w:t>
      </w:r>
    </w:p>
    <w:p w:rsidR="00BF3195" w:rsidRPr="009E08CF" w:rsidRDefault="00BF3195" w:rsidP="00A806F3">
      <w:pPr>
        <w:spacing w:after="0" w:line="240" w:lineRule="auto"/>
        <w:ind w:firstLine="680"/>
      </w:pPr>
      <w:r w:rsidRPr="009E08CF">
        <w:t>Расстояние между зданиями определяется по нормам инсоляции и освещенности.</w:t>
      </w:r>
    </w:p>
    <w:p w:rsidR="00BF3195" w:rsidRPr="009E08CF" w:rsidRDefault="00BF3195" w:rsidP="00A806F3">
      <w:pPr>
        <w:spacing w:after="0" w:line="240" w:lineRule="auto"/>
        <w:ind w:firstLine="680"/>
      </w:pPr>
      <w:r w:rsidRPr="009E08CF">
        <w:t>Отмостка должна располагаться в пределах отведенного (предоставленного) земельного участка.</w:t>
      </w:r>
    </w:p>
    <w:p w:rsidR="00BF3195" w:rsidRPr="009E08CF" w:rsidRDefault="00BF3195" w:rsidP="00A806F3">
      <w:pPr>
        <w:spacing w:after="0" w:line="240" w:lineRule="auto"/>
        <w:ind w:firstLine="680"/>
        <w:rPr>
          <w:rFonts w:eastAsia="SimSun"/>
          <w:b/>
          <w:bCs/>
          <w:u w:val="single"/>
          <w:lang w:eastAsia="zh-CN"/>
        </w:rPr>
      </w:pPr>
      <w:r w:rsidRPr="009E08CF">
        <w:rPr>
          <w:rFonts w:eastAsia="SimSun"/>
          <w:b/>
          <w:bCs/>
          <w:u w:val="single"/>
          <w:lang w:eastAsia="zh-CN"/>
        </w:rPr>
        <w:t xml:space="preserve">Требования к ограждению земельных участков: </w:t>
      </w:r>
    </w:p>
    <w:p w:rsidR="00BF3195" w:rsidRPr="009E08CF" w:rsidRDefault="00BF3195" w:rsidP="00A806F3">
      <w:pPr>
        <w:spacing w:after="0" w:line="240" w:lineRule="auto"/>
        <w:ind w:firstLine="680"/>
      </w:pPr>
      <w:r w:rsidRPr="009E08CF">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rsidR="00BF3195" w:rsidRPr="009E08CF" w:rsidRDefault="00BF3195" w:rsidP="00A806F3">
      <w:pPr>
        <w:spacing w:after="0" w:line="240" w:lineRule="auto"/>
        <w:ind w:firstLine="680"/>
        <w:rPr>
          <w:rFonts w:eastAsia="SimSun"/>
          <w:lang w:eastAsia="zh-CN"/>
        </w:rPr>
      </w:pPr>
      <w:r w:rsidRPr="009E08CF">
        <w:rPr>
          <w:rFonts w:eastAsia="SimSun"/>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A806F3">
      <w:pPr>
        <w:spacing w:after="0" w:line="240" w:lineRule="auto"/>
        <w:ind w:firstLine="680"/>
        <w:rPr>
          <w:rFonts w:eastAsia="SimSun"/>
          <w:lang w:eastAsia="zh-CN"/>
        </w:rPr>
      </w:pPr>
      <w:r w:rsidRPr="009E08CF">
        <w:rPr>
          <w:rFonts w:eastAsia="SimSun"/>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B81F6F">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Примечание общее.</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В границах зон затопления, подтопления запрещаются:</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1) использование сточных вод в целях регулирования плодородия почв;</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3) осуществление авиационных мер по борьбе с вредными организмами.</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 в границах территорий общего пользования;</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 предназначенные для размещения линейных объектов и (или) занятые линейными объектами.</w:t>
      </w:r>
    </w:p>
    <w:p w:rsidR="00BF3195" w:rsidRPr="009E08CF" w:rsidRDefault="00BF3195" w:rsidP="00A806F3">
      <w:pPr>
        <w:widowControl w:val="0"/>
        <w:spacing w:after="0" w:line="240" w:lineRule="auto"/>
        <w:ind w:firstLine="680"/>
        <w:rPr>
          <w:rFonts w:eastAsia="SimSun"/>
          <w:color w:val="000000"/>
          <w:lang w:eastAsia="zh-CN"/>
        </w:rPr>
      </w:pPr>
      <w:r w:rsidRPr="009E08CF">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9E08CF" w:rsidRDefault="00BF3195" w:rsidP="00A806F3">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9E08CF" w:rsidRDefault="00BF3195" w:rsidP="00A806F3">
      <w:pPr>
        <w:spacing w:after="0" w:line="240" w:lineRule="auto"/>
        <w:ind w:firstLine="680"/>
        <w:rPr>
          <w:rFonts w:eastAsia="SimSun"/>
          <w:lang w:eastAsia="zh-CN"/>
        </w:rPr>
      </w:pPr>
      <w:r w:rsidRPr="009E08CF">
        <w:rPr>
          <w:rFonts w:eastAsia="SimSun"/>
          <w:lang w:eastAsia="zh-CN"/>
        </w:rPr>
        <w:t xml:space="preserve">Размещение зданий, строений и сооружений возможно при соблюдении требований </w:t>
      </w:r>
      <w:r>
        <w:rPr>
          <w:rFonts w:eastAsia="SimSun"/>
          <w:color w:val="000000"/>
          <w:lang w:eastAsia="zh-CN"/>
        </w:rPr>
        <w:t xml:space="preserve">статей 48 и 52 </w:t>
      </w:r>
      <w:r>
        <w:rPr>
          <w:rFonts w:eastAsia="SimSun"/>
          <w:lang w:eastAsia="zh-CN"/>
        </w:rPr>
        <w:t xml:space="preserve"> настоящих Правил</w:t>
      </w:r>
      <w:r w:rsidRPr="009E08CF">
        <w:rPr>
          <w:rFonts w:eastAsia="SimSun"/>
          <w:lang w:eastAsia="zh-CN"/>
        </w:rPr>
        <w:t>.</w:t>
      </w:r>
    </w:p>
    <w:p w:rsidR="00BF3195" w:rsidRPr="00D25513" w:rsidRDefault="00BF3195" w:rsidP="00D25513">
      <w:pPr>
        <w:pStyle w:val="Heading6"/>
        <w:rPr>
          <w:color w:val="000000"/>
        </w:rPr>
      </w:pPr>
      <w:bookmarkStart w:id="114" w:name="_Toc154064749"/>
      <w:r w:rsidRPr="00D25513">
        <w:rPr>
          <w:rStyle w:val="Heading6Char"/>
          <w:b/>
          <w:bCs/>
          <w:lang w:val="ru-RU"/>
        </w:rPr>
        <w:t>ОД3. Зона застройки объектами здравоохранения</w:t>
      </w:r>
      <w:r w:rsidRPr="00D25513">
        <w:rPr>
          <w:color w:val="000000"/>
        </w:rPr>
        <w:t>.</w:t>
      </w:r>
      <w:bookmarkEnd w:id="114"/>
    </w:p>
    <w:p w:rsidR="00BF3195" w:rsidRPr="000C7BD2" w:rsidRDefault="00BF3195" w:rsidP="00D402B5">
      <w:pPr>
        <w:rPr>
          <w:lang w:eastAsia="zh-CN"/>
        </w:rPr>
      </w:pPr>
    </w:p>
    <w:p w:rsidR="00BF3195" w:rsidRDefault="00BF3195" w:rsidP="001B47EC">
      <w:pPr>
        <w:widowControl w:val="0"/>
        <w:tabs>
          <w:tab w:val="left" w:pos="1260"/>
        </w:tabs>
        <w:overflowPunct w:val="0"/>
        <w:autoSpaceDE w:val="0"/>
        <w:autoSpaceDN w:val="0"/>
        <w:adjustRightInd w:val="0"/>
        <w:spacing w:after="0" w:line="240" w:lineRule="auto"/>
        <w:ind w:firstLine="680"/>
        <w:jc w:val="both"/>
        <w:rPr>
          <w:i/>
          <w:iCs/>
          <w:color w:val="000000"/>
        </w:rPr>
      </w:pPr>
      <w:r w:rsidRPr="000C7BD2">
        <w:rPr>
          <w:i/>
          <w:iCs/>
          <w:color w:val="000000"/>
        </w:rPr>
        <w:t>Зона ОД</w:t>
      </w:r>
      <w:r>
        <w:rPr>
          <w:i/>
          <w:iCs/>
          <w:color w:val="000000"/>
        </w:rPr>
        <w:t>3</w:t>
      </w:r>
      <w:r w:rsidRPr="000C7BD2">
        <w:rPr>
          <w:i/>
          <w:iCs/>
          <w:color w:val="000000"/>
        </w:rPr>
        <w:t xml:space="preserve"> выделена для обеспечения правовых условий формирования объектов здравоохранения, требующих значительные территориальные ресурсы для своего нормального функционирования.</w:t>
      </w:r>
    </w:p>
    <w:p w:rsidR="00BF3195" w:rsidRPr="000C7BD2" w:rsidRDefault="00BF3195" w:rsidP="00AD0268">
      <w:pPr>
        <w:widowControl w:val="0"/>
        <w:tabs>
          <w:tab w:val="left" w:pos="1260"/>
        </w:tabs>
        <w:overflowPunct w:val="0"/>
        <w:autoSpaceDE w:val="0"/>
        <w:autoSpaceDN w:val="0"/>
        <w:adjustRightInd w:val="0"/>
        <w:spacing w:after="0" w:line="240" w:lineRule="auto"/>
        <w:jc w:val="both"/>
        <w:rPr>
          <w:i/>
          <w:iCs/>
          <w:color w:val="000000"/>
        </w:rPr>
      </w:pPr>
    </w:p>
    <w:p w:rsidR="00BF3195" w:rsidRPr="000C7BD2" w:rsidRDefault="00BF3195" w:rsidP="00AD0268">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3.4.1</w:t>
            </w:r>
            <w:r w:rsidRPr="00382235">
              <w:rPr>
                <w:rFonts w:eastAsia="SimSun"/>
                <w:color w:val="000000"/>
                <w:lang w:eastAsia="zh-CN"/>
              </w:rPr>
              <w:t>] – Амбулаторно-поликлиническое обслуживание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124" w:type="dxa"/>
            <w:vMerge w:val="restart"/>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0A4382">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3.4.2</w:t>
            </w:r>
            <w:r w:rsidRPr="00382235">
              <w:rPr>
                <w:rFonts w:eastAsia="SimSun"/>
                <w:color w:val="000000"/>
                <w:lang w:eastAsia="zh-CN"/>
              </w:rPr>
              <w:t>] – Стационарное медицинское обслуживание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станций скорой помощи;</w:t>
            </w:r>
          </w:p>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площадок санитарной авиации</w:t>
            </w:r>
          </w:p>
        </w:tc>
        <w:tc>
          <w:tcPr>
            <w:tcW w:w="6124" w:type="dxa"/>
            <w:vMerge/>
          </w:tcPr>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center"/>
              <w:rPr>
                <w:b/>
                <w:bCs/>
                <w:color w:val="000000"/>
              </w:rPr>
            </w:pP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3.4.3</w:t>
            </w:r>
            <w:r w:rsidRPr="00382235">
              <w:rPr>
                <w:rFonts w:eastAsia="SimSun"/>
                <w:color w:val="000000"/>
                <w:lang w:eastAsia="zh-CN"/>
              </w:rPr>
              <w:t>] – Медицинские организации особого назначения</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6124" w:type="dxa"/>
            <w:vMerge/>
          </w:tcPr>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center"/>
              <w:rPr>
                <w:b/>
                <w:bCs/>
                <w:color w:val="000000"/>
              </w:rPr>
            </w:pP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[3.10.1] - Амбулаторное ветеринарное обслуживание</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124" w:type="dxa"/>
          </w:tcPr>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земельного участка – 100/5000 кв.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D0268">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AD026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2 этажа (включая мансардный этаж); </w:t>
            </w:r>
          </w:p>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D0268">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AD0268">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AD0268">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D0268">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D0268">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D0268">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D0268">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AD0268">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E96C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E96CF4">
            <w:pPr>
              <w:widowControl w:val="0"/>
              <w:overflowPunct w:val="0"/>
              <w:autoSpaceDE w:val="0"/>
              <w:autoSpaceDN w:val="0"/>
              <w:adjustRightInd w:val="0"/>
              <w:spacing w:after="0" w:line="240" w:lineRule="auto"/>
              <w:rPr>
                <w:rFonts w:eastAsia="SimSun"/>
                <w:color w:val="000000"/>
                <w:lang w:eastAsia="zh-CN"/>
              </w:rPr>
            </w:pPr>
          </w:p>
        </w:tc>
        <w:tc>
          <w:tcPr>
            <w:tcW w:w="5670" w:type="dxa"/>
            <w:tcBorders>
              <w:bottom w:val="single" w:sz="4" w:space="0" w:color="auto"/>
            </w:tcBorders>
          </w:tcPr>
          <w:p w:rsidR="00BF3195" w:rsidRPr="00382235" w:rsidRDefault="00BF3195" w:rsidP="00E96C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tcBorders>
              <w:bottom w:val="single" w:sz="4" w:space="0" w:color="auto"/>
            </w:tcBorders>
          </w:tcPr>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E96C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E96C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E96C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E96CF4">
            <w:pPr>
              <w:widowControl w:val="0"/>
              <w:overflowPunct w:val="0"/>
              <w:autoSpaceDE w:val="0"/>
              <w:autoSpaceDN w:val="0"/>
              <w:adjustRightInd w:val="0"/>
              <w:spacing w:after="0" w:line="240" w:lineRule="auto"/>
              <w:ind w:firstLine="567"/>
              <w:jc w:val="both"/>
              <w:rPr>
                <w:spacing w:val="2"/>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E96CF4">
            <w:pPr>
              <w:widowControl w:val="0"/>
              <w:overflowPunct w:val="0"/>
              <w:autoSpaceDE w:val="0"/>
              <w:autoSpaceDN w:val="0"/>
              <w:adjustRightInd w:val="0"/>
              <w:spacing w:after="0" w:line="240" w:lineRule="auto"/>
              <w:ind w:firstLine="567"/>
              <w:jc w:val="both"/>
              <w:rPr>
                <w:color w:val="000000"/>
                <w:lang w:eastAsia="ar-SA"/>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[3.6.2] – Парки культуры и отдыха</w:t>
            </w:r>
          </w:p>
        </w:tc>
        <w:tc>
          <w:tcPr>
            <w:tcW w:w="5670" w:type="dxa"/>
            <w:tcBorders>
              <w:bottom w:val="single" w:sz="4" w:space="0" w:color="auto"/>
            </w:tcBorders>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парков культуры и отдыха</w:t>
            </w:r>
          </w:p>
        </w:tc>
        <w:tc>
          <w:tcPr>
            <w:tcW w:w="6119" w:type="dxa"/>
            <w:tcBorders>
              <w:bottom w:val="single" w:sz="4" w:space="0" w:color="auto"/>
            </w:tcBorders>
            <w:vAlign w:val="center"/>
          </w:tcPr>
          <w:p w:rsidR="00BF3195" w:rsidRPr="00382235" w:rsidRDefault="00BF3195" w:rsidP="00AD0268">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Минимальная/максимальная площадь земельных участков 400 кв. м. /</w:t>
            </w:r>
            <w:r w:rsidRPr="00382235">
              <w:rPr>
                <w:b/>
                <w:bCs/>
                <w:color w:val="000000"/>
              </w:rPr>
              <w:t>не подлежит установлению</w:t>
            </w:r>
            <w:r w:rsidRPr="00382235">
              <w:rPr>
                <w:color w:val="000000"/>
                <w:lang w:eastAsia="ar-SA"/>
              </w:rPr>
              <w:t>;</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AD0268">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[5.1.3] - Площадки для занятий спортом</w:t>
            </w:r>
          </w:p>
        </w:tc>
        <w:tc>
          <w:tcPr>
            <w:tcW w:w="5670" w:type="dxa"/>
            <w:tcBorders>
              <w:bottom w:val="single" w:sz="4" w:space="0" w:color="auto"/>
            </w:tcBorders>
          </w:tcPr>
          <w:p w:rsidR="00BF3195" w:rsidRPr="00382235" w:rsidRDefault="00BF3195" w:rsidP="00AD026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19" w:type="dxa"/>
            <w:tcBorders>
              <w:bottom w:val="single" w:sz="4" w:space="0" w:color="auto"/>
            </w:tcBorders>
            <w:vAlign w:val="center"/>
          </w:tcPr>
          <w:p w:rsidR="00BF3195" w:rsidRPr="00382235" w:rsidRDefault="00BF3195" w:rsidP="00AD0268">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AD0268">
            <w:pPr>
              <w:widowControl w:val="0"/>
              <w:overflowPunct w:val="0"/>
              <w:autoSpaceDE w:val="0"/>
              <w:autoSpaceDN w:val="0"/>
              <w:adjustRightInd w:val="0"/>
              <w:spacing w:after="0" w:line="240" w:lineRule="auto"/>
              <w:ind w:firstLine="567"/>
              <w:jc w:val="both"/>
              <w:rPr>
                <w:color w:val="000000"/>
              </w:rPr>
            </w:pPr>
            <w:r w:rsidRPr="00382235">
              <w:rPr>
                <w:color w:val="000000"/>
              </w:rPr>
              <w:t>минимальные отступы от границ земельных участков - 1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AD0268">
            <w:pPr>
              <w:widowControl w:val="0"/>
              <w:overflowPunct w:val="0"/>
              <w:autoSpaceDE w:val="0"/>
              <w:autoSpaceDN w:val="0"/>
              <w:adjustRightInd w:val="0"/>
              <w:spacing w:after="0" w:line="240" w:lineRule="auto"/>
              <w:ind w:firstLine="284"/>
              <w:jc w:val="both"/>
              <w:rPr>
                <w:rFonts w:eastAsia="SimSun"/>
                <w:color w:val="000000"/>
                <w:lang w:eastAsia="zh-CN"/>
              </w:rPr>
            </w:pPr>
            <w:r w:rsidRPr="00382235">
              <w:rPr>
                <w:color w:val="000000"/>
                <w:lang w:eastAsia="ar-SA"/>
              </w:rPr>
              <w:t>максимальный процент застройки в границах земельного участка – 90%.</w:t>
            </w:r>
          </w:p>
        </w:tc>
      </w:tr>
    </w:tbl>
    <w:p w:rsidR="00BF3195" w:rsidRPr="000C7BD2" w:rsidRDefault="00BF3195" w:rsidP="00AD0268">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AD0268">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AD0268">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D0268">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AD0268">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D0268">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не подлежит установлению</w:t>
            </w:r>
            <w:r w:rsidRPr="00382235">
              <w:rPr>
                <w:rFonts w:eastAsia="SimSun"/>
                <w:color w:val="000000"/>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D0268">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D0268">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максимальная высота зданий,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82235">
              <w:rPr>
                <w:color w:val="000000"/>
              </w:rPr>
              <w:t>;</w:t>
            </w:r>
          </w:p>
          <w:p w:rsidR="00BF3195" w:rsidRPr="00382235" w:rsidRDefault="00BF3195" w:rsidP="00AD0268">
            <w:pPr>
              <w:widowControl w:val="0"/>
              <w:overflowPunct w:val="0"/>
              <w:autoSpaceDE w:val="0"/>
              <w:autoSpaceDN w:val="0"/>
              <w:adjustRightInd w:val="0"/>
              <w:spacing w:after="0" w:line="240" w:lineRule="auto"/>
              <w:ind w:firstLine="459"/>
              <w:jc w:val="both"/>
              <w:rPr>
                <w:color w:val="000000"/>
              </w:rPr>
            </w:pPr>
          </w:p>
          <w:p w:rsidR="00BF3195" w:rsidRPr="00382235" w:rsidRDefault="00BF3195" w:rsidP="00AD0268">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D0268">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D0268">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spacing w:after="0"/>
        <w:ind w:firstLine="426"/>
        <w:jc w:val="center"/>
        <w:rPr>
          <w:rFonts w:eastAsia="SimSun"/>
          <w:caps/>
          <w:color w:val="000000"/>
          <w:lang w:eastAsia="zh-CN"/>
        </w:rPr>
      </w:pPr>
    </w:p>
    <w:p w:rsidR="00BF3195" w:rsidRPr="006B78EC" w:rsidRDefault="00BF3195" w:rsidP="00AD0268">
      <w:pPr>
        <w:pStyle w:val="NormalWeb"/>
        <w:spacing w:before="0" w:after="0"/>
        <w:ind w:firstLine="680"/>
        <w:rPr>
          <w:rFonts w:eastAsia="SimSun"/>
          <w:b/>
          <w:bCs/>
        </w:rPr>
      </w:pPr>
      <w:r w:rsidRPr="006B78EC">
        <w:rPr>
          <w:rFonts w:eastAsia="SimSun"/>
          <w:b/>
          <w:bCs/>
        </w:rPr>
        <w:t>Ограничения использования земельных участков и объектов капитального строительства:</w:t>
      </w:r>
    </w:p>
    <w:p w:rsidR="00BF3195" w:rsidRPr="00C97777" w:rsidRDefault="00BF3195" w:rsidP="00AD0268">
      <w:pPr>
        <w:pStyle w:val="NormalWeb"/>
        <w:spacing w:before="0" w:after="0"/>
        <w:ind w:firstLine="680"/>
        <w:rPr>
          <w:rFonts w:eastAsia="SimSun"/>
        </w:rPr>
      </w:pPr>
      <w:r w:rsidRPr="000C7BD2">
        <w:t xml:space="preserve">Минимальный процент озеленения земельного участка для зданий общественно-делового назначения и апартаментов – </w:t>
      </w:r>
      <w:r>
        <w:t>15</w:t>
      </w:r>
      <w:r w:rsidRPr="000C7BD2">
        <w:t>%.</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улиц, от жилых и общественных зданий – 5 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проездов, от жилых и общественных зданий – 3 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и сооружений - 5 м.</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B81F6F">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запрещаются: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использование сточных вод в целях регулирования плодородия почв;</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осуществление авиационных мер по борьбе с вредными организмами.</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9E08CF" w:rsidRDefault="00BF3195" w:rsidP="00AD0268">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9E08CF" w:rsidRDefault="00BF3195" w:rsidP="00AD0268">
      <w:pPr>
        <w:spacing w:after="0" w:line="240" w:lineRule="auto"/>
        <w:ind w:firstLine="680"/>
        <w:rPr>
          <w:rFonts w:eastAsia="SimSun"/>
          <w:lang w:eastAsia="zh-CN"/>
        </w:rPr>
      </w:pPr>
      <w:r w:rsidRPr="009E08CF">
        <w:rPr>
          <w:rFonts w:eastAsia="SimSun"/>
          <w:lang w:eastAsia="zh-CN"/>
        </w:rPr>
        <w:t>Правообладатель земельного участка, а также объекта недвижимости обязан иметь на фасадах, не застроенных земельных участков, зданий, строений и сооружений, включенных в адресный реестр адресный аншлаг на металлической основе.</w:t>
      </w:r>
    </w:p>
    <w:p w:rsidR="00BF3195" w:rsidRPr="009E08CF" w:rsidRDefault="00BF3195" w:rsidP="00AD0268">
      <w:pPr>
        <w:spacing w:after="0" w:line="240" w:lineRule="auto"/>
        <w:ind w:firstLine="680"/>
        <w:rPr>
          <w:rFonts w:eastAsia="SimSun"/>
          <w:b/>
          <w:bCs/>
          <w:u w:val="single"/>
          <w:lang w:eastAsia="zh-CN"/>
        </w:rPr>
      </w:pPr>
      <w:r w:rsidRPr="009E08CF">
        <w:rPr>
          <w:rFonts w:eastAsia="SimSun"/>
          <w:b/>
          <w:bCs/>
          <w:u w:val="single"/>
          <w:lang w:eastAsia="zh-CN"/>
        </w:rPr>
        <w:t xml:space="preserve">Требования к ограждению земельных участков: </w:t>
      </w:r>
    </w:p>
    <w:p w:rsidR="00BF3195" w:rsidRPr="009E08CF" w:rsidRDefault="00BF3195" w:rsidP="00AD0268">
      <w:pPr>
        <w:spacing w:after="0" w:line="240" w:lineRule="auto"/>
        <w:ind w:firstLine="680"/>
      </w:pPr>
      <w:r w:rsidRPr="009E08CF">
        <w:t>Ограждения объектов здравоохранения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rsidR="00BF3195" w:rsidRPr="009E08CF" w:rsidRDefault="00BF3195" w:rsidP="00AD0268">
      <w:pPr>
        <w:spacing w:after="0" w:line="240" w:lineRule="auto"/>
        <w:ind w:firstLine="680"/>
        <w:rPr>
          <w:rFonts w:eastAsia="SimSun"/>
          <w:lang w:eastAsia="zh-CN"/>
        </w:rPr>
      </w:pPr>
      <w:r w:rsidRPr="009E08CF">
        <w:rPr>
          <w:rFonts w:eastAsia="SimSun"/>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Pr="009E08CF" w:rsidRDefault="00BF3195" w:rsidP="00AD0268">
      <w:pPr>
        <w:spacing w:after="0" w:line="240" w:lineRule="auto"/>
        <w:ind w:firstLine="680"/>
        <w:rPr>
          <w:rFonts w:eastAsia="SimSun"/>
          <w:lang w:eastAsia="zh-CN"/>
        </w:rPr>
      </w:pPr>
      <w:r w:rsidRPr="009E08CF">
        <w:rPr>
          <w:rFonts w:eastAsia="SimSun"/>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9E08CF" w:rsidRDefault="00BF3195" w:rsidP="00AD0268">
      <w:pPr>
        <w:spacing w:after="0" w:line="240" w:lineRule="auto"/>
        <w:ind w:firstLine="680"/>
      </w:pPr>
      <w:r w:rsidRPr="009E08CF">
        <w:t>Нормы расчета стоянок автомобилей предусмотреть в соответствии с Приложением «Ж» СП 42.13330.2016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p w:rsidR="00BF3195" w:rsidRPr="000C7BD2" w:rsidRDefault="00BF3195" w:rsidP="00AD0268">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pPr>
        <w:rPr>
          <w:rFonts w:eastAsia="SimSun"/>
          <w:color w:val="000000"/>
          <w:u w:val="single"/>
          <w:lang w:eastAsia="zh-CN"/>
        </w:rPr>
      </w:pPr>
      <w:r>
        <w:rPr>
          <w:rFonts w:eastAsia="SimSun"/>
          <w:color w:val="000000"/>
          <w:u w:val="single"/>
          <w:lang w:eastAsia="zh-CN"/>
        </w:rPr>
        <w:br w:type="page"/>
      </w:r>
    </w:p>
    <w:p w:rsidR="00BF3195" w:rsidRDefault="00BF3195" w:rsidP="00FC375B">
      <w:pPr>
        <w:pStyle w:val="Heading6"/>
      </w:pPr>
      <w:bookmarkStart w:id="115" w:name="_Toc154064750"/>
      <w:r w:rsidRPr="000C7BD2">
        <w:t>ОД</w:t>
      </w:r>
      <w:r>
        <w:t>4</w:t>
      </w:r>
      <w:r w:rsidRPr="000C7BD2">
        <w:t xml:space="preserve">. </w:t>
      </w:r>
      <w:r w:rsidRPr="00FC375B">
        <w:t>Зона застройки объектами капитального строительства физической культуры и спорта</w:t>
      </w:r>
      <w:bookmarkEnd w:id="115"/>
    </w:p>
    <w:p w:rsidR="00BF3195" w:rsidRPr="000C7BD2" w:rsidRDefault="00BF3195" w:rsidP="00D402B5">
      <w:pPr>
        <w:rPr>
          <w:lang w:eastAsia="zh-CN"/>
        </w:rPr>
      </w:pPr>
    </w:p>
    <w:p w:rsidR="00BF3195" w:rsidRDefault="00BF3195" w:rsidP="009D67C9">
      <w:pPr>
        <w:widowControl w:val="0"/>
        <w:overflowPunct w:val="0"/>
        <w:autoSpaceDE w:val="0"/>
        <w:autoSpaceDN w:val="0"/>
        <w:adjustRightInd w:val="0"/>
        <w:spacing w:after="0" w:line="240" w:lineRule="auto"/>
        <w:ind w:firstLine="680"/>
        <w:jc w:val="both"/>
        <w:rPr>
          <w:i/>
          <w:iCs/>
          <w:color w:val="000000"/>
        </w:rPr>
      </w:pPr>
      <w:r w:rsidRPr="00BA64E5">
        <w:rPr>
          <w:i/>
          <w:iCs/>
          <w:color w:val="000000"/>
        </w:rPr>
        <w:t>Зона предназначена для размещения объектов спорта, сохранения экологически чистой окружающей среды и использования существующего природного ландшафта в рекреационных целях.</w:t>
      </w:r>
    </w:p>
    <w:p w:rsidR="00BF3195" w:rsidRPr="000C7BD2" w:rsidRDefault="00BF3195" w:rsidP="009D67C9">
      <w:pPr>
        <w:widowControl w:val="0"/>
        <w:overflowPunct w:val="0"/>
        <w:autoSpaceDE w:val="0"/>
        <w:autoSpaceDN w:val="0"/>
        <w:adjustRightInd w:val="0"/>
        <w:spacing w:after="0" w:line="240" w:lineRule="auto"/>
        <w:jc w:val="center"/>
        <w:rPr>
          <w:b/>
          <w:bCs/>
          <w:color w:val="000000"/>
        </w:rPr>
      </w:pPr>
    </w:p>
    <w:p w:rsidR="00BF3195" w:rsidRPr="000C7BD2" w:rsidRDefault="00BF3195" w:rsidP="009D67C9">
      <w:pPr>
        <w:widowControl w:val="0"/>
        <w:overflowPunct w:val="0"/>
        <w:autoSpaceDE w:val="0"/>
        <w:autoSpaceDN w:val="0"/>
        <w:adjustRightInd w:val="0"/>
        <w:spacing w:after="0" w:line="240" w:lineRule="auto"/>
        <w:jc w:val="center"/>
        <w:rPr>
          <w:b/>
          <w:b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9D67C9">
            <w:pPr>
              <w:widowControl w:val="0"/>
              <w:autoSpaceDE w:val="0"/>
              <w:spacing w:after="0" w:line="240" w:lineRule="auto"/>
            </w:pPr>
            <w:r w:rsidRPr="00382235">
              <w:rPr>
                <w:rFonts w:eastAsia="SimSun"/>
              </w:rPr>
              <w:t xml:space="preserve">[5.1.2] – </w:t>
            </w:r>
            <w:r w:rsidRPr="00382235">
              <w:t>Обеспечение занятий спортом в помещениях</w:t>
            </w:r>
          </w:p>
        </w:tc>
        <w:tc>
          <w:tcPr>
            <w:tcW w:w="5670" w:type="dxa"/>
          </w:tcPr>
          <w:p w:rsidR="00BF3195" w:rsidRPr="00382235" w:rsidRDefault="00BF3195" w:rsidP="009D67C9">
            <w:pPr>
              <w:widowControl w:val="0"/>
              <w:autoSpaceDE w:val="0"/>
              <w:spacing w:after="0" w:line="240" w:lineRule="auto"/>
              <w:jc w:val="both"/>
            </w:pPr>
            <w:r w:rsidRPr="00382235">
              <w:rPr>
                <w:rFonts w:eastAsia="SimSun"/>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9D67C9">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 xml:space="preserve">максимальная высота зданий, строений, сооружений от уровня земли - </w:t>
            </w:r>
            <w:r w:rsidRPr="00382235">
              <w:rPr>
                <w:color w:val="000000"/>
              </w:rPr>
              <w:t>15м;</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lang w:eastAsia="ar-SA"/>
              </w:rPr>
            </w:pPr>
            <w:r w:rsidRPr="00382235">
              <w:rPr>
                <w:color w:val="000000"/>
                <w:lang w:eastAsia="ar-SA"/>
              </w:rPr>
              <w:t>максимальный процент застройки в границах земельного участка – 80%;</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9D67C9">
            <w:pPr>
              <w:widowControl w:val="0"/>
              <w:autoSpaceDE w:val="0"/>
              <w:spacing w:after="0" w:line="240" w:lineRule="auto"/>
              <w:rPr>
                <w:rFonts w:eastAsia="SimSun"/>
              </w:rPr>
            </w:pPr>
            <w:r w:rsidRPr="00382235">
              <w:rPr>
                <w:rFonts w:eastAsia="SimSun"/>
              </w:rPr>
              <w:t xml:space="preserve">[5.1.3] – </w:t>
            </w:r>
            <w:r w:rsidRPr="00382235">
              <w:t>Площадки для занятий спортом</w:t>
            </w:r>
          </w:p>
        </w:tc>
        <w:tc>
          <w:tcPr>
            <w:tcW w:w="5670" w:type="dxa"/>
          </w:tcPr>
          <w:p w:rsidR="00BF3195" w:rsidRPr="00382235" w:rsidRDefault="00BF3195" w:rsidP="009D67C9">
            <w:pPr>
              <w:widowControl w:val="0"/>
              <w:autoSpaceDE w:val="0"/>
              <w:spacing w:after="0" w:line="240" w:lineRule="auto"/>
              <w:jc w:val="both"/>
              <w:rPr>
                <w:rFonts w:eastAsia="SimSun"/>
              </w:rPr>
            </w:pPr>
            <w:r w:rsidRPr="00382235">
              <w:rPr>
                <w:rFonts w:eastAsia="SimSu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24" w:type="dxa"/>
          </w:tcPr>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9D67C9">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lang w:eastAsia="ar-SA"/>
              </w:rPr>
              <w:t>максимальный процент застройки в границах земельного участка – 90%.</w:t>
            </w:r>
          </w:p>
        </w:tc>
      </w:tr>
      <w:tr w:rsidR="00BF3195" w:rsidRPr="00382235">
        <w:trPr>
          <w:trHeight w:val="20"/>
        </w:trPr>
        <w:tc>
          <w:tcPr>
            <w:tcW w:w="3545" w:type="dxa"/>
          </w:tcPr>
          <w:p w:rsidR="00BF3195" w:rsidRPr="00382235" w:rsidRDefault="00BF3195" w:rsidP="009D67C9">
            <w:pPr>
              <w:tabs>
                <w:tab w:val="left" w:pos="2520"/>
              </w:tabs>
              <w:spacing w:after="0" w:line="240" w:lineRule="auto"/>
              <w:rPr>
                <w:rFonts w:eastAsia="SimSun"/>
              </w:rPr>
            </w:pPr>
            <w:r w:rsidRPr="00382235">
              <w:rPr>
                <w:rFonts w:eastAsia="SimSun"/>
              </w:rPr>
              <w:t>[9.3] - Историко-культурная деятельность</w:t>
            </w:r>
          </w:p>
        </w:tc>
        <w:tc>
          <w:tcPr>
            <w:tcW w:w="5670" w:type="dxa"/>
          </w:tcPr>
          <w:p w:rsidR="00BF3195" w:rsidRPr="00BF70AA" w:rsidRDefault="00BF3195" w:rsidP="009D67C9">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BF70AA">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BF70AA" w:rsidRDefault="00BF3195" w:rsidP="009D67C9">
            <w:pPr>
              <w:pStyle w:val="aa"/>
              <w:rPr>
                <w:rFonts w:ascii="Times New Roman" w:eastAsia="SimSun" w:hAnsi="Times New Roman" w:cs="Times New Roman"/>
                <w:sz w:val="24"/>
                <w:szCs w:val="24"/>
              </w:rPr>
            </w:pPr>
            <w:r w:rsidRPr="00BF70AA">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9D67C9">
            <w:pPr>
              <w:spacing w:after="0" w:line="240" w:lineRule="auto"/>
              <w:ind w:firstLine="340"/>
              <w:jc w:val="both"/>
              <w:rPr>
                <w:rFonts w:eastAsia="SimSun"/>
              </w:rPr>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9D67C9">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9D67C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9D67C9">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9D67C9">
      <w:pPr>
        <w:widowControl w:val="0"/>
        <w:overflowPunct w:val="0"/>
        <w:autoSpaceDE w:val="0"/>
        <w:autoSpaceDN w:val="0"/>
        <w:adjustRightInd w:val="0"/>
        <w:spacing w:after="0" w:line="240" w:lineRule="auto"/>
        <w:ind w:firstLine="426"/>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E96C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E96CF4">
            <w:pPr>
              <w:widowControl w:val="0"/>
              <w:tabs>
                <w:tab w:val="left" w:pos="2520"/>
              </w:tabs>
              <w:overflowPunct w:val="0"/>
              <w:autoSpaceDE w:val="0"/>
              <w:autoSpaceDN w:val="0"/>
              <w:adjustRightInd w:val="0"/>
              <w:spacing w:after="0" w:line="240" w:lineRule="auto"/>
              <w:ind w:firstLine="567"/>
              <w:jc w:val="center"/>
              <w:rPr>
                <w:b/>
                <w:bCs/>
                <w:color w:val="000000"/>
              </w:rPr>
            </w:pPr>
          </w:p>
        </w:tc>
        <w:tc>
          <w:tcPr>
            <w:tcW w:w="5670" w:type="dxa"/>
          </w:tcPr>
          <w:p w:rsidR="00BF3195" w:rsidRPr="00382235" w:rsidRDefault="00BF3195" w:rsidP="00E96CF4">
            <w:pPr>
              <w:widowControl w:val="0"/>
              <w:tabs>
                <w:tab w:val="left" w:pos="2520"/>
              </w:tabs>
              <w:overflowPunct w:val="0"/>
              <w:autoSpaceDE w:val="0"/>
              <w:autoSpaceDN w:val="0"/>
              <w:adjustRightInd w:val="0"/>
              <w:spacing w:after="0" w:line="240" w:lineRule="auto"/>
              <w:jc w:val="both"/>
              <w:rPr>
                <w:b/>
                <w:bCs/>
                <w:color w:val="000000"/>
                <w:shd w:val="clear" w:color="auto" w:fill="FFFFFF"/>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E96C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E96C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E96CF4">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E96CF4">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DB41FA">
            <w:pPr>
              <w:widowControl w:val="0"/>
              <w:tabs>
                <w:tab w:val="left" w:pos="2520"/>
              </w:tabs>
              <w:overflowPunct w:val="0"/>
              <w:autoSpaceDE w:val="0"/>
              <w:autoSpaceDN w:val="0"/>
              <w:adjustRightInd w:val="0"/>
              <w:spacing w:after="0" w:line="240" w:lineRule="auto"/>
              <w:ind w:firstLine="567"/>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DB41FA">
            <w:pPr>
              <w:widowControl w:val="0"/>
              <w:tabs>
                <w:tab w:val="left" w:pos="2520"/>
              </w:tabs>
              <w:overflowPunct w:val="0"/>
              <w:autoSpaceDE w:val="0"/>
              <w:autoSpaceDN w:val="0"/>
              <w:adjustRightInd w:val="0"/>
              <w:spacing w:after="0" w:line="240" w:lineRule="auto"/>
              <w:ind w:firstLine="567"/>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1F00AA">
            <w:pPr>
              <w:widowControl w:val="0"/>
              <w:overflowPunct w:val="0"/>
              <w:autoSpaceDE w:val="0"/>
              <w:autoSpaceDN w:val="0"/>
              <w:adjustRightInd w:val="0"/>
              <w:spacing w:after="0" w:line="240" w:lineRule="auto"/>
              <w:rPr>
                <w:rFonts w:eastAsia="SimSun"/>
                <w:color w:val="000000"/>
                <w:lang w:eastAsia="zh-CN"/>
              </w:rPr>
            </w:pPr>
            <w:r w:rsidRPr="00382235">
              <w:t>[4.6] – Общественное питание.</w:t>
            </w:r>
          </w:p>
        </w:tc>
        <w:tc>
          <w:tcPr>
            <w:tcW w:w="5670" w:type="dxa"/>
          </w:tcPr>
          <w:p w:rsidR="00BF3195" w:rsidRPr="00382235" w:rsidRDefault="00BF3195" w:rsidP="001F00AA">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vAlign w:val="center"/>
          </w:tcPr>
          <w:p w:rsidR="00BF3195" w:rsidRPr="00382235" w:rsidRDefault="00BF3195" w:rsidP="001F00AA">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400/5000 кв. м;</w:t>
            </w:r>
          </w:p>
          <w:p w:rsidR="00BF3195" w:rsidRPr="00382235" w:rsidRDefault="00BF3195" w:rsidP="001F00AA">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1F00AA">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1F00AA">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F00AA">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1F00AA">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1F00AA">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7A4006" w:rsidRDefault="00BF3195" w:rsidP="001F00AA">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9D67C9">
      <w:pPr>
        <w:widowControl w:val="0"/>
        <w:overflowPunct w:val="0"/>
        <w:autoSpaceDE w:val="0"/>
        <w:autoSpaceDN w:val="0"/>
        <w:adjustRightInd w:val="0"/>
        <w:spacing w:after="0" w:line="240" w:lineRule="auto"/>
        <w:ind w:firstLine="426"/>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9D67C9">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9D67C9">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9D67C9">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9D67C9">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 кв.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9D67C9">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9D67C9">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9D67C9">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максимальная высота зданий,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82235">
              <w:rPr>
                <w:color w:val="000000"/>
              </w:rPr>
              <w:t>;</w:t>
            </w:r>
          </w:p>
          <w:p w:rsidR="00BF3195" w:rsidRPr="00382235" w:rsidRDefault="00BF3195" w:rsidP="009D67C9">
            <w:pPr>
              <w:widowControl w:val="0"/>
              <w:overflowPunct w:val="0"/>
              <w:autoSpaceDE w:val="0"/>
              <w:autoSpaceDN w:val="0"/>
              <w:adjustRightInd w:val="0"/>
              <w:spacing w:after="0" w:line="240" w:lineRule="auto"/>
              <w:ind w:firstLine="459"/>
              <w:jc w:val="both"/>
              <w:rPr>
                <w:color w:val="000000"/>
              </w:rPr>
            </w:pPr>
          </w:p>
          <w:p w:rsidR="00BF3195" w:rsidRPr="00382235" w:rsidRDefault="00BF3195" w:rsidP="009D67C9">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9D67C9">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9D67C9">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spacing w:after="0"/>
        <w:ind w:firstLine="425"/>
        <w:jc w:val="both"/>
        <w:rPr>
          <w:rFonts w:eastAsia="SimSun"/>
          <w:b/>
          <w:bCs/>
          <w:color w:val="000000"/>
          <w:lang w:eastAsia="zh-CN"/>
        </w:rPr>
      </w:pPr>
    </w:p>
    <w:p w:rsidR="00BF3195" w:rsidRPr="000C7BD2" w:rsidRDefault="00BF3195" w:rsidP="009D67C9">
      <w:pPr>
        <w:pStyle w:val="NormalWeb"/>
        <w:spacing w:before="0" w:after="0"/>
        <w:ind w:firstLine="680"/>
        <w:rPr>
          <w:rFonts w:eastAsia="SimSun"/>
        </w:rPr>
      </w:pPr>
      <w:r w:rsidRPr="00C97777">
        <w:rPr>
          <w:rFonts w:eastAsia="SimSun"/>
          <w:b/>
          <w:bCs/>
        </w:rPr>
        <w:t>Ограничения использования земельных участков и объектов капитального строительства</w:t>
      </w:r>
      <w:r w:rsidRPr="000C7BD2">
        <w:rPr>
          <w:rFonts w:eastAsia="SimSun"/>
        </w:rPr>
        <w:t>:</w:t>
      </w:r>
    </w:p>
    <w:p w:rsidR="00BF3195" w:rsidRPr="00C97777" w:rsidRDefault="00BF3195" w:rsidP="009D67C9">
      <w:pPr>
        <w:pStyle w:val="NormalWeb"/>
        <w:spacing w:before="0" w:after="0"/>
        <w:ind w:firstLine="680"/>
        <w:rPr>
          <w:rFonts w:eastAsia="SimSun"/>
        </w:rPr>
      </w:pPr>
      <w:r w:rsidRPr="000C7BD2">
        <w:t xml:space="preserve">Минимальный процент озеленения земельного участка для зданий общественно-делового назначения и апартаментов – </w:t>
      </w:r>
      <w:r>
        <w:t>15</w:t>
      </w:r>
      <w:r w:rsidRPr="000C7BD2">
        <w:t>%.</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улиц, от жилых и общественных зданий – 5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проездов, от жилых и общественных зданий – 3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и сооружений - 5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035C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запрещаются: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использование сточных вод в целях регулирования плодородия почв;</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осуществление авиационных мер по борьбе с вредными организмами.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Default="00BF3195">
      <w:pPr>
        <w:rPr>
          <w:rFonts w:eastAsia="SimSun"/>
          <w:color w:val="000000"/>
          <w:lang w:eastAsia="zh-CN"/>
        </w:rPr>
      </w:pPr>
      <w:r>
        <w:rPr>
          <w:rFonts w:eastAsia="SimSun"/>
          <w:color w:val="000000"/>
          <w:lang w:eastAsia="zh-CN"/>
        </w:rPr>
        <w:br w:type="page"/>
      </w:r>
    </w:p>
    <w:p w:rsidR="00BF3195" w:rsidRPr="000F5FFB" w:rsidRDefault="00BF3195" w:rsidP="00337220">
      <w:pPr>
        <w:pStyle w:val="Heading6"/>
      </w:pPr>
      <w:bookmarkStart w:id="116" w:name="_Toc143251850"/>
      <w:bookmarkStart w:id="117" w:name="_Toc145946225"/>
      <w:bookmarkStart w:id="118" w:name="_Toc154064751"/>
      <w:r w:rsidRPr="000F5FFB">
        <w:t>ОД</w:t>
      </w:r>
      <w:r>
        <w:t>5</w:t>
      </w:r>
      <w:r w:rsidRPr="000F5FFB">
        <w:t xml:space="preserve">.  </w:t>
      </w:r>
      <w:r w:rsidRPr="006F29F4">
        <w:t>Зона застройки объектами культуры и искусства</w:t>
      </w:r>
      <w:bookmarkEnd w:id="116"/>
      <w:bookmarkEnd w:id="117"/>
      <w:bookmarkEnd w:id="118"/>
    </w:p>
    <w:p w:rsidR="00BF3195" w:rsidRPr="000F5FFB" w:rsidRDefault="00BF3195" w:rsidP="00337220">
      <w:pPr>
        <w:widowControl w:val="0"/>
        <w:tabs>
          <w:tab w:val="left" w:pos="1260"/>
        </w:tabs>
        <w:spacing w:after="0" w:line="240" w:lineRule="auto"/>
        <w:ind w:firstLine="709"/>
        <w:jc w:val="both"/>
        <w:rPr>
          <w:i/>
          <w:iCs/>
          <w:lang w:eastAsia="ru-RU"/>
        </w:rPr>
      </w:pPr>
      <w:r w:rsidRPr="000F5FFB">
        <w:rPr>
          <w:i/>
          <w:iCs/>
          <w:lang w:eastAsia="ru-RU"/>
        </w:rPr>
        <w:t>Зона ОД</w:t>
      </w:r>
      <w:r>
        <w:rPr>
          <w:i/>
          <w:iCs/>
          <w:lang w:eastAsia="ru-RU"/>
        </w:rPr>
        <w:t>5</w:t>
      </w:r>
      <w:r w:rsidRPr="000F5FFB">
        <w:rPr>
          <w:i/>
          <w:iCs/>
          <w:lang w:eastAsia="ru-RU"/>
        </w:rPr>
        <w:t xml:space="preserve"> выделена для обеспечения правовых условий формирования объектов </w:t>
      </w:r>
      <w:r>
        <w:rPr>
          <w:i/>
          <w:iCs/>
          <w:lang w:eastAsia="ru-RU"/>
        </w:rPr>
        <w:t>культуры и искусства,</w:t>
      </w:r>
      <w:r w:rsidRPr="000F5FFB">
        <w:rPr>
          <w:i/>
          <w:iCs/>
          <w:lang w:eastAsia="ru-RU"/>
        </w:rPr>
        <w:t xml:space="preserve"> требующих значительные территориальные ресурсы для своего нормального функционирования.</w:t>
      </w:r>
    </w:p>
    <w:p w:rsidR="00BF3195" w:rsidRPr="000F5FFB" w:rsidRDefault="00BF3195" w:rsidP="00337220">
      <w:pPr>
        <w:widowControl w:val="0"/>
        <w:tabs>
          <w:tab w:val="left" w:pos="1260"/>
        </w:tabs>
        <w:spacing w:after="0" w:line="240" w:lineRule="auto"/>
        <w:ind w:firstLine="709"/>
        <w:jc w:val="both"/>
        <w:rPr>
          <w:i/>
          <w:iCs/>
          <w:lang w:eastAsia="ru-RU"/>
        </w:rPr>
      </w:pPr>
    </w:p>
    <w:p w:rsidR="00BF3195" w:rsidRPr="000F5FFB" w:rsidRDefault="00BF3195" w:rsidP="00337220">
      <w:pPr>
        <w:widowControl w:val="0"/>
        <w:spacing w:after="0" w:line="240" w:lineRule="auto"/>
        <w:ind w:firstLine="709"/>
        <w:jc w:val="both"/>
        <w:rPr>
          <w:b/>
          <w:bCs/>
          <w:lang w:eastAsia="zh-CN"/>
        </w:rPr>
      </w:pPr>
      <w:r w:rsidRPr="000F5FFB">
        <w:rPr>
          <w:b/>
          <w:bCs/>
          <w:lang w:eastAsia="zh-CN"/>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D13F47">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[3.5.1] - Дошкольное, начальное и среднее общее образование</w:t>
            </w:r>
          </w:p>
        </w:tc>
        <w:tc>
          <w:tcPr>
            <w:tcW w:w="5670" w:type="dxa"/>
          </w:tcPr>
          <w:p w:rsidR="00BF3195" w:rsidRPr="00382235" w:rsidRDefault="00BF3195" w:rsidP="00D13F47">
            <w:pPr>
              <w:widowControl w:val="0"/>
              <w:autoSpaceDE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40%;</w:t>
            </w:r>
          </w:p>
          <w:p w:rsidR="00BF3195" w:rsidRPr="00382235" w:rsidRDefault="00BF3195" w:rsidP="001F00AA">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D13F47">
            <w:pPr>
              <w:widowControl w:val="0"/>
              <w:overflowPunct w:val="0"/>
              <w:autoSpaceDE w:val="0"/>
              <w:autoSpaceDN w:val="0"/>
              <w:adjustRightInd w:val="0"/>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D13F47">
            <w:pPr>
              <w:widowControl w:val="0"/>
              <w:autoSpaceDE w:val="0"/>
              <w:spacing w:after="0" w:line="240" w:lineRule="auto"/>
              <w:rPr>
                <w:rFonts w:eastAsia="SimSun"/>
              </w:rPr>
            </w:pPr>
            <w:r w:rsidRPr="00382235">
              <w:rPr>
                <w:rFonts w:eastAsia="SimSun"/>
                <w:color w:val="000000"/>
                <w:lang w:eastAsia="zh-CN"/>
              </w:rPr>
              <w:t>[</w:t>
            </w:r>
            <w:r w:rsidRPr="00382235">
              <w:rPr>
                <w:color w:val="000000"/>
                <w:lang w:eastAsia="zh-CN"/>
              </w:rPr>
              <w:t>3.5.2</w:t>
            </w:r>
            <w:r w:rsidRPr="00382235">
              <w:rPr>
                <w:rFonts w:eastAsia="SimSun"/>
                <w:color w:val="000000"/>
                <w:lang w:eastAsia="zh-CN"/>
              </w:rPr>
              <w:t>] - Среднее и высшее профессиональное образование</w:t>
            </w:r>
          </w:p>
        </w:tc>
        <w:tc>
          <w:tcPr>
            <w:tcW w:w="5670" w:type="dxa"/>
            <w:vAlign w:val="center"/>
          </w:tcPr>
          <w:p w:rsidR="00BF3195" w:rsidRPr="00382235" w:rsidRDefault="00BF3195" w:rsidP="00D13F47">
            <w:pPr>
              <w:widowControl w:val="0"/>
              <w:autoSpaceDE w:val="0"/>
              <w:spacing w:after="0" w:line="240" w:lineRule="auto"/>
              <w:jc w:val="both"/>
            </w:pPr>
            <w:r w:rsidRPr="00382235">
              <w:rPr>
                <w:rFonts w:eastAsia="SimSun"/>
                <w:color w:val="000000"/>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124" w:type="dxa"/>
          </w:tcPr>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D13F47">
            <w:pPr>
              <w:widowControl w:val="0"/>
              <w:tabs>
                <w:tab w:val="left" w:pos="2520"/>
              </w:tabs>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D13F47">
            <w:pPr>
              <w:widowControl w:val="0"/>
              <w:overflowPunct w:val="0"/>
              <w:autoSpaceDE w:val="0"/>
              <w:autoSpaceDN w:val="0"/>
              <w:adjustRightInd w:val="0"/>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D13F47">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724BCC">
            <w:pPr>
              <w:widowControl w:val="0"/>
              <w:autoSpaceDE w:val="0"/>
              <w:spacing w:after="0" w:line="240" w:lineRule="auto"/>
              <w:rPr>
                <w:rFonts w:eastAsia="SimSun"/>
              </w:rPr>
            </w:pPr>
            <w:r w:rsidRPr="00382235">
              <w:rPr>
                <w:rFonts w:eastAsia="SimSun"/>
              </w:rPr>
              <w:t>[</w:t>
            </w:r>
            <w:r w:rsidRPr="00382235">
              <w:t>3.6.1</w:t>
            </w:r>
            <w:r w:rsidRPr="00382235">
              <w:rPr>
                <w:rFonts w:eastAsia="SimSun"/>
              </w:rPr>
              <w:t>] -</w:t>
            </w:r>
            <w:r w:rsidRPr="00382235">
              <w:t xml:space="preserve"> Объекты культурно-досуговой деятельности</w:t>
            </w:r>
          </w:p>
        </w:tc>
        <w:tc>
          <w:tcPr>
            <w:tcW w:w="5670" w:type="dxa"/>
          </w:tcPr>
          <w:p w:rsidR="00BF3195" w:rsidRPr="00382235" w:rsidRDefault="00BF3195" w:rsidP="00724BCC">
            <w:pPr>
              <w:widowControl w:val="0"/>
              <w:autoSpaceDE w:val="0"/>
              <w:spacing w:after="0" w:line="240" w:lineRule="auto"/>
              <w:jc w:val="both"/>
              <w:rPr>
                <w:rFonts w:eastAsia="SimSun"/>
              </w:rPr>
            </w:pPr>
            <w:r w:rsidRPr="00382235">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rsidR="00BF3195" w:rsidRPr="00382235" w:rsidRDefault="00BF3195" w:rsidP="00724BC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 /</w:t>
            </w:r>
            <w:r w:rsidRPr="00382235">
              <w:rPr>
                <w:b/>
                <w:bCs/>
                <w:color w:val="000000"/>
              </w:rPr>
              <w:t>не подлежит установлению</w:t>
            </w:r>
            <w:r w:rsidRPr="00382235">
              <w:rPr>
                <w:rFonts w:eastAsia="SimSun"/>
                <w:color w:val="000000"/>
                <w:lang w:eastAsia="zh-CN"/>
              </w:rPr>
              <w:t xml:space="preserve">; </w:t>
            </w:r>
          </w:p>
          <w:p w:rsidR="00BF3195" w:rsidRPr="00382235" w:rsidRDefault="00BF3195" w:rsidP="00724BC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724BC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724BC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724BCC">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1F00AA">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724BCC">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724BC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724BCC" w:rsidRDefault="00BF3195" w:rsidP="00724BCC">
            <w:pPr>
              <w:tabs>
                <w:tab w:val="left" w:pos="2520"/>
              </w:tabs>
              <w:spacing w:after="0" w:line="240" w:lineRule="auto"/>
              <w:rPr>
                <w:rFonts w:eastAsia="SimSun"/>
              </w:rPr>
            </w:pPr>
            <w:r w:rsidRPr="00724BCC">
              <w:rPr>
                <w:rFonts w:eastAsia="SimSun"/>
              </w:rPr>
              <w:t>[</w:t>
            </w:r>
            <w:r w:rsidRPr="00382235">
              <w:t>3.6.2</w:t>
            </w:r>
            <w:r w:rsidRPr="00724BCC">
              <w:rPr>
                <w:rFonts w:eastAsia="SimSun"/>
              </w:rPr>
              <w:t>] -</w:t>
            </w:r>
            <w:r w:rsidRPr="00382235">
              <w:t xml:space="preserve"> Парки культуры и отдыха</w:t>
            </w:r>
          </w:p>
        </w:tc>
        <w:tc>
          <w:tcPr>
            <w:tcW w:w="5670" w:type="dxa"/>
          </w:tcPr>
          <w:p w:rsidR="00BF3195" w:rsidRPr="00724BCC" w:rsidRDefault="00BF3195" w:rsidP="00724BCC">
            <w:pPr>
              <w:pStyle w:val="aa"/>
              <w:rPr>
                <w:rFonts w:ascii="Times New Roman" w:eastAsia="SimSun" w:hAnsi="Times New Roman" w:cs="Times New Roman"/>
                <w:sz w:val="24"/>
                <w:szCs w:val="24"/>
              </w:rPr>
            </w:pPr>
            <w:r>
              <w:rPr>
                <w:rFonts w:ascii="Times New Roman" w:hAnsi="Times New Roman" w:cs="Times New Roman"/>
                <w:sz w:val="24"/>
                <w:szCs w:val="24"/>
              </w:rPr>
              <w:t>Р</w:t>
            </w:r>
            <w:r w:rsidRPr="00724BCC">
              <w:rPr>
                <w:rFonts w:ascii="Times New Roman" w:hAnsi="Times New Roman" w:cs="Times New Roman"/>
                <w:sz w:val="24"/>
                <w:szCs w:val="24"/>
              </w:rPr>
              <w:t>азмещение парков культуры и отдыха</w:t>
            </w:r>
          </w:p>
        </w:tc>
        <w:tc>
          <w:tcPr>
            <w:tcW w:w="6124" w:type="dxa"/>
          </w:tcPr>
          <w:p w:rsidR="00BF3195" w:rsidRPr="00382235" w:rsidRDefault="00BF3195" w:rsidP="00724BCC">
            <w:pPr>
              <w:widowControl w:val="0"/>
              <w:overflowPunct w:val="0"/>
              <w:autoSpaceDE w:val="0"/>
              <w:autoSpaceDN w:val="0"/>
              <w:adjustRightInd w:val="0"/>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400 кв. м. /</w:t>
            </w:r>
            <w:r w:rsidRPr="00382235">
              <w:rPr>
                <w:rFonts w:eastAsia="SimSun"/>
                <w:b/>
                <w:bCs/>
                <w:color w:val="000000"/>
                <w:lang w:eastAsia="zh-CN"/>
              </w:rPr>
              <w:t>не подлежит установлению</w:t>
            </w:r>
            <w:r w:rsidRPr="00382235">
              <w:rPr>
                <w:rFonts w:eastAsia="SimSun"/>
                <w:color w:val="000000"/>
                <w:lang w:eastAsia="zh-CN"/>
              </w:rPr>
              <w:t>;</w:t>
            </w:r>
          </w:p>
          <w:p w:rsidR="00BF3195" w:rsidRPr="00382235" w:rsidRDefault="00BF3195" w:rsidP="00724BCC">
            <w:pPr>
              <w:widowControl w:val="0"/>
              <w:overflowPunct w:val="0"/>
              <w:autoSpaceDE w:val="0"/>
              <w:autoSpaceDN w:val="0"/>
              <w:adjustRightInd w:val="0"/>
              <w:ind w:firstLine="567"/>
              <w:jc w:val="both"/>
              <w:rPr>
                <w:rFonts w:eastAsia="SimSun"/>
                <w:color w:val="000000"/>
                <w:lang w:eastAsia="zh-CN"/>
              </w:rPr>
            </w:pPr>
            <w:r w:rsidRPr="00382235">
              <w:rPr>
                <w:rFonts w:eastAsia="SimSun"/>
                <w:color w:val="000000"/>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724BCC" w:rsidRDefault="00BF3195" w:rsidP="00724BCC">
            <w:pPr>
              <w:widowControl w:val="0"/>
              <w:overflowPunct w:val="0"/>
              <w:autoSpaceDE w:val="0"/>
              <w:autoSpaceDN w:val="0"/>
              <w:adjustRightInd w:val="0"/>
              <w:spacing w:after="0" w:line="240" w:lineRule="auto"/>
              <w:rPr>
                <w:rFonts w:eastAsia="SimSun"/>
                <w:color w:val="000000"/>
                <w:lang w:eastAsia="zh-CN"/>
              </w:rPr>
            </w:pPr>
            <w:r w:rsidRPr="00724BCC">
              <w:rPr>
                <w:rFonts w:eastAsia="SimSun"/>
              </w:rPr>
              <w:t>[</w:t>
            </w:r>
            <w:r w:rsidRPr="00382235">
              <w:t>4.10</w:t>
            </w:r>
            <w:r w:rsidRPr="00724BCC">
              <w:rPr>
                <w:rFonts w:eastAsia="SimSun"/>
              </w:rPr>
              <w:t>] - Выставочно-ярмарочная деятельность</w:t>
            </w:r>
          </w:p>
        </w:tc>
        <w:tc>
          <w:tcPr>
            <w:tcW w:w="5670" w:type="dxa"/>
          </w:tcPr>
          <w:p w:rsidR="00BF3195" w:rsidRPr="00724BCC" w:rsidRDefault="00BF3195" w:rsidP="00724BCC">
            <w:pPr>
              <w:widowControl w:val="0"/>
              <w:overflowPunct w:val="0"/>
              <w:autoSpaceDE w:val="0"/>
              <w:autoSpaceDN w:val="0"/>
              <w:adjustRightInd w:val="0"/>
              <w:spacing w:after="0" w:line="240" w:lineRule="auto"/>
              <w:jc w:val="both"/>
              <w:rPr>
                <w:rFonts w:eastAsia="SimSun"/>
                <w:color w:val="000000"/>
                <w:lang w:eastAsia="zh-CN"/>
              </w:rPr>
            </w:pPr>
            <w:r w:rsidRPr="00382235">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124" w:type="dxa"/>
            <w:vAlign w:val="center"/>
          </w:tcPr>
          <w:p w:rsidR="00BF3195" w:rsidRPr="00382235" w:rsidRDefault="00BF3195" w:rsidP="00670DEE">
            <w:pPr>
              <w:spacing w:after="0" w:line="240" w:lineRule="auto"/>
              <w:ind w:firstLine="340"/>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670DEE">
            <w:pPr>
              <w:spacing w:after="0" w:line="240" w:lineRule="auto"/>
              <w:ind w:firstLine="340"/>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670DEE">
            <w:pPr>
              <w:spacing w:after="0" w:line="240" w:lineRule="auto"/>
              <w:ind w:firstLine="340"/>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670DEE">
            <w:pPr>
              <w:spacing w:after="0" w:line="240" w:lineRule="auto"/>
              <w:ind w:firstLine="340"/>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670DE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670DEE">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724BCC" w:rsidRDefault="00BF3195" w:rsidP="00670DEE">
            <w:pPr>
              <w:widowControl w:val="0"/>
              <w:overflowPunct w:val="0"/>
              <w:autoSpaceDE w:val="0"/>
              <w:autoSpaceDN w:val="0"/>
              <w:adjustRightInd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DD3284" w:rsidRDefault="00BF3195" w:rsidP="00670DEE">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DD3284">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382235" w:rsidRDefault="00BF3195" w:rsidP="00670DEE">
            <w:pPr>
              <w:widowControl w:val="0"/>
              <w:overflowPunct w:val="0"/>
              <w:autoSpaceDE w:val="0"/>
              <w:autoSpaceDN w:val="0"/>
              <w:adjustRightInd w:val="0"/>
              <w:spacing w:after="0" w:line="240" w:lineRule="auto"/>
              <w:jc w:val="both"/>
            </w:pPr>
            <w:r w:rsidRPr="00382235">
              <w:rPr>
                <w:rFonts w:eastAsia="SimSun"/>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670DEE">
            <w:pPr>
              <w:ind w:firstLine="340"/>
              <w:jc w:val="both"/>
            </w:pPr>
            <w:r w:rsidRPr="00382235">
              <w:t>Регламенты не устанавливаются в соответствии с ч.4, ст.36 Градостроительного кодекса Российской Федерации.</w:t>
            </w:r>
          </w:p>
          <w:p w:rsidR="00BF3195" w:rsidRPr="00382235" w:rsidRDefault="00BF3195" w:rsidP="00670DEE">
            <w:pPr>
              <w:spacing w:after="0" w:line="240" w:lineRule="auto"/>
              <w:ind w:firstLine="340"/>
              <w:rPr>
                <w:rFonts w:eastAsia="SimSun"/>
                <w:color w:val="000000"/>
                <w:lang w:eastAsia="zh-CN"/>
              </w:rPr>
            </w:pPr>
          </w:p>
        </w:tc>
      </w:tr>
      <w:tr w:rsidR="00BF3195" w:rsidRPr="00382235">
        <w:trPr>
          <w:trHeight w:val="20"/>
        </w:trPr>
        <w:tc>
          <w:tcPr>
            <w:tcW w:w="3545" w:type="dxa"/>
          </w:tcPr>
          <w:p w:rsidR="00BF3195" w:rsidRPr="00724BCC" w:rsidRDefault="00BF3195" w:rsidP="00670DEE">
            <w:pPr>
              <w:widowControl w:val="0"/>
              <w:overflowPunct w:val="0"/>
              <w:autoSpaceDE w:val="0"/>
              <w:autoSpaceDN w:val="0"/>
              <w:adjustRightInd w:val="0"/>
              <w:spacing w:after="0" w:line="240" w:lineRule="auto"/>
              <w:rPr>
                <w:rFonts w:eastAsia="SimSun"/>
              </w:rPr>
            </w:pPr>
            <w:r w:rsidRPr="00382235">
              <w:rPr>
                <w:rFonts w:eastAsia="SimSun"/>
                <w:color w:val="000000"/>
                <w:lang w:eastAsia="zh-CN"/>
              </w:rPr>
              <w:t>[12.0.1] - Улично-дорожная сеть</w:t>
            </w:r>
          </w:p>
        </w:tc>
        <w:tc>
          <w:tcPr>
            <w:tcW w:w="5670" w:type="dxa"/>
          </w:tcPr>
          <w:p w:rsidR="00BF3195" w:rsidRPr="00382235" w:rsidRDefault="00BF3195" w:rsidP="00670DEE">
            <w:pPr>
              <w:widowControl w:val="0"/>
              <w:overflowPunct w:val="0"/>
              <w:autoSpaceDE w:val="0"/>
              <w:autoSpaceDN w:val="0"/>
              <w:adjustRightInd w:val="0"/>
              <w:spacing w:after="0" w:line="240" w:lineRule="auto"/>
              <w:jc w:val="both"/>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670DEE">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670DEE">
            <w:pPr>
              <w:spacing w:after="0" w:line="240" w:lineRule="auto"/>
              <w:ind w:firstLine="340"/>
              <w:rPr>
                <w:rFonts w:eastAsia="SimSun"/>
                <w:color w:val="000000"/>
                <w:lang w:eastAsia="zh-CN"/>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rsidR="00BF3195" w:rsidRPr="00382235" w:rsidRDefault="00BF3195" w:rsidP="00670DEE">
            <w:pPr>
              <w:spacing w:after="0" w:line="240" w:lineRule="auto"/>
              <w:ind w:firstLine="340"/>
              <w:rPr>
                <w:rFonts w:eastAsia="SimSun"/>
                <w:color w:val="000000"/>
                <w:lang w:eastAsia="zh-CN"/>
              </w:rPr>
            </w:pPr>
          </w:p>
        </w:tc>
      </w:tr>
      <w:tr w:rsidR="00BF3195" w:rsidRPr="00382235">
        <w:trPr>
          <w:trHeight w:val="20"/>
        </w:trPr>
        <w:tc>
          <w:tcPr>
            <w:tcW w:w="3545" w:type="dxa"/>
          </w:tcPr>
          <w:p w:rsidR="00BF3195" w:rsidRPr="00724BCC" w:rsidRDefault="00BF3195" w:rsidP="00670DEE">
            <w:pPr>
              <w:widowControl w:val="0"/>
              <w:overflowPunct w:val="0"/>
              <w:autoSpaceDE w:val="0"/>
              <w:autoSpaceDN w:val="0"/>
              <w:adjustRightInd w:val="0"/>
              <w:spacing w:after="0" w:line="240" w:lineRule="auto"/>
              <w:rPr>
                <w:rFonts w:eastAsia="SimSun"/>
              </w:rPr>
            </w:pPr>
            <w:r w:rsidRPr="00382235">
              <w:rPr>
                <w:rFonts w:eastAsia="SimSun"/>
              </w:rPr>
              <w:t>[12.0.2] – Благоустройство территории</w:t>
            </w:r>
          </w:p>
        </w:tc>
        <w:tc>
          <w:tcPr>
            <w:tcW w:w="5670" w:type="dxa"/>
          </w:tcPr>
          <w:p w:rsidR="00BF3195" w:rsidRPr="00382235" w:rsidRDefault="00BF3195" w:rsidP="00670DEE">
            <w:pPr>
              <w:widowControl w:val="0"/>
              <w:overflowPunct w:val="0"/>
              <w:autoSpaceDE w:val="0"/>
              <w:autoSpaceDN w:val="0"/>
              <w:adjustRightInd w:val="0"/>
              <w:spacing w:after="0" w:line="240" w:lineRule="auto"/>
              <w:jc w:val="both"/>
            </w:pPr>
            <w:r w:rsidRPr="000F5FFB">
              <w:rPr>
                <w:rFonts w:eastAsia="SimSu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rsidR="00BF3195" w:rsidRPr="00382235" w:rsidRDefault="00BF3195" w:rsidP="00670DEE">
            <w:pPr>
              <w:spacing w:after="0" w:line="240" w:lineRule="auto"/>
              <w:ind w:firstLine="340"/>
              <w:rPr>
                <w:rFonts w:eastAsia="SimSun"/>
                <w:color w:val="000000"/>
                <w:lang w:eastAsia="zh-CN"/>
              </w:rPr>
            </w:pPr>
          </w:p>
        </w:tc>
      </w:tr>
    </w:tbl>
    <w:p w:rsidR="00BF3195" w:rsidRPr="000C7BD2" w:rsidRDefault="00BF3195" w:rsidP="00670DEE">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A2D7D">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AA2D7D">
            <w:pPr>
              <w:widowControl w:val="0"/>
              <w:tabs>
                <w:tab w:val="left" w:pos="2520"/>
              </w:tabs>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AA2D7D">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rsidR="00BF3195" w:rsidRPr="00382235" w:rsidRDefault="00BF3195" w:rsidP="00AA2D7D">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color w:val="000000"/>
              </w:rPr>
              <w:t>;</w:t>
            </w:r>
          </w:p>
          <w:p w:rsidR="00BF3195" w:rsidRPr="00382235" w:rsidRDefault="00BF3195" w:rsidP="00AA2D7D">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AA2D7D">
            <w:pPr>
              <w:widowControl w:val="0"/>
              <w:overflowPunct w:val="0"/>
              <w:autoSpaceDE w:val="0"/>
              <w:autoSpaceDN w:val="0"/>
              <w:adjustRightInd w:val="0"/>
              <w:spacing w:after="0" w:line="240" w:lineRule="auto"/>
              <w:ind w:firstLine="567"/>
              <w:jc w:val="both"/>
              <w:rPr>
                <w:color w:val="000000"/>
              </w:rPr>
            </w:pPr>
            <w:r w:rsidRPr="00382235">
              <w:rPr>
                <w:color w:val="000000"/>
              </w:rPr>
              <w:t>минимальные отступы от границ земельных участков - 1 м;</w:t>
            </w:r>
          </w:p>
          <w:p w:rsidR="00BF3195" w:rsidRPr="00382235" w:rsidRDefault="00BF3195" w:rsidP="00AA2D7D">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AA2D7D">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- 20 м;</w:t>
            </w:r>
          </w:p>
          <w:p w:rsidR="00BF3195" w:rsidRPr="00382235" w:rsidRDefault="00BF3195" w:rsidP="00AA2D7D">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A2D7D">
            <w:pPr>
              <w:widowControl w:val="0"/>
              <w:overflowPunct w:val="0"/>
              <w:autoSpaceDE w:val="0"/>
              <w:autoSpaceDN w:val="0"/>
              <w:adjustRightInd w:val="0"/>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AA2D7D">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670DEE">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307F93">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307F93">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 кв.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07F93">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максимальная высота зданий,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82235">
              <w:rPr>
                <w:color w:val="000000"/>
              </w:rPr>
              <w:t>;</w:t>
            </w:r>
          </w:p>
          <w:p w:rsidR="00BF3195" w:rsidRPr="00382235" w:rsidRDefault="00BF3195" w:rsidP="00307F93">
            <w:pPr>
              <w:widowControl w:val="0"/>
              <w:overflowPunct w:val="0"/>
              <w:autoSpaceDE w:val="0"/>
              <w:autoSpaceDN w:val="0"/>
              <w:adjustRightInd w:val="0"/>
              <w:spacing w:after="0" w:line="240" w:lineRule="auto"/>
              <w:ind w:firstLine="459"/>
              <w:jc w:val="both"/>
              <w:rPr>
                <w:color w:val="000000"/>
              </w:rPr>
            </w:pPr>
          </w:p>
          <w:p w:rsidR="00BF3195" w:rsidRPr="00382235" w:rsidRDefault="00BF3195" w:rsidP="00307F93">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307F93">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307F93">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670DEE">
      <w:pPr>
        <w:widowControl w:val="0"/>
        <w:overflowPunct w:val="0"/>
        <w:autoSpaceDE w:val="0"/>
        <w:autoSpaceDN w:val="0"/>
        <w:adjustRightInd w:val="0"/>
        <w:spacing w:after="0"/>
        <w:ind w:firstLine="425"/>
        <w:jc w:val="both"/>
        <w:rPr>
          <w:rFonts w:eastAsia="SimSun"/>
          <w:b/>
          <w:bCs/>
          <w:color w:val="000000"/>
          <w:lang w:eastAsia="zh-CN"/>
        </w:rPr>
      </w:pPr>
    </w:p>
    <w:p w:rsidR="00BF3195" w:rsidRPr="009E08CF" w:rsidRDefault="00BF3195" w:rsidP="00670DEE">
      <w:pPr>
        <w:widowControl w:val="0"/>
        <w:spacing w:after="0" w:line="240" w:lineRule="auto"/>
        <w:ind w:firstLine="680"/>
        <w:rPr>
          <w:rFonts w:eastAsia="SimSun"/>
          <w:b/>
          <w:bCs/>
          <w:color w:val="000000"/>
          <w:lang w:eastAsia="zh-CN"/>
        </w:rPr>
      </w:pPr>
      <w:r w:rsidRPr="009E08CF">
        <w:rPr>
          <w:rFonts w:eastAsia="SimSun"/>
          <w:b/>
          <w:bCs/>
          <w:color w:val="000000"/>
          <w:lang w:eastAsia="zh-CN"/>
        </w:rPr>
        <w:t>Ограничения использования земельных участков и объектов капитального строительства:</w:t>
      </w:r>
    </w:p>
    <w:p w:rsidR="00BF3195" w:rsidRPr="009E08CF" w:rsidRDefault="00BF3195" w:rsidP="00670DEE">
      <w:pPr>
        <w:widowControl w:val="0"/>
        <w:spacing w:after="0" w:line="240" w:lineRule="auto"/>
        <w:ind w:firstLine="680"/>
        <w:rPr>
          <w:rFonts w:eastAsia="SimSun"/>
          <w:color w:val="000000"/>
          <w:lang w:eastAsia="zh-CN"/>
        </w:rPr>
      </w:pPr>
      <w:r w:rsidRPr="009E08CF">
        <w:rPr>
          <w:color w:val="000000"/>
        </w:rPr>
        <w:t xml:space="preserve">Минимальный процент озеленения земельного участка для зданий общественно-делового назначения и апартаментов – </w:t>
      </w:r>
      <w:r>
        <w:rPr>
          <w:color w:val="000000"/>
        </w:rPr>
        <w:t>15</w:t>
      </w:r>
      <w:r w:rsidRPr="009E08CF">
        <w:rPr>
          <w:color w:val="000000"/>
        </w:rPr>
        <w:t>%.</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Расстояние до красной линии:</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 xml:space="preserve">1) от Пожарных депо - 10 м (15 м - для депо </w:t>
      </w:r>
      <w:r w:rsidRPr="009E08CF">
        <w:rPr>
          <w:rFonts w:eastAsia="SimSun"/>
          <w:color w:val="000000"/>
          <w:lang w:val="en-US" w:eastAsia="zh-CN"/>
        </w:rPr>
        <w:t>I</w:t>
      </w:r>
      <w:r w:rsidRPr="009E08CF">
        <w:rPr>
          <w:rFonts w:eastAsia="SimSun"/>
          <w:color w:val="000000"/>
          <w:lang w:eastAsia="zh-CN"/>
        </w:rPr>
        <w:t xml:space="preserve"> типа);</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2) улиц, от жилых и общественных зданий – 5 м;</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3) проездов, от жилых и общественных зданий – 3 м;</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4) от остальных зданий и сооружений - 5 м.</w:t>
      </w:r>
    </w:p>
    <w:p w:rsidR="00BF3195" w:rsidRPr="009E08CF" w:rsidRDefault="00BF3195" w:rsidP="00670DEE">
      <w:pPr>
        <w:widowControl w:val="0"/>
        <w:spacing w:after="0" w:line="240" w:lineRule="auto"/>
        <w:ind w:firstLine="680"/>
        <w:rPr>
          <w:rFonts w:eastAsia="SimSun"/>
          <w:color w:val="000000"/>
          <w:lang w:eastAsia="zh-CN"/>
        </w:rPr>
      </w:pP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9E08CF" w:rsidRDefault="00BF3195" w:rsidP="00670DEE">
      <w:pPr>
        <w:spacing w:after="0" w:line="240" w:lineRule="auto"/>
        <w:ind w:firstLine="680"/>
        <w:rPr>
          <w:u w:val="single"/>
        </w:rPr>
      </w:pPr>
      <w:r w:rsidRPr="009E08CF">
        <w:t xml:space="preserve">Размеры земельного участка </w:t>
      </w:r>
      <w:r w:rsidRPr="009E08CF">
        <w:rPr>
          <w:u w:val="single"/>
        </w:rPr>
        <w:t>для отдельно стоящего объекта дошкольного образования:</w:t>
      </w:r>
    </w:p>
    <w:p w:rsidR="00BF3195" w:rsidRPr="009E08CF" w:rsidRDefault="00BF3195" w:rsidP="00670DEE">
      <w:pPr>
        <w:spacing w:after="0" w:line="240" w:lineRule="auto"/>
        <w:ind w:firstLine="680"/>
      </w:pPr>
      <w:r w:rsidRPr="009E08CF">
        <w:t>-  при вместимости до 100 мест – 40 кв.м. на 1 чел.;</w:t>
      </w:r>
    </w:p>
    <w:p w:rsidR="00BF3195" w:rsidRPr="009E08CF" w:rsidRDefault="00BF3195" w:rsidP="00670DEE">
      <w:pPr>
        <w:spacing w:after="0" w:line="240" w:lineRule="auto"/>
        <w:ind w:firstLine="680"/>
      </w:pPr>
      <w:r w:rsidRPr="009E08CF">
        <w:t>- при вместимости свыше 100 мест – 35 кв.м. на 1 чел.</w:t>
      </w:r>
    </w:p>
    <w:p w:rsidR="00BF3195" w:rsidRPr="009E08CF" w:rsidRDefault="00BF3195" w:rsidP="00670DEE">
      <w:pPr>
        <w:spacing w:after="0" w:line="240" w:lineRule="auto"/>
        <w:ind w:firstLine="680"/>
      </w:pPr>
      <w:r w:rsidRPr="009E08CF">
        <w:t xml:space="preserve">Размеры земельного участка </w:t>
      </w:r>
      <w:r w:rsidRPr="009E08CF">
        <w:rPr>
          <w:u w:val="single"/>
        </w:rPr>
        <w:t>для встроенного объекта дошкольного образования</w:t>
      </w:r>
      <w:r w:rsidRPr="009E08CF">
        <w:t>:</w:t>
      </w:r>
    </w:p>
    <w:p w:rsidR="00BF3195" w:rsidRPr="009E08CF" w:rsidRDefault="00BF3195" w:rsidP="00670DEE">
      <w:pPr>
        <w:spacing w:after="0" w:line="240" w:lineRule="auto"/>
        <w:ind w:firstLine="680"/>
      </w:pPr>
      <w:r w:rsidRPr="009E08CF">
        <w:t>- при вместимости более 100 мест – 29 кв.м. на 1 чел.;</w:t>
      </w:r>
    </w:p>
    <w:p w:rsidR="00BF3195" w:rsidRPr="009E08CF" w:rsidRDefault="00BF3195" w:rsidP="00670DEE">
      <w:pPr>
        <w:spacing w:after="0" w:line="240" w:lineRule="auto"/>
        <w:ind w:firstLine="680"/>
      </w:pPr>
      <w:r w:rsidRPr="009E08CF">
        <w:t>Предельная высота ограждения – 2 м.;</w:t>
      </w:r>
    </w:p>
    <w:p w:rsidR="00BF3195" w:rsidRPr="009E08CF" w:rsidRDefault="00BF3195" w:rsidP="00670DEE">
      <w:pPr>
        <w:spacing w:after="0" w:line="240" w:lineRule="auto"/>
        <w:ind w:firstLine="680"/>
      </w:pPr>
      <w:r w:rsidRPr="009E08CF">
        <w:t>Расстояние между зданиями определяются по нормам инсоляции и освещенности.</w:t>
      </w:r>
    </w:p>
    <w:p w:rsidR="00BF3195" w:rsidRPr="009E08CF" w:rsidRDefault="00BF3195" w:rsidP="00670DEE">
      <w:pPr>
        <w:spacing w:after="0" w:line="240" w:lineRule="auto"/>
        <w:ind w:firstLine="680"/>
      </w:pPr>
      <w:r w:rsidRPr="009E08CF">
        <w:rPr>
          <w:u w:val="single"/>
        </w:rPr>
        <w:t>Для объекта общеобразовательного назначения</w:t>
      </w:r>
      <w:r w:rsidRPr="009E08CF">
        <w:t xml:space="preserve"> размеры земельного участка при вместимости:</w:t>
      </w:r>
    </w:p>
    <w:p w:rsidR="00BF3195" w:rsidRPr="009E08CF" w:rsidRDefault="00BF3195" w:rsidP="00670DEE">
      <w:pPr>
        <w:spacing w:after="0" w:line="240" w:lineRule="auto"/>
        <w:ind w:firstLine="680"/>
      </w:pPr>
      <w:r w:rsidRPr="009E08CF">
        <w:t>- до 400 мест – 50 кв.м. на 1 чел.;</w:t>
      </w:r>
    </w:p>
    <w:p w:rsidR="00BF3195" w:rsidRPr="009E08CF" w:rsidRDefault="00BF3195" w:rsidP="00670DEE">
      <w:pPr>
        <w:spacing w:after="0" w:line="240" w:lineRule="auto"/>
        <w:ind w:firstLine="680"/>
      </w:pPr>
      <w:r w:rsidRPr="009E08CF">
        <w:t>- от 401 до 500 мест – 60 кв.м. на 1 чел.;</w:t>
      </w:r>
    </w:p>
    <w:p w:rsidR="00BF3195" w:rsidRPr="009E08CF" w:rsidRDefault="00BF3195" w:rsidP="00670DEE">
      <w:pPr>
        <w:spacing w:after="0" w:line="240" w:lineRule="auto"/>
        <w:ind w:firstLine="680"/>
      </w:pPr>
      <w:r w:rsidRPr="009E08CF">
        <w:t>Расстояние между зданиями определяется по нормам инсоляции и освещенности.</w:t>
      </w:r>
    </w:p>
    <w:p w:rsidR="00BF3195" w:rsidRPr="009E08CF" w:rsidRDefault="00BF3195" w:rsidP="00670DEE">
      <w:pPr>
        <w:spacing w:after="0" w:line="240" w:lineRule="auto"/>
        <w:ind w:firstLine="680"/>
      </w:pPr>
      <w:r w:rsidRPr="009E08CF">
        <w:t>Отмостка должна располагаться в пределах отведенного (предоставленного) земельного участка.</w:t>
      </w:r>
    </w:p>
    <w:p w:rsidR="00BF3195" w:rsidRPr="009E08CF" w:rsidRDefault="00BF3195" w:rsidP="00670DEE">
      <w:pPr>
        <w:spacing w:after="0" w:line="240" w:lineRule="auto"/>
        <w:ind w:firstLine="680"/>
        <w:rPr>
          <w:rFonts w:eastAsia="SimSun"/>
          <w:b/>
          <w:bCs/>
          <w:u w:val="single"/>
          <w:lang w:eastAsia="zh-CN"/>
        </w:rPr>
      </w:pPr>
      <w:r w:rsidRPr="009E08CF">
        <w:rPr>
          <w:rFonts w:eastAsia="SimSun"/>
          <w:b/>
          <w:bCs/>
          <w:u w:val="single"/>
          <w:lang w:eastAsia="zh-CN"/>
        </w:rPr>
        <w:t xml:space="preserve">Требования к ограждению земельных участков: </w:t>
      </w:r>
    </w:p>
    <w:p w:rsidR="00BF3195" w:rsidRPr="009E08CF" w:rsidRDefault="00BF3195" w:rsidP="00670DEE">
      <w:pPr>
        <w:spacing w:after="0" w:line="240" w:lineRule="auto"/>
        <w:ind w:firstLine="680"/>
      </w:pPr>
      <w:r w:rsidRPr="009E08CF">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rsidR="00BF3195" w:rsidRPr="009E08CF" w:rsidRDefault="00BF3195" w:rsidP="00670DEE">
      <w:pPr>
        <w:spacing w:after="0" w:line="240" w:lineRule="auto"/>
        <w:ind w:firstLine="680"/>
        <w:rPr>
          <w:rFonts w:eastAsia="SimSun"/>
          <w:lang w:eastAsia="zh-CN"/>
        </w:rPr>
      </w:pPr>
      <w:r w:rsidRPr="009E08CF">
        <w:rPr>
          <w:rFonts w:eastAsia="SimSun"/>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Pr="009E08CF" w:rsidRDefault="00BF3195" w:rsidP="00670DEE">
      <w:pPr>
        <w:spacing w:after="0" w:line="240" w:lineRule="auto"/>
        <w:ind w:firstLine="680"/>
        <w:rPr>
          <w:rFonts w:eastAsia="SimSun"/>
          <w:lang w:eastAsia="zh-CN"/>
        </w:rPr>
      </w:pPr>
      <w:r w:rsidRPr="009E08CF">
        <w:rPr>
          <w:rFonts w:eastAsia="SimSun"/>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035C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9E08CF" w:rsidRDefault="00BF3195" w:rsidP="00670DEE">
      <w:pPr>
        <w:widowControl w:val="0"/>
        <w:spacing w:after="0" w:line="240" w:lineRule="auto"/>
        <w:ind w:firstLine="680"/>
        <w:rPr>
          <w:rFonts w:eastAsia="SimSun"/>
          <w:color w:val="000000"/>
          <w:lang w:eastAsia="zh-CN"/>
        </w:rPr>
      </w:pP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Примечание общее.</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В границах зон затопления, подтопления запрещаются:</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1) использование сточных вод в целях регулирования плодородия почв;</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3) осуществление авиационных мер по борьбе с вредными организмами.</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 в границах территорий общего пользования;</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 предназначенные для размещения линейных объектов и (или) занятые линейными объектами.</w:t>
      </w:r>
    </w:p>
    <w:p w:rsidR="00BF3195" w:rsidRPr="009E08CF" w:rsidRDefault="00BF3195" w:rsidP="00670DEE">
      <w:pPr>
        <w:widowControl w:val="0"/>
        <w:spacing w:after="0" w:line="240" w:lineRule="auto"/>
        <w:ind w:firstLine="680"/>
        <w:rPr>
          <w:rFonts w:eastAsia="SimSun"/>
          <w:color w:val="000000"/>
          <w:lang w:eastAsia="zh-CN"/>
        </w:rPr>
      </w:pPr>
      <w:r w:rsidRPr="009E08CF">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9E08CF" w:rsidRDefault="00BF3195" w:rsidP="00670DEE">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Pr="009E08CF" w:rsidRDefault="00BF3195" w:rsidP="00670DEE">
      <w:pPr>
        <w:spacing w:after="0" w:line="240" w:lineRule="auto"/>
        <w:ind w:firstLine="680"/>
        <w:rPr>
          <w:rFonts w:eastAsia="SimSun"/>
          <w:lang w:eastAsia="zh-CN"/>
        </w:rPr>
      </w:pPr>
      <w:r w:rsidRPr="009E08CF">
        <w:rPr>
          <w:rFonts w:eastAsia="SimSun"/>
          <w:lang w:eastAsia="zh-CN"/>
        </w:rPr>
        <w:t xml:space="preserve">Размещение зданий, строений и сооружений возможно при соблюдении требований </w:t>
      </w:r>
      <w:r>
        <w:rPr>
          <w:rFonts w:eastAsia="SimSun"/>
          <w:color w:val="000000"/>
          <w:lang w:eastAsia="zh-CN"/>
        </w:rPr>
        <w:t xml:space="preserve">статей 48 и 52 </w:t>
      </w:r>
      <w:r>
        <w:rPr>
          <w:rFonts w:eastAsia="SimSun"/>
          <w:lang w:eastAsia="zh-CN"/>
        </w:rPr>
        <w:t>настоящих Правил</w:t>
      </w:r>
      <w:r w:rsidRPr="009E08CF">
        <w:rPr>
          <w:rFonts w:eastAsia="SimSun"/>
          <w:lang w:eastAsia="zh-CN"/>
        </w:rPr>
        <w:t>.</w:t>
      </w:r>
    </w:p>
    <w:p w:rsidR="00BF3195" w:rsidRDefault="00BF3195" w:rsidP="00670DEE">
      <w:pPr>
        <w:rPr>
          <w:rFonts w:eastAsia="SimSun"/>
          <w:b/>
          <w:bCs/>
          <w:color w:val="000000"/>
          <w:u w:val="single"/>
          <w:lang w:eastAsia="zh-CN"/>
        </w:rPr>
      </w:pPr>
    </w:p>
    <w:p w:rsidR="00BF3195" w:rsidRDefault="00BF3195">
      <w:r>
        <w:br w:type="page"/>
      </w:r>
    </w:p>
    <w:p w:rsidR="00BF3195" w:rsidRDefault="00BF3195" w:rsidP="00FC375B">
      <w:pPr>
        <w:pStyle w:val="Heading6"/>
      </w:pPr>
      <w:bookmarkStart w:id="119" w:name="_Toc154064752"/>
      <w:r w:rsidRPr="000C7BD2">
        <w:t>ОД</w:t>
      </w:r>
      <w:r>
        <w:t>8</w:t>
      </w:r>
      <w:r w:rsidRPr="000C7BD2">
        <w:t xml:space="preserve">. </w:t>
      </w:r>
      <w:r w:rsidRPr="00FC375B">
        <w:t>Зона религиозного использования</w:t>
      </w:r>
      <w:r w:rsidRPr="000C7BD2">
        <w:t>.</w:t>
      </w:r>
      <w:bookmarkEnd w:id="119"/>
    </w:p>
    <w:p w:rsidR="00BF3195" w:rsidRPr="000C7BD2" w:rsidRDefault="00BF3195" w:rsidP="00FC375B"/>
    <w:p w:rsidR="00BF3195" w:rsidRPr="000C7BD2" w:rsidRDefault="00BF3195" w:rsidP="00FC375B">
      <w:pPr>
        <w:widowControl w:val="0"/>
        <w:tabs>
          <w:tab w:val="left" w:pos="1260"/>
        </w:tabs>
        <w:overflowPunct w:val="0"/>
        <w:autoSpaceDE w:val="0"/>
        <w:autoSpaceDN w:val="0"/>
        <w:adjustRightInd w:val="0"/>
        <w:spacing w:after="0" w:line="240" w:lineRule="auto"/>
        <w:ind w:firstLine="680"/>
        <w:jc w:val="both"/>
        <w:rPr>
          <w:i/>
          <w:iCs/>
          <w:color w:val="000000"/>
        </w:rPr>
      </w:pPr>
      <w:r w:rsidRPr="000C7BD2">
        <w:rPr>
          <w:i/>
          <w:iCs/>
          <w:color w:val="000000"/>
        </w:rPr>
        <w:t>Зона ОД</w:t>
      </w:r>
      <w:r>
        <w:rPr>
          <w:i/>
          <w:iCs/>
          <w:color w:val="000000"/>
        </w:rPr>
        <w:t>8</w:t>
      </w:r>
      <w:r w:rsidRPr="000C7BD2">
        <w:rPr>
          <w:i/>
          <w:iCs/>
          <w:color w:val="000000"/>
        </w:rPr>
        <w:t xml:space="preserve">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rsidR="00BF3195" w:rsidRPr="000C7BD2" w:rsidRDefault="00BF3195" w:rsidP="00FC375B">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FC375B">
      <w:pPr>
        <w:widowControl w:val="0"/>
        <w:overflowPunct w:val="0"/>
        <w:autoSpaceDE w:val="0"/>
        <w:autoSpaceDN w:val="0"/>
        <w:adjustRightInd w:val="0"/>
        <w:spacing w:after="0" w:line="240" w:lineRule="auto"/>
        <w:jc w:val="center"/>
        <w:rPr>
          <w:b/>
          <w:b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Pr>
          <w:p w:rsidR="00BF3195" w:rsidRPr="00382235" w:rsidRDefault="00BF3195" w:rsidP="00A016F4">
            <w:pPr>
              <w:widowControl w:val="0"/>
              <w:tabs>
                <w:tab w:val="left" w:pos="2520"/>
              </w:tabs>
              <w:overflowPunct w:val="0"/>
              <w:autoSpaceDE w:val="0"/>
              <w:autoSpaceDN w:val="0"/>
              <w:adjustRightInd w:val="0"/>
              <w:spacing w:after="0" w:line="240" w:lineRule="auto"/>
              <w:jc w:val="both"/>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spacing w:after="0" w:line="240" w:lineRule="auto"/>
              <w:rPr>
                <w:rFonts w:eastAsia="SimSun"/>
              </w:rPr>
            </w:pPr>
            <w:r w:rsidRPr="00382235">
              <w:rPr>
                <w:rFonts w:eastAsia="SimSun"/>
              </w:rPr>
              <w:t>[3.7.1] - Осуществление религиозных обрядов</w:t>
            </w:r>
          </w:p>
        </w:tc>
        <w:tc>
          <w:tcPr>
            <w:tcW w:w="5670" w:type="dxa"/>
          </w:tcPr>
          <w:p w:rsidR="00BF3195" w:rsidRPr="00382235" w:rsidRDefault="00BF3195" w:rsidP="00A016F4">
            <w:pPr>
              <w:spacing w:after="0" w:line="240" w:lineRule="auto"/>
              <w:jc w:val="both"/>
            </w:pPr>
            <w:r w:rsidRPr="00382235">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124" w:type="dxa"/>
            <w:vMerge w:val="restart"/>
          </w:tcPr>
          <w:p w:rsidR="00BF3195" w:rsidRPr="00382235" w:rsidRDefault="00BF3195" w:rsidP="001E7140">
            <w:pPr>
              <w:widowControl w:val="0"/>
              <w:tabs>
                <w:tab w:val="left" w:pos="1134"/>
              </w:tabs>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w:t>
            </w:r>
            <w:r w:rsidRPr="00382235">
              <w:rPr>
                <w:b/>
                <w:bCs/>
                <w:color w:val="000000"/>
              </w:rPr>
              <w:t>не подлежит установлению</w:t>
            </w:r>
            <w:r w:rsidRPr="00382235">
              <w:rPr>
                <w:color w:val="000000"/>
              </w:rPr>
              <w:t>;</w:t>
            </w:r>
          </w:p>
          <w:p w:rsidR="00BF3195" w:rsidRPr="00382235"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1E7140">
            <w:pPr>
              <w:widowControl w:val="0"/>
              <w:overflowPunct w:val="0"/>
              <w:autoSpaceDE w:val="0"/>
              <w:autoSpaceDN w:val="0"/>
              <w:adjustRightInd w:val="0"/>
              <w:spacing w:after="0" w:line="240" w:lineRule="auto"/>
              <w:ind w:firstLine="624"/>
              <w:jc w:val="both"/>
              <w:rPr>
                <w:color w:val="000000"/>
              </w:rPr>
            </w:pPr>
            <w:r w:rsidRPr="00382235">
              <w:rPr>
                <w:color w:val="000000"/>
              </w:rPr>
              <w:t>минимальные отступы от границ земельных участков</w:t>
            </w:r>
          </w:p>
          <w:p w:rsidR="00BF3195" w:rsidRPr="00382235"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color w:val="000000"/>
              </w:rPr>
              <w:t xml:space="preserve"> - 3 м;</w:t>
            </w:r>
          </w:p>
          <w:p w:rsidR="00BF3195" w:rsidRPr="00382235" w:rsidRDefault="00BF3195" w:rsidP="001E7140">
            <w:pPr>
              <w:widowControl w:val="0"/>
              <w:tabs>
                <w:tab w:val="left" w:pos="2520"/>
              </w:tabs>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- 30 м;</w:t>
            </w:r>
          </w:p>
          <w:p w:rsidR="00BF3195" w:rsidRPr="00382235" w:rsidRDefault="00BF3195" w:rsidP="001E7140">
            <w:pPr>
              <w:widowControl w:val="0"/>
              <w:tabs>
                <w:tab w:val="left" w:pos="2520"/>
              </w:tabs>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1F00AA">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1E7140">
            <w:pPr>
              <w:widowControl w:val="0"/>
              <w:tabs>
                <w:tab w:val="left" w:pos="2520"/>
              </w:tabs>
              <w:overflowPunct w:val="0"/>
              <w:autoSpaceDE w:val="0"/>
              <w:autoSpaceDN w:val="0"/>
              <w:adjustRightInd w:val="0"/>
              <w:spacing w:after="0" w:line="240" w:lineRule="auto"/>
              <w:ind w:firstLine="624"/>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A016F4">
            <w:pPr>
              <w:widowControl w:val="0"/>
              <w:spacing w:after="0" w:line="240" w:lineRule="auto"/>
              <w:rPr>
                <w:rFonts w:eastAsia="SimSun"/>
              </w:rPr>
            </w:pPr>
            <w:r w:rsidRPr="00382235">
              <w:rPr>
                <w:rFonts w:eastAsia="SimSun"/>
              </w:rPr>
              <w:t>[3.7.2] - Религиозное управление и образование</w:t>
            </w:r>
          </w:p>
        </w:tc>
        <w:tc>
          <w:tcPr>
            <w:tcW w:w="5670" w:type="dxa"/>
          </w:tcPr>
          <w:p w:rsidR="00BF3195" w:rsidRPr="00382235" w:rsidRDefault="00BF3195" w:rsidP="00A016F4">
            <w:pPr>
              <w:spacing w:after="0" w:line="240" w:lineRule="auto"/>
              <w:jc w:val="both"/>
            </w:pPr>
            <w:r w:rsidRPr="00382235">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6124" w:type="dxa"/>
            <w:vMerge/>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A016F4">
            <w:pPr>
              <w:tabs>
                <w:tab w:val="left" w:pos="2520"/>
              </w:tabs>
              <w:spacing w:after="0" w:line="240" w:lineRule="auto"/>
              <w:rPr>
                <w:rFonts w:eastAsia="SimSun"/>
              </w:rPr>
            </w:pPr>
            <w:r w:rsidRPr="00382235">
              <w:rPr>
                <w:rFonts w:eastAsia="SimSun"/>
              </w:rPr>
              <w:t>[9.3] - Историко-культурная деятельность</w:t>
            </w:r>
          </w:p>
        </w:tc>
        <w:tc>
          <w:tcPr>
            <w:tcW w:w="5670" w:type="dxa"/>
          </w:tcPr>
          <w:p w:rsidR="00BF3195" w:rsidRPr="00BF70AA" w:rsidRDefault="00BF3195" w:rsidP="00A016F4">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BF70AA">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BF70AA" w:rsidRDefault="00BF3195" w:rsidP="00A016F4">
            <w:pPr>
              <w:pStyle w:val="aa"/>
              <w:rPr>
                <w:rFonts w:ascii="Times New Roman" w:eastAsia="SimSun" w:hAnsi="Times New Roman" w:cs="Times New Roman"/>
                <w:sz w:val="24"/>
                <w:szCs w:val="24"/>
              </w:rPr>
            </w:pPr>
            <w:r w:rsidRPr="00BF70AA">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016F4">
            <w:pPr>
              <w:spacing w:after="0" w:line="240" w:lineRule="auto"/>
              <w:ind w:firstLine="340"/>
              <w:jc w:val="both"/>
              <w:rPr>
                <w:rFonts w:eastAsia="SimSun"/>
              </w:rPr>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FC375B">
      <w:pPr>
        <w:widowControl w:val="0"/>
        <w:overflowPunct w:val="0"/>
        <w:autoSpaceDE w:val="0"/>
        <w:autoSpaceDN w:val="0"/>
        <w:adjustRightInd w:val="0"/>
        <w:spacing w:after="0" w:line="240" w:lineRule="auto"/>
        <w:jc w:val="center"/>
        <w:rPr>
          <w:b/>
          <w:bCs/>
          <w:i/>
          <w:i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b/>
                <w:bCs/>
                <w:color w:val="000000"/>
              </w:rPr>
            </w:pPr>
          </w:p>
        </w:tc>
        <w:tc>
          <w:tcPr>
            <w:tcW w:w="5670" w:type="dxa"/>
          </w:tcPr>
          <w:p w:rsidR="00BF3195" w:rsidRPr="00382235" w:rsidRDefault="00BF3195" w:rsidP="001F00AA">
            <w:pPr>
              <w:widowControl w:val="0"/>
              <w:tabs>
                <w:tab w:val="left" w:pos="2520"/>
              </w:tabs>
              <w:overflowPunct w:val="0"/>
              <w:autoSpaceDE w:val="0"/>
              <w:autoSpaceDN w:val="0"/>
              <w:adjustRightInd w:val="0"/>
              <w:spacing w:after="0" w:line="240" w:lineRule="auto"/>
              <w:jc w:val="both"/>
              <w:rPr>
                <w:b/>
                <w:bCs/>
                <w:color w:val="000000"/>
                <w:shd w:val="clear" w:color="auto" w:fill="FFFFFF"/>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rsidR="00BF3195" w:rsidRPr="007A4006"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1E7140">
            <w:pPr>
              <w:widowControl w:val="0"/>
              <w:overflowPunct w:val="0"/>
              <w:autoSpaceDE w:val="0"/>
              <w:autoSpaceDN w:val="0"/>
              <w:adjustRightInd w:val="0"/>
              <w:spacing w:after="0" w:line="240" w:lineRule="auto"/>
              <w:ind w:firstLine="62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E7140">
            <w:pPr>
              <w:widowControl w:val="0"/>
              <w:overflowPunct w:val="0"/>
              <w:autoSpaceDE w:val="0"/>
              <w:autoSpaceDN w:val="0"/>
              <w:adjustRightInd w:val="0"/>
              <w:spacing w:after="0" w:line="240" w:lineRule="auto"/>
              <w:ind w:firstLine="624"/>
              <w:jc w:val="both"/>
              <w:rPr>
                <w:color w:val="000000"/>
              </w:rPr>
            </w:pPr>
            <w:r w:rsidRPr="00382235">
              <w:rPr>
                <w:color w:val="000000"/>
              </w:rPr>
              <w:t>- 1 м;</w:t>
            </w:r>
          </w:p>
          <w:p w:rsidR="00BF3195" w:rsidRPr="007A4006"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1E7140">
            <w:pPr>
              <w:widowControl w:val="0"/>
              <w:overflowPunct w:val="0"/>
              <w:autoSpaceDE w:val="0"/>
              <w:autoSpaceDN w:val="0"/>
              <w:adjustRightInd w:val="0"/>
              <w:spacing w:after="0" w:line="240" w:lineRule="auto"/>
              <w:ind w:firstLine="624"/>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1E7140">
            <w:pPr>
              <w:widowControl w:val="0"/>
              <w:overflowPunct w:val="0"/>
              <w:autoSpaceDE w:val="0"/>
              <w:autoSpaceDN w:val="0"/>
              <w:adjustRightInd w:val="0"/>
              <w:spacing w:after="0" w:line="240" w:lineRule="auto"/>
              <w:ind w:firstLine="624"/>
              <w:jc w:val="both"/>
              <w:rPr>
                <w:color w:val="000000"/>
              </w:rPr>
            </w:pPr>
            <w:r w:rsidRPr="00382235">
              <w:rPr>
                <w:color w:val="000000"/>
              </w:rPr>
              <w:t>Процент застройки подземной части не регламентируется.</w:t>
            </w:r>
          </w:p>
          <w:p w:rsidR="00BF3195" w:rsidRPr="00382235" w:rsidRDefault="00BF3195" w:rsidP="001E7140">
            <w:pPr>
              <w:widowControl w:val="0"/>
              <w:tabs>
                <w:tab w:val="left" w:pos="2520"/>
              </w:tabs>
              <w:overflowPunct w:val="0"/>
              <w:autoSpaceDE w:val="0"/>
              <w:autoSpaceDN w:val="0"/>
              <w:adjustRightInd w:val="0"/>
              <w:spacing w:after="0" w:line="240" w:lineRule="auto"/>
              <w:ind w:firstLine="624"/>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1E7140">
            <w:pPr>
              <w:widowControl w:val="0"/>
              <w:tabs>
                <w:tab w:val="left" w:pos="2520"/>
              </w:tabs>
              <w:overflowPunct w:val="0"/>
              <w:autoSpaceDE w:val="0"/>
              <w:autoSpaceDN w:val="0"/>
              <w:adjustRightInd w:val="0"/>
              <w:spacing w:after="0" w:line="240" w:lineRule="auto"/>
              <w:ind w:firstLine="624"/>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699"/>
        </w:trPr>
        <w:tc>
          <w:tcPr>
            <w:tcW w:w="3545" w:type="dxa"/>
          </w:tcPr>
          <w:p w:rsidR="00BF3195" w:rsidRPr="00382235" w:rsidRDefault="00BF3195" w:rsidP="00E17B33">
            <w:pPr>
              <w:spacing w:after="0" w:line="240" w:lineRule="auto"/>
            </w:pPr>
            <w:r w:rsidRPr="00382235">
              <w:t xml:space="preserve">[3.3] – Бытовое обслуживание </w:t>
            </w:r>
          </w:p>
        </w:tc>
        <w:tc>
          <w:tcPr>
            <w:tcW w:w="5670" w:type="dxa"/>
          </w:tcPr>
          <w:p w:rsidR="00BF3195" w:rsidRPr="00382235" w:rsidRDefault="00BF3195" w:rsidP="00E17B33">
            <w:pPr>
              <w:spacing w:after="0" w:line="240" w:lineRule="auto"/>
              <w:jc w:val="both"/>
            </w:pPr>
            <w:r w:rsidRPr="00382235">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rsidR="00BF3195" w:rsidRPr="00382235" w:rsidRDefault="00BF3195" w:rsidP="00E17B33">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100/5000 кв. м;</w:t>
            </w:r>
          </w:p>
          <w:p w:rsidR="00BF3195" w:rsidRPr="00382235" w:rsidRDefault="00BF3195" w:rsidP="00E17B33">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E17B33">
            <w:pPr>
              <w:widowControl w:val="0"/>
              <w:overflowPunct w:val="0"/>
              <w:autoSpaceDE w:val="0"/>
              <w:autoSpaceDN w:val="0"/>
              <w:adjustRightInd w:val="0"/>
              <w:spacing w:after="0" w:line="240" w:lineRule="auto"/>
              <w:ind w:firstLine="624"/>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E17B33">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color w:val="000000"/>
              </w:rPr>
              <w:t>- 3 м;</w:t>
            </w:r>
          </w:p>
          <w:p w:rsidR="00BF3195" w:rsidRPr="00382235" w:rsidRDefault="00BF3195" w:rsidP="00E17B33">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максимальное количество надземных этажей зданий – 3 этажа (включая мансардный этаж);</w:t>
            </w:r>
          </w:p>
          <w:p w:rsidR="00BF3195" w:rsidRPr="00382235" w:rsidRDefault="00BF3195" w:rsidP="00E17B33">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E17B33">
            <w:pPr>
              <w:widowControl w:val="0"/>
              <w:spacing w:after="0" w:line="240" w:lineRule="auto"/>
              <w:ind w:firstLine="340"/>
              <w:jc w:val="both"/>
            </w:pPr>
            <w:r w:rsidRPr="00382235">
              <w:t>- минимальный процент озеленения - 15% от площади земельного участка.</w:t>
            </w:r>
          </w:p>
          <w:p w:rsidR="00BF3195" w:rsidRPr="00382235" w:rsidRDefault="00BF3195" w:rsidP="00E17B33">
            <w:pPr>
              <w:widowControl w:val="0"/>
              <w:tabs>
                <w:tab w:val="left" w:pos="1134"/>
              </w:tabs>
              <w:overflowPunct w:val="0"/>
              <w:autoSpaceDE w:val="0"/>
              <w:autoSpaceDN w:val="0"/>
              <w:adjustRightInd w:val="0"/>
              <w:spacing w:after="0" w:line="240" w:lineRule="auto"/>
              <w:ind w:firstLine="624"/>
              <w:jc w:val="both"/>
              <w:rPr>
                <w:color w:val="000000"/>
              </w:rPr>
            </w:pPr>
            <w:r w:rsidRPr="00382235">
              <w:rPr>
                <w:color w:val="000000"/>
              </w:rPr>
              <w:t>Процент застройки подземной части не регламентируется.</w:t>
            </w:r>
          </w:p>
          <w:p w:rsidR="00BF3195" w:rsidRPr="00382235" w:rsidRDefault="00BF3195" w:rsidP="00E17B33">
            <w:pPr>
              <w:widowControl w:val="0"/>
              <w:overflowPunct w:val="0"/>
              <w:autoSpaceDE w:val="0"/>
              <w:autoSpaceDN w:val="0"/>
              <w:adjustRightInd w:val="0"/>
              <w:spacing w:after="0" w:line="240" w:lineRule="auto"/>
              <w:ind w:firstLine="624"/>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Default="00BF3195" w:rsidP="00FC375B">
      <w:pPr>
        <w:widowControl w:val="0"/>
        <w:overflowPunct w:val="0"/>
        <w:autoSpaceDE w:val="0"/>
        <w:autoSpaceDN w:val="0"/>
        <w:adjustRightInd w:val="0"/>
        <w:spacing w:after="0" w:line="240" w:lineRule="auto"/>
        <w:jc w:val="center"/>
        <w:rPr>
          <w:rFonts w:eastAsia="SimSun"/>
          <w:b/>
          <w:bCs/>
          <w:color w:val="000000"/>
          <w:lang w:eastAsia="zh-CN"/>
        </w:rPr>
      </w:pPr>
    </w:p>
    <w:p w:rsidR="00BF3195" w:rsidRPr="000C7BD2" w:rsidRDefault="00BF3195" w:rsidP="00FC375B">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A016F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A016F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 и выгула собак;</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 кв.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максимальная высота зданий,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016F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016F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b/>
          <w:bCs/>
          <w:color w:val="000000"/>
          <w:lang w:eastAsia="zh-CN"/>
        </w:rPr>
      </w:pPr>
    </w:p>
    <w:p w:rsidR="00BF3195" w:rsidRPr="000C7BD2" w:rsidRDefault="00BF3195" w:rsidP="00FC375B">
      <w:pPr>
        <w:pStyle w:val="NormalWeb"/>
        <w:spacing w:before="0" w:after="0"/>
        <w:ind w:firstLine="680"/>
        <w:rPr>
          <w:rFonts w:eastAsia="SimSun"/>
        </w:rPr>
      </w:pPr>
      <w:r w:rsidRPr="00C97777">
        <w:rPr>
          <w:rFonts w:eastAsia="SimSun"/>
          <w:b/>
          <w:bCs/>
        </w:rPr>
        <w:t>Ограничения использования земельных участков и объектов капитального строительства</w:t>
      </w:r>
      <w:r w:rsidRPr="000C7BD2">
        <w:rPr>
          <w:rFonts w:eastAsia="SimSun"/>
        </w:rPr>
        <w:t>:</w:t>
      </w:r>
    </w:p>
    <w:p w:rsidR="00BF3195" w:rsidRPr="00C97777" w:rsidRDefault="00BF3195" w:rsidP="00FC375B">
      <w:pPr>
        <w:pStyle w:val="NormalWeb"/>
        <w:spacing w:before="0" w:after="0"/>
        <w:ind w:firstLine="680"/>
        <w:rPr>
          <w:rFonts w:eastAsia="SimSun"/>
        </w:rPr>
      </w:pPr>
      <w:r w:rsidRPr="000C7BD2">
        <w:t xml:space="preserve">Минимальный процент озеленения земельного участка для зданий общественно-делового назначения и апартаментов – </w:t>
      </w:r>
      <w:r>
        <w:t>15</w:t>
      </w:r>
      <w:r w:rsidRPr="000C7BD2">
        <w:t>%.</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улиц, от жилых и общественных зданий – 5 м;</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проездов, от жилых и общественных зданий – 3 м;</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и сооружений - 5 м.</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BF3195"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035C09">
      <w:pPr>
        <w:pStyle w:val="BodyText"/>
        <w:ind w:firstLine="680"/>
        <w:jc w:val="both"/>
        <w:rPr>
          <w:sz w:val="24"/>
          <w:szCs w:val="24"/>
        </w:rPr>
      </w:pPr>
      <w:bookmarkStart w:id="120" w:name="_Hlk151391125"/>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bookmarkEnd w:id="120"/>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запрещаются:</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использование сточных вод в целях регулирования плодородия почв;</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осуществление авиационных мер по борьбе с вредными организмами.</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9E08CF" w:rsidRDefault="00BF3195" w:rsidP="00FC375B">
      <w:pPr>
        <w:spacing w:after="0" w:line="240" w:lineRule="auto"/>
        <w:ind w:firstLine="680"/>
        <w:rPr>
          <w:rFonts w:eastAsia="SimSun"/>
          <w:lang w:eastAsia="zh-CN"/>
        </w:rPr>
      </w:pPr>
      <w:r w:rsidRPr="009E08CF">
        <w:rPr>
          <w:rFonts w:eastAsia="SimSun"/>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rsidR="00BF3195" w:rsidRDefault="00BF3195" w:rsidP="00FC375B">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Pr="000C7BD2" w:rsidRDefault="00BF3195" w:rsidP="00753DA4">
      <w:pPr>
        <w:widowControl w:val="0"/>
        <w:overflowPunct w:val="0"/>
        <w:autoSpaceDE w:val="0"/>
        <w:autoSpaceDN w:val="0"/>
        <w:adjustRightInd w:val="0"/>
        <w:ind w:firstLine="426"/>
        <w:jc w:val="both"/>
        <w:rPr>
          <w:rFonts w:eastAsia="SimSun"/>
          <w:color w:val="000000"/>
          <w:lang w:eastAsia="zh-CN"/>
        </w:rPr>
      </w:pPr>
      <w:r>
        <w:rPr>
          <w:rFonts w:eastAsia="SimSun"/>
          <w:color w:val="000000"/>
          <w:lang w:eastAsia="zh-CN"/>
        </w:rPr>
        <w:br w:type="page"/>
      </w:r>
    </w:p>
    <w:p w:rsidR="00BF3195" w:rsidRDefault="00BF3195" w:rsidP="009D591D">
      <w:pPr>
        <w:pStyle w:val="Heading5"/>
      </w:pPr>
      <w:bookmarkStart w:id="121" w:name="_Toc154064753"/>
      <w:r w:rsidRPr="002826F8">
        <w:t>ПРОИЗВОДСТВЕННЫЕ И КОММУНАЛЬНО СКЛАДСКИЕ ЗОНЫ</w:t>
      </w:r>
      <w:r w:rsidRPr="000C7BD2">
        <w:t>:</w:t>
      </w:r>
      <w:bookmarkEnd w:id="121"/>
    </w:p>
    <w:p w:rsidR="00BF3195" w:rsidRPr="001B47EC" w:rsidRDefault="00BF3195" w:rsidP="001B47EC">
      <w:pPr>
        <w:rPr>
          <w:lang w:eastAsia="zh-CN"/>
        </w:rPr>
      </w:pPr>
    </w:p>
    <w:p w:rsidR="00BF3195" w:rsidRPr="000C7BD2" w:rsidRDefault="00BF3195" w:rsidP="001B47EC">
      <w:pPr>
        <w:widowControl w:val="0"/>
        <w:overflowPunct w:val="0"/>
        <w:autoSpaceDE w:val="0"/>
        <w:autoSpaceDN w:val="0"/>
        <w:adjustRightInd w:val="0"/>
        <w:spacing w:after="0" w:line="240" w:lineRule="auto"/>
        <w:ind w:firstLine="680"/>
        <w:jc w:val="both"/>
        <w:rPr>
          <w:rFonts w:eastAsia="SimSun"/>
          <w:i/>
          <w:iCs/>
          <w:color w:val="000000"/>
          <w:lang w:eastAsia="zh-CN"/>
        </w:rPr>
      </w:pPr>
      <w:r w:rsidRPr="000C7BD2">
        <w:rPr>
          <w:rFonts w:eastAsia="SimSun"/>
          <w:i/>
          <w:iCs/>
          <w:color w:val="000000"/>
          <w:lang w:eastAsia="zh-CN"/>
        </w:rPr>
        <w:t>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BF3195" w:rsidRPr="000C7BD2" w:rsidRDefault="00BF3195" w:rsidP="009D67C9">
      <w:pPr>
        <w:widowControl w:val="0"/>
        <w:overflowPunct w:val="0"/>
        <w:autoSpaceDE w:val="0"/>
        <w:autoSpaceDN w:val="0"/>
        <w:adjustRightInd w:val="0"/>
        <w:spacing w:after="0" w:line="240" w:lineRule="auto"/>
        <w:ind w:firstLine="567"/>
        <w:jc w:val="both"/>
        <w:rPr>
          <w:color w:val="000000"/>
        </w:rPr>
      </w:pPr>
    </w:p>
    <w:p w:rsidR="00BF3195" w:rsidRPr="000C7BD2" w:rsidRDefault="00BF3195" w:rsidP="009D67C9">
      <w:pPr>
        <w:widowControl w:val="0"/>
        <w:spacing w:after="0" w:line="240" w:lineRule="auto"/>
        <w:ind w:firstLine="426"/>
        <w:jc w:val="center"/>
        <w:rPr>
          <w:rFonts w:eastAsia="SimSun"/>
          <w:b/>
          <w:bCs/>
          <w:color w:val="000000"/>
          <w:lang w:eastAsia="zh-CN"/>
        </w:rPr>
      </w:pPr>
    </w:p>
    <w:p w:rsidR="00BF3195" w:rsidRDefault="00BF3195" w:rsidP="00D3509C">
      <w:pPr>
        <w:pStyle w:val="Heading6"/>
      </w:pPr>
      <w:bookmarkStart w:id="122" w:name="_Toc154064754"/>
      <w:r w:rsidRPr="000C7BD2">
        <w:t>П</w:t>
      </w:r>
      <w:r>
        <w:t>1</w:t>
      </w:r>
      <w:r w:rsidRPr="000C7BD2">
        <w:t xml:space="preserve">. </w:t>
      </w:r>
      <w:r w:rsidRPr="00D3509C">
        <w:t>Зона размещения производственных объектов II–V класса опасности</w:t>
      </w:r>
      <w:r>
        <w:t>.</w:t>
      </w:r>
      <w:bookmarkEnd w:id="122"/>
    </w:p>
    <w:p w:rsidR="00BF3195" w:rsidRPr="000C7BD2" w:rsidRDefault="00BF3195" w:rsidP="00D402B5">
      <w:pPr>
        <w:rPr>
          <w:lang w:eastAsia="zh-CN"/>
        </w:rPr>
      </w:pPr>
    </w:p>
    <w:p w:rsidR="00BF3195" w:rsidRPr="000C7BD2" w:rsidRDefault="00BF3195" w:rsidP="001B47EC">
      <w:pPr>
        <w:widowControl w:val="0"/>
        <w:tabs>
          <w:tab w:val="left" w:pos="1260"/>
        </w:tabs>
        <w:spacing w:after="0" w:line="240" w:lineRule="auto"/>
        <w:ind w:firstLine="680"/>
        <w:jc w:val="both"/>
        <w:rPr>
          <w:rFonts w:eastAsia="SimSun"/>
          <w:i/>
          <w:iCs/>
          <w:color w:val="000000"/>
          <w:lang w:eastAsia="zh-CN"/>
        </w:rPr>
      </w:pPr>
      <w:r w:rsidRPr="000C7BD2">
        <w:rPr>
          <w:rFonts w:eastAsia="SimSun"/>
          <w:i/>
          <w:iCs/>
          <w:color w:val="000000"/>
          <w:lang w:eastAsia="zh-CN"/>
        </w:rPr>
        <w:t>Зона П</w:t>
      </w:r>
      <w:r>
        <w:rPr>
          <w:rFonts w:eastAsia="SimSun"/>
          <w:i/>
          <w:iCs/>
          <w:color w:val="000000"/>
          <w:lang w:eastAsia="zh-CN"/>
        </w:rPr>
        <w:t>1</w:t>
      </w:r>
      <w:r w:rsidRPr="000C7BD2">
        <w:rPr>
          <w:rFonts w:eastAsia="SimSun"/>
          <w:i/>
          <w:iCs/>
          <w:color w:val="000000"/>
          <w:lang w:eastAsia="zh-CN"/>
        </w:rPr>
        <w:t xml:space="preserve"> выделена для обеспечения правовых условий формирования предприятий, производств и объектов класса опасности СЗЗ-</w:t>
      </w:r>
      <w:r>
        <w:rPr>
          <w:rFonts w:eastAsia="SimSun"/>
          <w:i/>
          <w:iCs/>
          <w:color w:val="000000"/>
          <w:lang w:eastAsia="zh-CN"/>
        </w:rPr>
        <w:t>5</w:t>
      </w:r>
      <w:r w:rsidRPr="000C7BD2">
        <w:rPr>
          <w:rFonts w:eastAsia="SimSun"/>
          <w:i/>
          <w:iCs/>
          <w:color w:val="000000"/>
          <w:lang w:eastAsia="zh-CN"/>
        </w:rPr>
        <w:t>00</w:t>
      </w:r>
      <w:r>
        <w:rPr>
          <w:rFonts w:eastAsia="SimSun"/>
          <w:i/>
          <w:iCs/>
          <w:color w:val="000000"/>
          <w:lang w:eastAsia="zh-CN"/>
        </w:rPr>
        <w:t>-50</w:t>
      </w:r>
      <w:r w:rsidRPr="000C7BD2">
        <w:rPr>
          <w:rFonts w:eastAsia="SimSun"/>
          <w:i/>
          <w:iCs/>
          <w:color w:val="000000"/>
          <w:lang w:eastAsia="zh-CN"/>
        </w:rPr>
        <w:t xml:space="preserve"> м.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BF3195" w:rsidRPr="000C7BD2" w:rsidRDefault="00BF3195" w:rsidP="009D67C9">
      <w:pPr>
        <w:widowControl w:val="0"/>
        <w:tabs>
          <w:tab w:val="left" w:pos="1260"/>
        </w:tabs>
        <w:spacing w:after="0" w:line="240" w:lineRule="auto"/>
        <w:ind w:firstLine="284"/>
        <w:jc w:val="center"/>
        <w:rPr>
          <w:color w:val="000000"/>
        </w:rPr>
      </w:pPr>
    </w:p>
    <w:p w:rsidR="00BF3195" w:rsidRPr="000C7BD2" w:rsidRDefault="00BF3195" w:rsidP="009D67C9">
      <w:pPr>
        <w:widowControl w:val="0"/>
        <w:spacing w:after="0" w:line="240" w:lineRule="auto"/>
        <w:ind w:firstLine="426"/>
        <w:jc w:val="center"/>
        <w:rPr>
          <w:b/>
          <w:b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9D67C9">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406"/>
        </w:trPr>
        <w:tc>
          <w:tcPr>
            <w:tcW w:w="3545" w:type="dxa"/>
          </w:tcPr>
          <w:p w:rsidR="00BF3195" w:rsidRPr="00382235" w:rsidRDefault="00BF3195" w:rsidP="009D67C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[6.1] – Недропользование</w:t>
            </w:r>
          </w:p>
        </w:tc>
        <w:tc>
          <w:tcPr>
            <w:tcW w:w="5670" w:type="dxa"/>
          </w:tcPr>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Осуществление геологических изысканий;</w:t>
            </w:r>
          </w:p>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добыча полезных ископаемых открытым (карьеры, отвалы) и закрытым (шахты, скважины) способами;</w:t>
            </w:r>
          </w:p>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в том числе подземных, в целях добычи полезных ископаемых;</w:t>
            </w:r>
          </w:p>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необходимых для подготовки сырья к транспортировке и (или) промышленной переработке;</w:t>
            </w:r>
          </w:p>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rsidR="00BF3195" w:rsidRPr="00382235" w:rsidRDefault="00BF3195" w:rsidP="009D67C9">
            <w:pPr>
              <w:widowControl w:val="0"/>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минимальная/максимальная площадь земельных участков - 5000 кв. м/</w:t>
            </w:r>
            <w:r w:rsidRPr="00382235">
              <w:rPr>
                <w:b/>
                <w:bCs/>
                <w:color w:val="000000"/>
              </w:rPr>
              <w:t>не подлежит установлению</w:t>
            </w:r>
            <w:r w:rsidRPr="00382235">
              <w:rPr>
                <w:color w:val="000000"/>
              </w:rPr>
              <w:t>;</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30 м;</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75%;</w:t>
            </w:r>
          </w:p>
          <w:p w:rsidR="00BF3195" w:rsidRPr="00382235" w:rsidRDefault="00BF3195" w:rsidP="009D67C9">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9D67C9">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9D67C9">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 (для видов разрешенного использования 6.9)</w:t>
            </w:r>
          </w:p>
        </w:tc>
      </w:tr>
      <w:tr w:rsidR="00BF3195" w:rsidRPr="00382235">
        <w:trPr>
          <w:trHeight w:val="20"/>
        </w:trPr>
        <w:tc>
          <w:tcPr>
            <w:tcW w:w="3545" w:type="dxa"/>
          </w:tcPr>
          <w:p w:rsidR="00BF3195" w:rsidRPr="00382235" w:rsidRDefault="00BF3195" w:rsidP="00D3509C">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[6.2.1] - Автомобилестроительная промышленность</w:t>
            </w:r>
          </w:p>
        </w:tc>
        <w:tc>
          <w:tcPr>
            <w:tcW w:w="5670" w:type="dxa"/>
          </w:tcPr>
          <w:p w:rsidR="00BF3195" w:rsidRPr="00382235" w:rsidRDefault="00BF3195" w:rsidP="00D3509C">
            <w:pPr>
              <w:widowControl w:val="0"/>
              <w:tabs>
                <w:tab w:val="left" w:pos="2520"/>
              </w:tabs>
              <w:overflowPunct w:val="0"/>
              <w:autoSpaceDE w:val="0"/>
              <w:autoSpaceDN w:val="0"/>
              <w:adjustRightInd w:val="0"/>
              <w:spacing w:after="0" w:line="240" w:lineRule="auto"/>
              <w:jc w:val="both"/>
              <w:rPr>
                <w:color w:val="000000"/>
              </w:rPr>
            </w:pPr>
            <w:r w:rsidRPr="00382235">
              <w:rPr>
                <w:rFonts w:eastAsia="SimSun"/>
                <w:color w:val="000000"/>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rsidR="00BF3195" w:rsidRPr="00382235" w:rsidRDefault="00BF3195" w:rsidP="00D3509C">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9D67C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[6.3] - Легкая промышленность</w:t>
            </w:r>
          </w:p>
        </w:tc>
        <w:tc>
          <w:tcPr>
            <w:tcW w:w="5670" w:type="dxa"/>
          </w:tcPr>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rsidR="00BF3195" w:rsidRPr="00382235" w:rsidRDefault="00BF3195" w:rsidP="009D67C9">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9D67C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[6.3.1] - Фармацевтическая промышленность</w:t>
            </w:r>
          </w:p>
        </w:tc>
        <w:tc>
          <w:tcPr>
            <w:tcW w:w="5670" w:type="dxa"/>
          </w:tcPr>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rsidR="00BF3195" w:rsidRPr="00382235" w:rsidRDefault="00BF3195" w:rsidP="009D67C9">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1932"/>
        </w:trPr>
        <w:tc>
          <w:tcPr>
            <w:tcW w:w="3545" w:type="dxa"/>
          </w:tcPr>
          <w:p w:rsidR="00BF3195" w:rsidRPr="00382235" w:rsidRDefault="00BF3195" w:rsidP="009D67C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[6.4] - Пищевая промышленность</w:t>
            </w:r>
          </w:p>
        </w:tc>
        <w:tc>
          <w:tcPr>
            <w:tcW w:w="5670" w:type="dxa"/>
          </w:tcPr>
          <w:p w:rsidR="00BF3195" w:rsidRPr="00382235" w:rsidRDefault="00BF3195" w:rsidP="009D67C9">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rsidR="00BF3195" w:rsidRPr="00382235" w:rsidRDefault="00BF3195" w:rsidP="009D67C9">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1932"/>
        </w:trPr>
        <w:tc>
          <w:tcPr>
            <w:tcW w:w="3545" w:type="dxa"/>
          </w:tcPr>
          <w:p w:rsidR="00BF3195" w:rsidRPr="00382235" w:rsidRDefault="00BF3195" w:rsidP="00AD028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[6.5] - </w:t>
            </w:r>
            <w:r w:rsidRPr="00382235">
              <w:t>Нефтехимическая промышленность</w:t>
            </w:r>
          </w:p>
        </w:tc>
        <w:tc>
          <w:tcPr>
            <w:tcW w:w="5670" w:type="dxa"/>
          </w:tcPr>
          <w:p w:rsidR="00BF3195" w:rsidRPr="00382235" w:rsidRDefault="00BF3195" w:rsidP="00AD0282">
            <w:pPr>
              <w:widowControl w:val="0"/>
              <w:tabs>
                <w:tab w:val="left" w:pos="2520"/>
              </w:tabs>
              <w:overflowPunct w:val="0"/>
              <w:autoSpaceDE w:val="0"/>
              <w:autoSpaceDN w:val="0"/>
              <w:adjustRightInd w:val="0"/>
              <w:spacing w:after="0" w:line="240" w:lineRule="auto"/>
              <w:jc w:val="both"/>
              <w:rPr>
                <w:color w:val="000000"/>
              </w:rPr>
            </w:pPr>
            <w:r w:rsidRPr="00382235">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6124" w:type="dxa"/>
            <w:vMerge/>
          </w:tcPr>
          <w:p w:rsidR="00BF3195" w:rsidRPr="00382235" w:rsidRDefault="00BF3195" w:rsidP="00AD028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AD028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[6.6] - Строительная промышленность</w:t>
            </w:r>
          </w:p>
        </w:tc>
        <w:tc>
          <w:tcPr>
            <w:tcW w:w="5670" w:type="dxa"/>
          </w:tcPr>
          <w:p w:rsidR="00BF3195" w:rsidRPr="00382235" w:rsidRDefault="00BF3195" w:rsidP="00AD028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rsidR="00BF3195" w:rsidRPr="00382235" w:rsidRDefault="00BF3195" w:rsidP="00AD028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AD028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[6.9] - Склад</w:t>
            </w:r>
          </w:p>
        </w:tc>
        <w:tc>
          <w:tcPr>
            <w:tcW w:w="5670" w:type="dxa"/>
          </w:tcPr>
          <w:p w:rsidR="00BF3195" w:rsidRPr="00382235" w:rsidRDefault="00BF3195" w:rsidP="00AD028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rsidR="00BF3195" w:rsidRPr="00382235" w:rsidRDefault="00BF3195" w:rsidP="00AD028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AD0282">
            <w:pPr>
              <w:widowControl w:val="0"/>
              <w:overflowPunct w:val="0"/>
              <w:autoSpaceDE w:val="0"/>
              <w:autoSpaceDN w:val="0"/>
              <w:adjustRightInd w:val="0"/>
              <w:spacing w:after="0" w:line="240" w:lineRule="auto"/>
              <w:rPr>
                <w:color w:val="000000"/>
              </w:rPr>
            </w:pPr>
            <w:r w:rsidRPr="00382235">
              <w:rPr>
                <w:rFonts w:eastAsia="SimSun"/>
                <w:color w:val="000000"/>
                <w:lang w:eastAsia="zh-CN"/>
              </w:rPr>
              <w:t xml:space="preserve">[6.9.1] – </w:t>
            </w:r>
            <w:r w:rsidRPr="00382235">
              <w:rPr>
                <w:color w:val="000000"/>
              </w:rPr>
              <w:t>Складские площадки</w:t>
            </w:r>
          </w:p>
        </w:tc>
        <w:tc>
          <w:tcPr>
            <w:tcW w:w="5670" w:type="dxa"/>
          </w:tcPr>
          <w:p w:rsidR="00BF3195" w:rsidRPr="00382235" w:rsidRDefault="00BF3195" w:rsidP="00AD028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rsidR="00BF3195" w:rsidRPr="00382235" w:rsidRDefault="00BF3195" w:rsidP="00AD028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AD028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[6.11] – </w:t>
            </w:r>
            <w:r w:rsidRPr="00382235">
              <w:rPr>
                <w:color w:val="000000"/>
              </w:rPr>
              <w:t>Целлюлозно-бумажная промышленность</w:t>
            </w:r>
          </w:p>
        </w:tc>
        <w:tc>
          <w:tcPr>
            <w:tcW w:w="5670" w:type="dxa"/>
          </w:tcPr>
          <w:p w:rsidR="00BF3195" w:rsidRPr="00382235" w:rsidRDefault="00BF3195" w:rsidP="00AD028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rsidR="00BF3195" w:rsidRPr="00382235" w:rsidRDefault="00BF3195" w:rsidP="00AD028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shd w:val="clear" w:color="auto" w:fill="FFFFFF"/>
          </w:tcPr>
          <w:p w:rsidR="00BF3195" w:rsidRPr="00382235" w:rsidRDefault="00BF3195" w:rsidP="00AD0282">
            <w:pPr>
              <w:autoSpaceDE w:val="0"/>
              <w:spacing w:after="0" w:line="240" w:lineRule="auto"/>
              <w:rPr>
                <w:rFonts w:eastAsia="SimSun"/>
              </w:rPr>
            </w:pPr>
            <w:r w:rsidRPr="00382235">
              <w:rPr>
                <w:rFonts w:eastAsia="SimSun"/>
              </w:rPr>
              <w:t>[9.3] - Историко-культурная деятельность</w:t>
            </w:r>
          </w:p>
        </w:tc>
        <w:tc>
          <w:tcPr>
            <w:tcW w:w="5670" w:type="dxa"/>
            <w:shd w:val="clear" w:color="auto" w:fill="FFFFFF"/>
          </w:tcPr>
          <w:p w:rsidR="00BF3195" w:rsidRPr="003917EB" w:rsidRDefault="00BF3195" w:rsidP="00AD0282">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D0282">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D0282">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shd w:val="clear" w:color="auto" w:fill="FFFFFF"/>
          </w:tcPr>
          <w:p w:rsidR="00BF3195" w:rsidRPr="00382235" w:rsidRDefault="00BF3195" w:rsidP="00AD0282">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shd w:val="clear" w:color="auto" w:fill="FFFFFF"/>
          </w:tcPr>
          <w:p w:rsidR="00BF3195" w:rsidRPr="00382235" w:rsidRDefault="00BF3195" w:rsidP="00AD028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D0282">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D0282">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shd w:val="clear" w:color="auto" w:fill="FFFFFF"/>
          </w:tcPr>
          <w:p w:rsidR="00BF3195" w:rsidRPr="00382235" w:rsidRDefault="00BF3195" w:rsidP="00AD028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shd w:val="clear" w:color="auto" w:fill="FFFFFF"/>
          </w:tcPr>
          <w:p w:rsidR="00BF3195" w:rsidRPr="00382235" w:rsidRDefault="00BF3195" w:rsidP="00AD028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D0282">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9D67C9">
      <w:pPr>
        <w:widowControl w:val="0"/>
        <w:spacing w:after="0" w:line="240" w:lineRule="auto"/>
        <w:ind w:firstLine="426"/>
        <w:jc w:val="center"/>
        <w:rPr>
          <w:b/>
          <w:bCs/>
          <w:color w:val="000000"/>
        </w:rPr>
      </w:pPr>
    </w:p>
    <w:p w:rsidR="00BF3195" w:rsidRPr="000C7BD2" w:rsidRDefault="00BF3195" w:rsidP="009D67C9">
      <w:pPr>
        <w:widowControl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9D67C9">
            <w:pPr>
              <w:widowControl w:val="0"/>
              <w:tabs>
                <w:tab w:val="left" w:pos="2520"/>
              </w:tabs>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9D67C9">
            <w:pPr>
              <w:widowControl w:val="0"/>
              <w:tabs>
                <w:tab w:val="left" w:pos="2520"/>
              </w:tabs>
              <w:spacing w:after="0" w:line="240" w:lineRule="auto"/>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9D67C9">
            <w:pPr>
              <w:widowControl w:val="0"/>
              <w:tabs>
                <w:tab w:val="left" w:pos="2520"/>
              </w:tabs>
              <w:spacing w:after="0" w:line="240" w:lineRule="auto"/>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9D67C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Borders>
              <w:bottom w:val="single" w:sz="4" w:space="0" w:color="auto"/>
            </w:tcBorders>
          </w:tcPr>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tcBorders>
              <w:bottom w:val="single" w:sz="4" w:space="0" w:color="auto"/>
            </w:tcBorders>
          </w:tcPr>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w:t>
            </w:r>
            <w:r w:rsidRPr="00382235">
              <w:rPr>
                <w:b/>
                <w:bCs/>
                <w:color w:val="000000"/>
              </w:rPr>
              <w:t>не подлежит установлению</w:t>
            </w:r>
            <w:r w:rsidRPr="00382235">
              <w:rPr>
                <w:color w:val="000000"/>
              </w:rPr>
              <w:t>;</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9D67C9">
            <w:pPr>
              <w:widowControl w:val="0"/>
              <w:overflowPunct w:val="0"/>
              <w:autoSpaceDE w:val="0"/>
              <w:autoSpaceDN w:val="0"/>
              <w:adjustRightInd w:val="0"/>
              <w:spacing w:after="0" w:line="240" w:lineRule="auto"/>
              <w:ind w:firstLine="340"/>
              <w:rPr>
                <w:color w:val="000000"/>
              </w:rPr>
            </w:pPr>
            <w:r w:rsidRPr="00382235">
              <w:rPr>
                <w:color w:val="000000"/>
              </w:rPr>
              <w:t>Процент застройки подземной части не регламентируется.</w:t>
            </w:r>
          </w:p>
          <w:p w:rsidR="00BF3195" w:rsidRPr="00382235" w:rsidRDefault="00BF3195" w:rsidP="00707321">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9D67C9">
            <w:pPr>
              <w:widowControl w:val="0"/>
              <w:spacing w:after="0" w:line="240" w:lineRule="auto"/>
              <w:rPr>
                <w:rFonts w:eastAsia="SimSun"/>
              </w:rPr>
            </w:pPr>
            <w:r w:rsidRPr="00382235">
              <w:rPr>
                <w:rFonts w:eastAsia="SimSun"/>
              </w:rPr>
              <w:t>[</w:t>
            </w:r>
            <w:r w:rsidRPr="00382235">
              <w:t>4.9.1.1</w:t>
            </w:r>
            <w:r w:rsidRPr="00382235">
              <w:rPr>
                <w:rFonts w:eastAsia="SimSun"/>
              </w:rPr>
              <w:t>] - Заправка транспортных средств</w:t>
            </w:r>
          </w:p>
        </w:tc>
        <w:tc>
          <w:tcPr>
            <w:tcW w:w="5670" w:type="dxa"/>
            <w:tcBorders>
              <w:bottom w:val="single" w:sz="4" w:space="0" w:color="auto"/>
            </w:tcBorders>
          </w:tcPr>
          <w:p w:rsidR="00BF3195" w:rsidRPr="00382235" w:rsidRDefault="00BF3195" w:rsidP="009D67C9">
            <w:pPr>
              <w:spacing w:after="0" w:line="240" w:lineRule="auto"/>
              <w:jc w:val="both"/>
            </w:pPr>
            <w:r w:rsidRPr="00382235">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19" w:type="dxa"/>
            <w:vMerge w:val="restart"/>
          </w:tcPr>
          <w:p w:rsidR="00BF3195" w:rsidRPr="00382235" w:rsidRDefault="00BF3195" w:rsidP="009D67C9">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60/1000 кв. м;</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12 м;</w:t>
            </w:r>
          </w:p>
          <w:p w:rsidR="00BF3195" w:rsidRPr="00382235" w:rsidRDefault="00BF3195" w:rsidP="009D67C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9D67C9">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- 1 м;</w:t>
            </w:r>
          </w:p>
          <w:p w:rsidR="00BF3195" w:rsidRPr="00382235" w:rsidRDefault="00BF3195" w:rsidP="009D67C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9D67C9">
            <w:pPr>
              <w:widowControl w:val="0"/>
              <w:tabs>
                <w:tab w:val="left" w:pos="1134"/>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9D67C9">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bottom w:val="single" w:sz="4" w:space="0" w:color="auto"/>
            </w:tcBorders>
          </w:tcPr>
          <w:p w:rsidR="00BF3195" w:rsidRPr="00382235" w:rsidRDefault="00BF3195" w:rsidP="009D67C9">
            <w:pPr>
              <w:widowControl w:val="0"/>
              <w:spacing w:after="0" w:line="240" w:lineRule="auto"/>
              <w:rPr>
                <w:rFonts w:eastAsia="SimSun"/>
              </w:rPr>
            </w:pPr>
            <w:r w:rsidRPr="00382235">
              <w:rPr>
                <w:rFonts w:eastAsia="SimSun"/>
              </w:rPr>
              <w:t>[</w:t>
            </w:r>
            <w:r w:rsidRPr="00382235">
              <w:t>4.9.1.4</w:t>
            </w:r>
            <w:r w:rsidRPr="00382235">
              <w:rPr>
                <w:rFonts w:eastAsia="SimSun"/>
              </w:rPr>
              <w:t>] - Ремонт автомобилей</w:t>
            </w:r>
          </w:p>
        </w:tc>
        <w:tc>
          <w:tcPr>
            <w:tcW w:w="5670" w:type="dxa"/>
            <w:tcBorders>
              <w:bottom w:val="single" w:sz="4" w:space="0" w:color="auto"/>
            </w:tcBorders>
          </w:tcPr>
          <w:p w:rsidR="00BF3195" w:rsidRPr="00382235" w:rsidRDefault="00BF3195" w:rsidP="009D67C9">
            <w:pPr>
              <w:spacing w:after="0" w:line="240" w:lineRule="auto"/>
              <w:jc w:val="both"/>
            </w:pPr>
            <w:r w:rsidRPr="00382235">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19" w:type="dxa"/>
            <w:vMerge/>
            <w:tcBorders>
              <w:bottom w:val="single" w:sz="4" w:space="0" w:color="auto"/>
            </w:tcBorders>
          </w:tcPr>
          <w:p w:rsidR="00BF3195" w:rsidRPr="00382235" w:rsidRDefault="00BF3195" w:rsidP="009D67C9">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9D67C9">
            <w:pPr>
              <w:widowControl w:val="0"/>
              <w:spacing w:after="0" w:line="240" w:lineRule="auto"/>
              <w:rPr>
                <w:color w:val="000000"/>
              </w:rPr>
            </w:pPr>
            <w:r w:rsidRPr="00382235">
              <w:rPr>
                <w:rFonts w:eastAsia="SimSun"/>
                <w:color w:val="000000"/>
                <w:lang w:eastAsia="zh-CN"/>
              </w:rPr>
              <w:t xml:space="preserve">[6.12] - </w:t>
            </w:r>
            <w:r w:rsidRPr="00382235">
              <w:rPr>
                <w:color w:val="000000"/>
              </w:rPr>
              <w:t>Научно-производственная деятельность</w:t>
            </w:r>
          </w:p>
        </w:tc>
        <w:tc>
          <w:tcPr>
            <w:tcW w:w="5670" w:type="dxa"/>
          </w:tcPr>
          <w:p w:rsidR="00BF3195" w:rsidRPr="00382235" w:rsidRDefault="00BF3195" w:rsidP="009D67C9">
            <w:pPr>
              <w:widowControl w:val="0"/>
              <w:spacing w:after="0" w:line="240" w:lineRule="auto"/>
              <w:jc w:val="both"/>
              <w:rPr>
                <w:color w:val="000000"/>
              </w:rPr>
            </w:pPr>
            <w:r w:rsidRPr="00382235">
              <w:rPr>
                <w:color w:val="000000"/>
              </w:rPr>
              <w:t>Размещение технологических, промышленных, агропромышленных парков, бизнес-инкубаторов</w:t>
            </w:r>
          </w:p>
        </w:tc>
        <w:tc>
          <w:tcPr>
            <w:tcW w:w="6119" w:type="dxa"/>
          </w:tcPr>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минимальные отступы от границ земельных участков </w:t>
            </w:r>
          </w:p>
          <w:p w:rsidR="00BF3195" w:rsidRPr="00382235" w:rsidRDefault="00BF3195" w:rsidP="002D688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- 3 м;</w:t>
            </w:r>
          </w:p>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2D6888">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- 30 м;</w:t>
            </w:r>
          </w:p>
          <w:p w:rsidR="00BF3195" w:rsidRPr="00382235" w:rsidRDefault="00BF3195" w:rsidP="002D6888">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2D6888">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9D67C9">
      <w:pPr>
        <w:widowControl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9D67C9">
            <w:pPr>
              <w:widowControl w:val="0"/>
              <w:tabs>
                <w:tab w:val="left" w:pos="-1667"/>
              </w:tabs>
              <w:spacing w:after="0" w:line="240" w:lineRule="auto"/>
              <w:ind w:firstLine="426"/>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9D67C9">
            <w:pPr>
              <w:widowControl w:val="0"/>
              <w:tabs>
                <w:tab w:val="left" w:pos="-6204"/>
              </w:tabs>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9D67C9">
            <w:pPr>
              <w:widowControl w:val="0"/>
              <w:tabs>
                <w:tab w:val="left" w:pos="2520"/>
              </w:tabs>
              <w:spacing w:after="0" w:line="240" w:lineRule="auto"/>
              <w:ind w:firstLine="426"/>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9D67C9">
            <w:pPr>
              <w:widowControl w:val="0"/>
              <w:spacing w:after="0" w:line="240" w:lineRule="auto"/>
              <w:ind w:firstLine="459"/>
              <w:rPr>
                <w:rFonts w:eastAsia="SimSun"/>
                <w:color w:val="000000"/>
                <w:lang w:eastAsia="zh-CN"/>
              </w:rPr>
            </w:pPr>
            <w:r w:rsidRPr="00382235">
              <w:rPr>
                <w:rFonts w:eastAsia="SimSun"/>
                <w:color w:val="000000"/>
                <w:lang w:eastAsia="zh-CN"/>
              </w:rPr>
              <w:t>минимальная/максимальная площадь земельных участков, минимальная ширина земельных участков вдоль фронта улицы (проезда) - аналогичны, параметрам разрешенного строительства, реконструкции объектов с основными и условно разрешенными видами использования;</w:t>
            </w:r>
          </w:p>
          <w:p w:rsidR="00BF3195" w:rsidRPr="00382235" w:rsidRDefault="00BF3195" w:rsidP="009D67C9">
            <w:pPr>
              <w:widowControl w:val="0"/>
              <w:spacing w:after="0" w:line="240" w:lineRule="auto"/>
              <w:ind w:firstLine="459"/>
              <w:rPr>
                <w:rFonts w:eastAsia="SimSun"/>
                <w:color w:val="000000"/>
                <w:lang w:eastAsia="zh-CN"/>
              </w:rPr>
            </w:pPr>
          </w:p>
          <w:p w:rsidR="00BF3195" w:rsidRPr="00382235" w:rsidRDefault="00BF3195" w:rsidP="009D67C9">
            <w:pPr>
              <w:widowControl w:val="0"/>
              <w:spacing w:after="0" w:line="240" w:lineRule="auto"/>
              <w:ind w:firstLine="459"/>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максимальная высота зданий,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382235">
              <w:rPr>
                <w:color w:val="000000"/>
              </w:rPr>
              <w:t>;</w:t>
            </w:r>
          </w:p>
          <w:p w:rsidR="00BF3195" w:rsidRPr="00382235" w:rsidRDefault="00BF3195" w:rsidP="009D67C9">
            <w:pPr>
              <w:widowControl w:val="0"/>
              <w:spacing w:after="0" w:line="240" w:lineRule="auto"/>
              <w:ind w:firstLine="459"/>
              <w:rPr>
                <w:color w:val="000000"/>
              </w:rPr>
            </w:pPr>
          </w:p>
          <w:p w:rsidR="00BF3195" w:rsidRPr="00382235" w:rsidRDefault="00BF3195" w:rsidP="009D67C9">
            <w:pPr>
              <w:widowControl w:val="0"/>
              <w:spacing w:after="0" w:line="240" w:lineRule="auto"/>
              <w:ind w:firstLine="459"/>
              <w:rPr>
                <w:color w:val="000000"/>
              </w:rPr>
            </w:pPr>
            <w:r w:rsidRPr="00382235">
              <w:rPr>
                <w:color w:val="000000"/>
              </w:rPr>
              <w:t>минимальные отступы от границ земельных участков - 1 м;</w:t>
            </w:r>
          </w:p>
          <w:p w:rsidR="00BF3195" w:rsidRPr="00382235" w:rsidRDefault="00BF3195" w:rsidP="009D67C9">
            <w:pPr>
              <w:widowControl w:val="0"/>
              <w:spacing w:after="0" w:line="240" w:lineRule="auto"/>
              <w:ind w:firstLine="459"/>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9D67C9">
            <w:pPr>
              <w:widowControl w:val="0"/>
              <w:tabs>
                <w:tab w:val="left" w:pos="-6204"/>
              </w:tabs>
              <w:spacing w:after="0" w:line="240" w:lineRule="auto"/>
              <w:ind w:firstLine="459"/>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9D67C9">
            <w:pPr>
              <w:widowControl w:val="0"/>
              <w:spacing w:after="0" w:line="240" w:lineRule="auto"/>
              <w:ind w:firstLine="459"/>
              <w:rPr>
                <w:rFonts w:eastAsia="SimSun"/>
                <w:color w:val="000000"/>
                <w:lang w:eastAsia="zh-CN"/>
              </w:rPr>
            </w:pPr>
          </w:p>
          <w:p w:rsidR="00BF3195" w:rsidRPr="00382235" w:rsidRDefault="00BF3195" w:rsidP="009D67C9">
            <w:pPr>
              <w:widowControl w:val="0"/>
              <w:spacing w:after="0" w:line="240" w:lineRule="auto"/>
              <w:ind w:firstLine="426"/>
              <w:rPr>
                <w:rFonts w:eastAsia="SimSun"/>
                <w:color w:val="000000"/>
                <w:lang w:eastAsia="zh-CN"/>
              </w:rPr>
            </w:pPr>
          </w:p>
        </w:tc>
      </w:tr>
    </w:tbl>
    <w:p w:rsidR="00BF3195" w:rsidRPr="000C7BD2" w:rsidRDefault="00BF3195" w:rsidP="009D67C9">
      <w:pPr>
        <w:widowControl w:val="0"/>
        <w:tabs>
          <w:tab w:val="left" w:pos="2520"/>
        </w:tabs>
        <w:spacing w:after="0" w:line="240" w:lineRule="auto"/>
        <w:ind w:firstLine="680"/>
        <w:rPr>
          <w:rFonts w:eastAsia="SimSun"/>
          <w:color w:val="000000"/>
          <w:lang w:eastAsia="zh-CN"/>
        </w:rPr>
      </w:pPr>
    </w:p>
    <w:p w:rsidR="00BF3195" w:rsidRPr="000C7BD2" w:rsidRDefault="00BF3195" w:rsidP="009D67C9">
      <w:pPr>
        <w:pStyle w:val="NormalWeb"/>
        <w:spacing w:before="0" w:after="0"/>
        <w:ind w:firstLine="680"/>
        <w:rPr>
          <w:rFonts w:eastAsia="SimSun"/>
        </w:rPr>
      </w:pPr>
      <w:r w:rsidRPr="00C97777">
        <w:rPr>
          <w:rFonts w:eastAsia="SimSun"/>
          <w:b/>
          <w:bCs/>
        </w:rPr>
        <w:t>Ограничения использования земельных участков и объектов капитального строительства</w:t>
      </w:r>
      <w:r w:rsidRPr="000C7BD2">
        <w:rPr>
          <w:rFonts w:eastAsia="SimSun"/>
        </w:rPr>
        <w:t>:</w:t>
      </w:r>
    </w:p>
    <w:p w:rsidR="00BF3195" w:rsidRPr="000C7BD2" w:rsidRDefault="00BF3195" w:rsidP="009D67C9">
      <w:pPr>
        <w:pStyle w:val="NormalWeb"/>
        <w:spacing w:before="0" w:after="0"/>
        <w:ind w:firstLine="680"/>
        <w:rPr>
          <w:rFonts w:eastAsia="SimSun"/>
        </w:rPr>
      </w:pPr>
      <w:r w:rsidRPr="000C7BD2">
        <w:t xml:space="preserve">Минимальный процент озеленения земельного участка для зданий общественно-делового назначения – </w:t>
      </w:r>
      <w:r>
        <w:t>15</w:t>
      </w:r>
      <w:r w:rsidRPr="000C7BD2">
        <w:t>%.</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общественных зданий – 5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общественных зданий – 3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6) от остальных зданий - 5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производственной территориальной зоны не допускается: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а) в составе рекреационных зон;</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б) на землях особо охраняемых территорий, в том числе:</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первом поясе зоны санитарной охраны источников водоснабжения;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водоохранных и прибрежных зонах рек, морей;</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охраны памятников истории и культуры без согласования с соответствующими органами охраны памятников;</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возможного катастрофического затопления в результате разрушения плотин или дамб.</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Не допускается расширение производственных предприятий, если при этом требуется увеличение размера санитарно-защитных зон.</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BF3195"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Запрещается проектирование указанных предприятий на территории бывших кладбищ, скотомогильников, свалок.</w:t>
      </w:r>
    </w:p>
    <w:p w:rsidR="00BF3195" w:rsidRPr="008137DD" w:rsidRDefault="00BF3195" w:rsidP="001E7140">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9D67C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rsidP="00753DA4">
      <w:pPr>
        <w:widowControl w:val="0"/>
        <w:overflowPunct w:val="0"/>
        <w:autoSpaceDE w:val="0"/>
        <w:autoSpaceDN w:val="0"/>
        <w:adjustRightInd w:val="0"/>
        <w:ind w:firstLine="426"/>
        <w:jc w:val="center"/>
        <w:rPr>
          <w:rFonts w:eastAsia="SimSun"/>
          <w:b/>
          <w:bCs/>
          <w:color w:val="000000"/>
          <w:u w:val="single"/>
          <w:lang w:eastAsia="zh-CN"/>
        </w:rPr>
      </w:pPr>
    </w:p>
    <w:p w:rsidR="00BF3195" w:rsidRDefault="00BF3195">
      <w:pPr>
        <w:rPr>
          <w:rFonts w:eastAsia="SimSun"/>
          <w:b/>
          <w:bCs/>
          <w:color w:val="000000"/>
          <w:u w:val="single"/>
          <w:lang w:eastAsia="zh-CN"/>
        </w:rPr>
      </w:pPr>
      <w:r>
        <w:rPr>
          <w:rFonts w:eastAsia="SimSun"/>
          <w:b/>
          <w:bCs/>
          <w:color w:val="000000"/>
          <w:u w:val="single"/>
          <w:lang w:eastAsia="zh-CN"/>
        </w:rPr>
        <w:br w:type="page"/>
      </w:r>
    </w:p>
    <w:p w:rsidR="00BF3195" w:rsidRDefault="00BF3195">
      <w:pPr>
        <w:rPr>
          <w:rFonts w:eastAsia="SimSun"/>
          <w:b/>
          <w:bCs/>
          <w:color w:val="000000"/>
          <w:u w:val="single"/>
          <w:lang w:eastAsia="zh-CN"/>
        </w:rPr>
      </w:pPr>
    </w:p>
    <w:p w:rsidR="00BF3195" w:rsidRDefault="00BF3195" w:rsidP="00572562">
      <w:pPr>
        <w:pStyle w:val="Heading6"/>
      </w:pPr>
      <w:bookmarkStart w:id="123" w:name="_Toc154064755"/>
      <w:r w:rsidRPr="000C7BD2">
        <w:t>П</w:t>
      </w:r>
      <w:r>
        <w:t>2.</w:t>
      </w:r>
      <w:r w:rsidRPr="00D3509C">
        <w:t>Зона размещения производственных объектов III–V класса опасности</w:t>
      </w:r>
      <w:r w:rsidRPr="000C7BD2">
        <w:t>.</w:t>
      </w:r>
      <w:bookmarkEnd w:id="123"/>
    </w:p>
    <w:p w:rsidR="00BF3195" w:rsidRPr="000C7BD2" w:rsidRDefault="00BF3195" w:rsidP="00D402B5">
      <w:pPr>
        <w:rPr>
          <w:lang w:eastAsia="zh-CN"/>
        </w:rPr>
      </w:pPr>
    </w:p>
    <w:p w:rsidR="00BF3195" w:rsidRPr="000C7BD2" w:rsidRDefault="00BF3195" w:rsidP="00D3509C">
      <w:pPr>
        <w:widowControl w:val="0"/>
        <w:overflowPunct w:val="0"/>
        <w:autoSpaceDE w:val="0"/>
        <w:autoSpaceDN w:val="0"/>
        <w:adjustRightInd w:val="0"/>
        <w:spacing w:after="0" w:line="240" w:lineRule="auto"/>
        <w:ind w:firstLine="680"/>
        <w:jc w:val="both"/>
        <w:rPr>
          <w:rFonts w:eastAsia="SimSun"/>
          <w:i/>
          <w:iCs/>
          <w:color w:val="000000"/>
          <w:lang w:eastAsia="zh-CN"/>
        </w:rPr>
      </w:pPr>
      <w:r w:rsidRPr="000C7BD2">
        <w:rPr>
          <w:rFonts w:eastAsia="SimSun"/>
          <w:i/>
          <w:iCs/>
          <w:color w:val="000000"/>
          <w:lang w:eastAsia="zh-CN"/>
        </w:rPr>
        <w:t>Зона П</w:t>
      </w:r>
      <w:r>
        <w:rPr>
          <w:rFonts w:eastAsia="SimSun"/>
          <w:i/>
          <w:iCs/>
          <w:color w:val="000000"/>
          <w:lang w:eastAsia="zh-CN"/>
        </w:rPr>
        <w:t>2</w:t>
      </w:r>
      <w:r w:rsidRPr="000C7BD2">
        <w:rPr>
          <w:rFonts w:eastAsia="SimSun"/>
          <w:i/>
          <w:iCs/>
          <w:color w:val="000000"/>
          <w:lang w:eastAsia="zh-CN"/>
        </w:rPr>
        <w:t xml:space="preserve"> выделена для обеспечения правовых условий формирования предприятий, производств и объектов </w:t>
      </w:r>
      <w:r w:rsidRPr="00D3509C">
        <w:rPr>
          <w:rFonts w:eastAsia="SimSun"/>
          <w:i/>
          <w:iCs/>
          <w:color w:val="000000"/>
          <w:lang w:eastAsia="zh-CN"/>
        </w:rPr>
        <w:t>III–V</w:t>
      </w:r>
      <w:r w:rsidRPr="000C7BD2">
        <w:rPr>
          <w:rFonts w:eastAsia="SimSun"/>
          <w:i/>
          <w:iCs/>
          <w:color w:val="000000"/>
          <w:lang w:eastAsia="zh-CN"/>
        </w:rPr>
        <w:t xml:space="preserve"> класса опасностиСЗЗ-</w:t>
      </w:r>
      <w:r>
        <w:rPr>
          <w:rFonts w:eastAsia="SimSun"/>
          <w:i/>
          <w:iCs/>
          <w:color w:val="000000"/>
          <w:lang w:eastAsia="zh-CN"/>
        </w:rPr>
        <w:t>3</w:t>
      </w:r>
      <w:r w:rsidRPr="000C7BD2">
        <w:rPr>
          <w:rFonts w:eastAsia="SimSun"/>
          <w:i/>
          <w:iCs/>
          <w:color w:val="000000"/>
          <w:lang w:eastAsia="zh-CN"/>
        </w:rPr>
        <w:t>00</w:t>
      </w:r>
      <w:r>
        <w:rPr>
          <w:rFonts w:eastAsia="SimSun"/>
          <w:i/>
          <w:iCs/>
          <w:color w:val="000000"/>
          <w:lang w:eastAsia="zh-CN"/>
        </w:rPr>
        <w:t>-50 м</w:t>
      </w:r>
      <w:r w:rsidRPr="000C7BD2">
        <w:rPr>
          <w:rFonts w:eastAsia="SimSun"/>
          <w:i/>
          <w:iCs/>
          <w:color w:val="000000"/>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BF3195" w:rsidRPr="000C7BD2" w:rsidRDefault="00BF3195" w:rsidP="00174442">
      <w:pPr>
        <w:widowControl w:val="0"/>
        <w:overflowPunct w:val="0"/>
        <w:autoSpaceDE w:val="0"/>
        <w:autoSpaceDN w:val="0"/>
        <w:adjustRightInd w:val="0"/>
        <w:spacing w:after="0" w:line="240" w:lineRule="auto"/>
        <w:jc w:val="center"/>
        <w:rPr>
          <w:rFonts w:eastAsia="SimSun"/>
          <w:color w:val="000000"/>
          <w:u w:val="single"/>
          <w:lang w:eastAsia="zh-CN"/>
        </w:rPr>
      </w:pPr>
    </w:p>
    <w:p w:rsidR="00BF3195" w:rsidRPr="000C7BD2" w:rsidRDefault="00BF3195" w:rsidP="00174442">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1382"/>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[6.1] – Недропользование</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Осуществление геологических изысканий;</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добыча полезных ископаемых открытым (карьеры, отвалы) и закрытым (шахты, скважины) способами;</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в том числе подземных, в целях добычи полезных ископаемых;</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необходимых для подготовки сырья к транспортировке и (или) промышленной переработке;</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rsidR="00BF3195" w:rsidRPr="00382235" w:rsidRDefault="00BF3195" w:rsidP="001E7140">
            <w:pPr>
              <w:widowControl w:val="0"/>
              <w:tabs>
                <w:tab w:val="left" w:pos="1134"/>
              </w:tabs>
              <w:overflowPunct w:val="0"/>
              <w:autoSpaceDE w:val="0"/>
              <w:autoSpaceDN w:val="0"/>
              <w:adjustRightInd w:val="0"/>
              <w:spacing w:after="0" w:line="240" w:lineRule="auto"/>
              <w:ind w:firstLine="567"/>
              <w:jc w:val="both"/>
              <w:rPr>
                <w:color w:val="000000"/>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1E714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30 м;</w:t>
            </w:r>
          </w:p>
          <w:p w:rsidR="00BF3195" w:rsidRPr="00382235" w:rsidRDefault="00BF3195" w:rsidP="001E714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1E714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E714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75%;</w:t>
            </w:r>
          </w:p>
          <w:p w:rsidR="00BF3195" w:rsidRPr="00382235" w:rsidRDefault="00BF3195" w:rsidP="001E7140">
            <w:pPr>
              <w:widowControl w:val="0"/>
              <w:tabs>
                <w:tab w:val="left" w:pos="2520"/>
              </w:tabs>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1E7140">
            <w:pPr>
              <w:widowControl w:val="0"/>
              <w:tabs>
                <w:tab w:val="left" w:pos="2520"/>
              </w:tabs>
              <w:overflowPunct w:val="0"/>
              <w:autoSpaceDE w:val="0"/>
              <w:autoSpaceDN w:val="0"/>
              <w:adjustRightInd w:val="0"/>
              <w:spacing w:after="0" w:line="240" w:lineRule="auto"/>
              <w:ind w:firstLine="567"/>
              <w:jc w:val="both"/>
              <w:rPr>
                <w:color w:val="000000"/>
              </w:rPr>
            </w:pPr>
            <w:r w:rsidRPr="00382235">
              <w:rPr>
                <w:color w:val="000000"/>
              </w:rPr>
              <w:t>Процент застройки подземной части не регламентируется.</w:t>
            </w:r>
          </w:p>
          <w:p w:rsidR="00BF3195" w:rsidRPr="00382235" w:rsidRDefault="00BF3195" w:rsidP="001E7140">
            <w:pPr>
              <w:widowControl w:val="0"/>
              <w:tabs>
                <w:tab w:val="left" w:pos="2520"/>
              </w:tabs>
              <w:overflowPunct w:val="0"/>
              <w:autoSpaceDE w:val="0"/>
              <w:autoSpaceDN w:val="0"/>
              <w:adjustRightInd w:val="0"/>
              <w:spacing w:after="0" w:line="240" w:lineRule="auto"/>
              <w:ind w:firstLine="567"/>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 (для видов разрешенного использования 6.9, 6.12)</w:t>
            </w:r>
          </w:p>
        </w:tc>
      </w:tr>
      <w:tr w:rsidR="00BF3195" w:rsidRPr="00382235">
        <w:trPr>
          <w:trHeight w:val="846"/>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[6.2.1] - Автомобилестроительная промышленность</w:t>
            </w:r>
          </w:p>
        </w:tc>
        <w:tc>
          <w:tcPr>
            <w:tcW w:w="5670"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rsidR="00BF3195" w:rsidRPr="00382235" w:rsidRDefault="00BF3195" w:rsidP="00174442">
            <w:pPr>
              <w:widowControl w:val="0"/>
              <w:tabs>
                <w:tab w:val="left" w:pos="1134"/>
              </w:tabs>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[6.3] - Легкая промышленность.</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[6.3.1] - Фармацевтическая промышленность</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1144"/>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[6.4] - Пищевая промышленность</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[6.6] - Строительная промышленность</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[6.9] - Склад</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color w:val="000000"/>
              </w:rPr>
            </w:pPr>
            <w:r w:rsidRPr="00382235">
              <w:rPr>
                <w:rFonts w:eastAsia="SimSun"/>
                <w:color w:val="000000"/>
                <w:lang w:eastAsia="zh-CN"/>
              </w:rPr>
              <w:t xml:space="preserve">[6.9.1] – </w:t>
            </w:r>
            <w:r w:rsidRPr="00382235">
              <w:rPr>
                <w:color w:val="000000"/>
              </w:rPr>
              <w:t>Складские площадки</w:t>
            </w:r>
          </w:p>
        </w:tc>
        <w:tc>
          <w:tcPr>
            <w:tcW w:w="5670"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[6.11] – </w:t>
            </w:r>
            <w:r w:rsidRPr="00382235">
              <w:rPr>
                <w:color w:val="000000"/>
              </w:rPr>
              <w:t>Целлюлозно-бумажная промышленность</w:t>
            </w:r>
          </w:p>
        </w:tc>
        <w:tc>
          <w:tcPr>
            <w:tcW w:w="5670"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[6.12] – </w:t>
            </w:r>
            <w:r w:rsidRPr="00382235">
              <w:rPr>
                <w:color w:val="000000"/>
              </w:rPr>
              <w:t>Научно-производственная деятельность</w:t>
            </w:r>
          </w:p>
        </w:tc>
        <w:tc>
          <w:tcPr>
            <w:tcW w:w="5670"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технологических, промышленных, агропромышленных парков, бизнес-инкубаторов</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4A5BFF" w:rsidRDefault="00BF3195" w:rsidP="004A5BFF">
            <w:pPr>
              <w:widowControl w:val="0"/>
              <w:overflowPunct w:val="0"/>
              <w:autoSpaceDE w:val="0"/>
              <w:autoSpaceDN w:val="0"/>
              <w:adjustRightInd w:val="0"/>
              <w:spacing w:after="0" w:line="240" w:lineRule="auto"/>
              <w:rPr>
                <w:rFonts w:eastAsia="SimSun"/>
              </w:rPr>
            </w:pPr>
            <w:r w:rsidRPr="004A5BFF">
              <w:rPr>
                <w:rFonts w:eastAsia="SimSun"/>
              </w:rPr>
              <w:t>[9.3] - Историко-культурная деятельность</w:t>
            </w:r>
          </w:p>
        </w:tc>
        <w:tc>
          <w:tcPr>
            <w:tcW w:w="5670" w:type="dxa"/>
          </w:tcPr>
          <w:p w:rsidR="00BF3195" w:rsidRPr="004A5BFF" w:rsidRDefault="00BF3195" w:rsidP="004A5BFF">
            <w:pPr>
              <w:pStyle w:val="aa"/>
              <w:rPr>
                <w:rFonts w:ascii="Times New Roman" w:eastAsia="SimSun" w:hAnsi="Times New Roman" w:cs="Times New Roman"/>
                <w:sz w:val="24"/>
                <w:szCs w:val="24"/>
              </w:rPr>
            </w:pPr>
            <w:r w:rsidRPr="004A5BFF">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4A5BFF" w:rsidRDefault="00BF3195" w:rsidP="004A5BFF">
            <w:pPr>
              <w:pStyle w:val="aa"/>
              <w:rPr>
                <w:rFonts w:ascii="Times New Roman" w:eastAsia="SimSun" w:hAnsi="Times New Roman" w:cs="Times New Roman"/>
                <w:sz w:val="24"/>
                <w:szCs w:val="24"/>
              </w:rPr>
            </w:pPr>
            <w:r w:rsidRPr="004A5BFF">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4A5BFF">
            <w:pPr>
              <w:widowControl w:val="0"/>
              <w:tabs>
                <w:tab w:val="left" w:pos="2520"/>
              </w:tabs>
              <w:overflowPunct w:val="0"/>
              <w:autoSpaceDE w:val="0"/>
              <w:autoSpaceDN w:val="0"/>
              <w:adjustRightInd w:val="0"/>
              <w:spacing w:after="0" w:line="240" w:lineRule="auto"/>
              <w:ind w:firstLine="567"/>
              <w:jc w:val="both"/>
              <w:rPr>
                <w:b/>
                <w:bCs/>
                <w:color w:val="000000"/>
              </w:rPr>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Borders>
              <w:bottom w:val="single" w:sz="6" w:space="0" w:color="auto"/>
            </w:tcBorders>
            <w:shd w:val="clear" w:color="auto" w:fill="FFFFFF"/>
          </w:tcPr>
          <w:p w:rsidR="00BF3195" w:rsidRPr="00382235" w:rsidRDefault="00BF3195" w:rsidP="00174442">
            <w:pPr>
              <w:autoSpaceDE w:val="0"/>
              <w:spacing w:after="0" w:line="240" w:lineRule="auto"/>
              <w:rPr>
                <w:rFonts w:eastAsia="SimSun"/>
              </w:rPr>
            </w:pPr>
            <w:r w:rsidRPr="00382235">
              <w:rPr>
                <w:rFonts w:eastAsia="SimSun"/>
                <w:color w:val="000000"/>
                <w:lang w:eastAsia="zh-CN"/>
              </w:rPr>
              <w:t>[12.0.1] - Улично-дорожная сеть</w:t>
            </w:r>
          </w:p>
        </w:tc>
        <w:tc>
          <w:tcPr>
            <w:tcW w:w="5670" w:type="dxa"/>
            <w:tcBorders>
              <w:bottom w:val="single" w:sz="6" w:space="0" w:color="auto"/>
            </w:tcBorders>
            <w:shd w:val="clear" w:color="auto" w:fill="FFFFFF"/>
          </w:tcPr>
          <w:p w:rsidR="00BF3195" w:rsidRPr="0013627F" w:rsidRDefault="00BF3195" w:rsidP="00174442">
            <w:pPr>
              <w:pStyle w:val="ConsPlusNormal"/>
              <w:jc w:val="both"/>
              <w:rPr>
                <w:sz w:val="24"/>
                <w:szCs w:val="24"/>
              </w:rPr>
            </w:pPr>
            <w:r w:rsidRPr="000C7BD2">
              <w:rPr>
                <w:rFonts w:eastAsia="SimSun"/>
                <w:color w:val="000000"/>
                <w:sz w:val="24"/>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174442">
            <w:pPr>
              <w:widowControl w:val="0"/>
              <w:overflowPunct w:val="0"/>
              <w:autoSpaceDE w:val="0"/>
              <w:autoSpaceDN w:val="0"/>
              <w:adjustRightInd w:val="0"/>
              <w:spacing w:after="0" w:line="240" w:lineRule="auto"/>
              <w:ind w:firstLine="567"/>
              <w:jc w:val="both"/>
              <w:rPr>
                <w:color w:val="000000"/>
              </w:rPr>
            </w:pPr>
            <w:r w:rsidRPr="00382235">
              <w:rPr>
                <w:color w:val="000000"/>
              </w:rPr>
              <w:t>Регламенты не подлежат установлению.</w:t>
            </w:r>
          </w:p>
          <w:p w:rsidR="00BF3195" w:rsidRPr="00382235" w:rsidRDefault="00BF3195" w:rsidP="00174442">
            <w:pPr>
              <w:widowControl w:val="0"/>
              <w:overflowPunct w:val="0"/>
              <w:autoSpaceDE w:val="0"/>
              <w:autoSpaceDN w:val="0"/>
              <w:adjustRightInd w:val="0"/>
              <w:spacing w:after="0" w:line="240" w:lineRule="auto"/>
              <w:ind w:firstLine="567"/>
              <w:jc w:val="both"/>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401"/>
        </w:trPr>
        <w:tc>
          <w:tcPr>
            <w:tcW w:w="3545" w:type="dxa"/>
            <w:tcBorders>
              <w:top w:val="single" w:sz="6" w:space="0" w:color="auto"/>
              <w:left w:val="single" w:sz="6" w:space="0" w:color="auto"/>
              <w:bottom w:val="single" w:sz="6" w:space="0" w:color="auto"/>
              <w:right w:val="single" w:sz="6" w:space="0" w:color="auto"/>
            </w:tcBorders>
            <w:shd w:val="clear" w:color="auto" w:fill="FFFFFF"/>
          </w:tcPr>
          <w:p w:rsidR="00BF3195" w:rsidRPr="00382235" w:rsidRDefault="00BF3195" w:rsidP="00174442">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[12.0.2] - Благоустройство территории</w:t>
            </w:r>
          </w:p>
        </w:tc>
        <w:tc>
          <w:tcPr>
            <w:tcW w:w="5670" w:type="dxa"/>
            <w:tcBorders>
              <w:top w:val="single" w:sz="6" w:space="0" w:color="auto"/>
              <w:left w:val="single" w:sz="6" w:space="0" w:color="auto"/>
              <w:bottom w:val="single" w:sz="6" w:space="0" w:color="auto"/>
            </w:tcBorders>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rsidR="00BF3195" w:rsidRPr="00382235" w:rsidRDefault="00BF3195" w:rsidP="00174442">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4.9.1.3</w:t>
            </w:r>
            <w:r w:rsidRPr="00382235">
              <w:rPr>
                <w:rFonts w:eastAsia="SimSun"/>
                <w:color w:val="000000"/>
                <w:lang w:eastAsia="zh-CN"/>
              </w:rPr>
              <w:t xml:space="preserve">] - </w:t>
            </w:r>
            <w:r w:rsidRPr="00382235">
              <w:rPr>
                <w:color w:val="000000"/>
              </w:rPr>
              <w:t>Автомобильные мойки</w:t>
            </w:r>
          </w:p>
        </w:tc>
        <w:tc>
          <w:tcPr>
            <w:tcW w:w="5670" w:type="dxa"/>
            <w:tcBorders>
              <w:top w:val="single" w:sz="4" w:space="0" w:color="auto"/>
              <w:bottom w:val="single" w:sz="4" w:space="0" w:color="auto"/>
            </w:tcBorders>
          </w:tcPr>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автомобильных моек, а также размещение магазинов сопутствующей торговли</w:t>
            </w:r>
          </w:p>
        </w:tc>
        <w:tc>
          <w:tcPr>
            <w:tcW w:w="6119" w:type="dxa"/>
            <w:vMerge w:val="restart"/>
          </w:tcPr>
          <w:p w:rsidR="00BF3195" w:rsidRPr="00382235" w:rsidRDefault="00BF3195" w:rsidP="00174442">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60/1000 кв.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12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- 1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4.9.1.4</w:t>
            </w:r>
            <w:r w:rsidRPr="00382235">
              <w:rPr>
                <w:rFonts w:eastAsia="SimSun"/>
                <w:color w:val="000000"/>
                <w:lang w:eastAsia="zh-CN"/>
              </w:rPr>
              <w:t xml:space="preserve">] - </w:t>
            </w:r>
            <w:r w:rsidRPr="00382235">
              <w:rPr>
                <w:color w:val="000000"/>
              </w:rPr>
              <w:t>Ремонт автомобилей</w:t>
            </w:r>
          </w:p>
        </w:tc>
        <w:tc>
          <w:tcPr>
            <w:tcW w:w="5670" w:type="dxa"/>
            <w:tcBorders>
              <w:top w:val="single" w:sz="4" w:space="0" w:color="auto"/>
              <w:bottom w:val="single" w:sz="4" w:space="0" w:color="auto"/>
            </w:tcBorders>
          </w:tcPr>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19" w:type="dxa"/>
            <w:vMerge/>
            <w:vAlign w:val="center"/>
          </w:tcPr>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p>
        </w:tc>
      </w:tr>
    </w:tbl>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174442">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174442">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174442">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174442">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Pr="00C97777" w:rsidRDefault="00BF3195" w:rsidP="00174442">
      <w:pPr>
        <w:pStyle w:val="NormalWeb"/>
        <w:spacing w:before="0" w:after="0"/>
        <w:ind w:firstLine="680"/>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C97777" w:rsidRDefault="00BF3195" w:rsidP="00174442">
      <w:pPr>
        <w:pStyle w:val="NormalWeb"/>
        <w:spacing w:before="0" w:after="0"/>
        <w:ind w:firstLine="680"/>
        <w:rPr>
          <w:rFonts w:eastAsia="SimSun"/>
        </w:rPr>
      </w:pPr>
      <w:r w:rsidRPr="000C7BD2">
        <w:t xml:space="preserve">Минимальный процент озеленения земельного участка для зданий общественно-делового назначения – </w:t>
      </w:r>
      <w:r>
        <w:t>15</w:t>
      </w:r>
      <w:r w:rsidRPr="000C7BD2">
        <w:t>%.</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общественных зданий – 5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общественных зданий – 3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6) от остальных зданий - 5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производственной территориальной зоны не допускается: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а) в составе рекреационных зон;</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б) на землях особо охраняемых территорий, в том числе: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первом поясе зоны санитарной охраны источников водоснабжения;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водоохранных и прибрежных зонах рек, морей;</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охраны памятников истории и культуры без согласования с соответствующими органами охраны памятников;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возможного катастрофического затопления в результате разрушения плотин или дамб.</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Не допускается расширение производственных предприятий, если при этом требуется увеличение размера санитарно-защитных зон.</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BF3195"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Запрещается проектирование указанных предприятий на территории бывших кладбищ, скотомогильников, свалок.</w:t>
      </w:r>
    </w:p>
    <w:p w:rsidR="00BF3195" w:rsidRPr="009E08CF" w:rsidRDefault="00BF3195" w:rsidP="00174442">
      <w:pPr>
        <w:widowControl w:val="0"/>
        <w:spacing w:after="0" w:line="240" w:lineRule="auto"/>
        <w:ind w:firstLine="680"/>
      </w:pPr>
      <w:r w:rsidRPr="009E08CF">
        <w:t>При размещении объектов малого бизнеса, относящихся к IV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rsidR="00BF3195" w:rsidRPr="009E08CF" w:rsidRDefault="00BF3195" w:rsidP="00174442">
      <w:pPr>
        <w:widowControl w:val="0"/>
        <w:spacing w:after="0" w:line="240" w:lineRule="auto"/>
        <w:ind w:firstLine="680"/>
      </w:pPr>
      <w:r w:rsidRPr="009E08CF">
        <w:t>Для действующих объектов малого бизнеса IV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rsidR="00BF3195" w:rsidRPr="009E08CF" w:rsidRDefault="00BF3195" w:rsidP="00174442">
      <w:pPr>
        <w:widowControl w:val="0"/>
        <w:spacing w:after="0" w:line="240" w:lineRule="auto"/>
        <w:ind w:firstLine="680"/>
      </w:pPr>
      <w:r w:rsidRPr="009E08CF">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rsidR="00BF3195" w:rsidRPr="009E08CF" w:rsidRDefault="00BF3195" w:rsidP="00174442">
      <w:pPr>
        <w:spacing w:after="0" w:line="240" w:lineRule="auto"/>
        <w:ind w:firstLine="680"/>
      </w:pPr>
      <w:r w:rsidRPr="009E08CF">
        <w:t>Участки производственных территорий с производствами IV класса, размещение которых по санитарным требованиям недопустимо в составе других зон, следует размещать только в производственной зоне.</w:t>
      </w:r>
    </w:p>
    <w:p w:rsidR="00BF3195" w:rsidRPr="009E08CF" w:rsidRDefault="00BF3195" w:rsidP="00174442">
      <w:pPr>
        <w:spacing w:after="0" w:line="240" w:lineRule="auto"/>
        <w:ind w:firstLine="680"/>
      </w:pPr>
      <w:r w:rsidRPr="009E08CF">
        <w:t>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50 м.</w:t>
      </w:r>
    </w:p>
    <w:p w:rsidR="00BF3195" w:rsidRPr="009E08CF" w:rsidRDefault="00BF3195" w:rsidP="00174442">
      <w:pPr>
        <w:spacing w:after="0" w:line="240" w:lineRule="auto"/>
        <w:ind w:firstLine="680"/>
      </w:pPr>
      <w:r w:rsidRPr="009E08CF">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rsidR="00BF3195" w:rsidRPr="009E08CF" w:rsidRDefault="00BF3195" w:rsidP="00174442">
      <w:pPr>
        <w:spacing w:after="0" w:line="240" w:lineRule="auto"/>
        <w:ind w:firstLine="680"/>
      </w:pPr>
      <w:r w:rsidRPr="009E08CF">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rsidR="00BF3195" w:rsidRPr="009E08CF" w:rsidRDefault="00BF3195" w:rsidP="009E5DAC">
      <w:pPr>
        <w:numPr>
          <w:ilvl w:val="0"/>
          <w:numId w:val="29"/>
        </w:numPr>
        <w:autoSpaceDE w:val="0"/>
        <w:autoSpaceDN w:val="0"/>
        <w:adjustRightInd w:val="0"/>
        <w:spacing w:after="0" w:line="240" w:lineRule="auto"/>
        <w:ind w:left="0" w:firstLine="680"/>
        <w:jc w:val="both"/>
      </w:pPr>
      <w:r w:rsidRPr="009E08CF">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rsidR="00BF3195" w:rsidRPr="009E08CF" w:rsidRDefault="00BF3195" w:rsidP="009E5DAC">
      <w:pPr>
        <w:numPr>
          <w:ilvl w:val="0"/>
          <w:numId w:val="29"/>
        </w:numPr>
        <w:autoSpaceDE w:val="0"/>
        <w:autoSpaceDN w:val="0"/>
        <w:adjustRightInd w:val="0"/>
        <w:spacing w:after="0" w:line="240" w:lineRule="auto"/>
        <w:ind w:left="0" w:firstLine="680"/>
        <w:jc w:val="both"/>
      </w:pPr>
      <w:r w:rsidRPr="009E08CF">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rsidR="00BF3195" w:rsidRPr="009E08CF" w:rsidRDefault="00BF3195" w:rsidP="009E5DAC">
      <w:pPr>
        <w:numPr>
          <w:ilvl w:val="0"/>
          <w:numId w:val="29"/>
        </w:numPr>
        <w:autoSpaceDE w:val="0"/>
        <w:autoSpaceDN w:val="0"/>
        <w:adjustRightInd w:val="0"/>
        <w:spacing w:after="0" w:line="240" w:lineRule="auto"/>
        <w:ind w:left="0" w:firstLine="680"/>
        <w:jc w:val="both"/>
      </w:pPr>
      <w:r w:rsidRPr="009E08CF">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rsidR="00BF3195" w:rsidRPr="009E08CF" w:rsidRDefault="00BF3195" w:rsidP="00174442">
      <w:pPr>
        <w:spacing w:after="0" w:line="240" w:lineRule="auto"/>
        <w:ind w:firstLine="680"/>
      </w:pPr>
      <w:r w:rsidRPr="009E08CF">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rsidR="00BF3195" w:rsidRPr="009E08CF" w:rsidRDefault="00BF3195" w:rsidP="00174442">
      <w:pPr>
        <w:spacing w:after="0" w:line="240" w:lineRule="auto"/>
        <w:ind w:firstLine="680"/>
      </w:pPr>
      <w:r w:rsidRPr="009E08CF">
        <w:t>Не допускается расширение производственных предприятий, если при этом требуется увеличение размера санитарно-защитных зон.</w:t>
      </w:r>
    </w:p>
    <w:p w:rsidR="00BF3195" w:rsidRDefault="00BF3195" w:rsidP="00174442">
      <w:pPr>
        <w:spacing w:after="0" w:line="240" w:lineRule="auto"/>
        <w:ind w:firstLine="680"/>
      </w:pPr>
      <w:r w:rsidRPr="009E08CF">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rsidR="00BF3195" w:rsidRPr="00121F09" w:rsidRDefault="00BF3195" w:rsidP="00121F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pPr>
        <w:rPr>
          <w:rFonts w:eastAsia="SimSun"/>
          <w:color w:val="000000"/>
          <w:lang w:eastAsia="zh-CN"/>
        </w:rPr>
      </w:pPr>
      <w:r>
        <w:rPr>
          <w:rFonts w:eastAsia="SimSun"/>
          <w:color w:val="000000"/>
          <w:lang w:eastAsia="zh-CN"/>
        </w:rPr>
        <w:br w:type="page"/>
      </w:r>
    </w:p>
    <w:p w:rsidR="00BF3195" w:rsidRPr="000C7BD2" w:rsidRDefault="00BF3195" w:rsidP="008A45CC">
      <w:pPr>
        <w:pStyle w:val="Heading6"/>
      </w:pPr>
      <w:bookmarkStart w:id="124" w:name="_Toc154064756"/>
      <w:r w:rsidRPr="000C7BD2">
        <w:t>П</w:t>
      </w:r>
      <w:r>
        <w:t>3.</w:t>
      </w:r>
      <w:r w:rsidRPr="005B4DAC">
        <w:t>Зона размещения производственных объектов IV–V класса опасности</w:t>
      </w:r>
      <w:r w:rsidRPr="000C7BD2">
        <w:t>.</w:t>
      </w:r>
      <w:bookmarkEnd w:id="124"/>
    </w:p>
    <w:p w:rsidR="00BF3195" w:rsidRPr="000C7BD2" w:rsidRDefault="00BF3195" w:rsidP="00753DA4">
      <w:pPr>
        <w:widowControl w:val="0"/>
        <w:overflowPunct w:val="0"/>
        <w:autoSpaceDE w:val="0"/>
        <w:autoSpaceDN w:val="0"/>
        <w:adjustRightInd w:val="0"/>
        <w:ind w:firstLine="680"/>
        <w:jc w:val="both"/>
        <w:rPr>
          <w:rFonts w:eastAsia="SimSun"/>
          <w:i/>
          <w:iCs/>
          <w:color w:val="000000"/>
          <w:lang w:eastAsia="zh-CN"/>
        </w:rPr>
      </w:pPr>
      <w:r w:rsidRPr="000C7BD2">
        <w:rPr>
          <w:rFonts w:eastAsia="SimSun"/>
          <w:i/>
          <w:iCs/>
          <w:color w:val="000000"/>
          <w:lang w:eastAsia="zh-CN"/>
        </w:rPr>
        <w:t>Зона П</w:t>
      </w:r>
      <w:r>
        <w:rPr>
          <w:rFonts w:eastAsia="SimSun"/>
          <w:i/>
          <w:iCs/>
          <w:color w:val="000000"/>
          <w:lang w:eastAsia="zh-CN"/>
        </w:rPr>
        <w:t>3</w:t>
      </w:r>
      <w:r w:rsidRPr="000C7BD2">
        <w:rPr>
          <w:rFonts w:eastAsia="SimSun"/>
          <w:i/>
          <w:iCs/>
          <w:color w:val="000000"/>
          <w:lang w:eastAsia="zh-CN"/>
        </w:rPr>
        <w:t xml:space="preserve"> выделена для обеспечения правовых условий формирования предприятий, производств и объектов </w:t>
      </w:r>
      <w:r w:rsidRPr="000C7BD2">
        <w:rPr>
          <w:rFonts w:eastAsia="SimSun"/>
          <w:i/>
          <w:iCs/>
          <w:color w:val="000000"/>
          <w:lang w:val="en-US" w:eastAsia="zh-CN"/>
        </w:rPr>
        <w:t>V</w:t>
      </w:r>
      <w:r w:rsidRPr="000C7BD2">
        <w:rPr>
          <w:rFonts w:eastAsia="SimSun"/>
          <w:i/>
          <w:iCs/>
          <w:color w:val="000000"/>
          <w:lang w:eastAsia="zh-CN"/>
        </w:rPr>
        <w:t xml:space="preserve"> класса </w:t>
      </w:r>
      <w:r w:rsidRPr="005B4DAC">
        <w:rPr>
          <w:rFonts w:eastAsia="SimSun"/>
          <w:i/>
          <w:iCs/>
          <w:color w:val="000000"/>
          <w:lang w:eastAsia="zh-CN"/>
        </w:rPr>
        <w:t>опасностиСЗЗ-100</w:t>
      </w:r>
      <w:r>
        <w:rPr>
          <w:rFonts w:eastAsia="SimSun"/>
          <w:i/>
          <w:iCs/>
          <w:color w:val="000000"/>
          <w:lang w:eastAsia="zh-CN"/>
        </w:rPr>
        <w:t>-50</w:t>
      </w:r>
      <w:r w:rsidRPr="005B4DAC">
        <w:rPr>
          <w:rFonts w:eastAsia="SimSun"/>
          <w:i/>
          <w:iCs/>
          <w:color w:val="000000"/>
          <w:lang w:eastAsia="zh-CN"/>
        </w:rPr>
        <w:t xml:space="preserve"> м, с низкими уровнями шума и загрязнения. Допускается широкий спектр коммерческих услуг, сопровождающих производственную</w:t>
      </w:r>
      <w:r w:rsidRPr="000C7BD2">
        <w:rPr>
          <w:rFonts w:eastAsia="SimSun"/>
          <w:i/>
          <w:iCs/>
          <w:color w:val="000000"/>
          <w:lang w:eastAsia="zh-CN"/>
        </w:rPr>
        <w:t xml:space="preserve">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BF3195" w:rsidRPr="000C7BD2" w:rsidRDefault="00BF3195" w:rsidP="00753DA4">
      <w:pPr>
        <w:widowControl w:val="0"/>
        <w:overflowPunct w:val="0"/>
        <w:autoSpaceDE w:val="0"/>
        <w:autoSpaceDN w:val="0"/>
        <w:adjustRightInd w:val="0"/>
        <w:jc w:val="center"/>
        <w:rPr>
          <w:rFonts w:eastAsia="SimSun"/>
          <w:color w:val="000000"/>
          <w:u w:val="single"/>
          <w:lang w:eastAsia="zh-CN"/>
        </w:rPr>
      </w:pPr>
    </w:p>
    <w:p w:rsidR="00BF3195" w:rsidRPr="000C7BD2" w:rsidRDefault="00BF3195" w:rsidP="00753DA4">
      <w:pPr>
        <w:widowControl w:val="0"/>
        <w:overflowPunct w:val="0"/>
        <w:autoSpaceDE w:val="0"/>
        <w:autoSpaceDN w:val="0"/>
        <w:adjustRightInd w:val="0"/>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86"/>
        <w:gridCol w:w="5529"/>
        <w:gridCol w:w="6124"/>
      </w:tblGrid>
      <w:tr w:rsidR="00BF3195" w:rsidRPr="00382235">
        <w:trPr>
          <w:trHeight w:val="284"/>
        </w:trPr>
        <w:tc>
          <w:tcPr>
            <w:tcW w:w="3686"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529"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[6.1] – Недропользование</w:t>
            </w:r>
          </w:p>
        </w:tc>
        <w:tc>
          <w:tcPr>
            <w:tcW w:w="5529"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Осуществление геологических изысканий;</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добыча полезных ископаемых открытым (карьеры, отвалы) и закрытым (шахты, скважины) способами;</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в том числе подземных, в целях добычи полезных ископаемых;</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необходимых для подготовки сырья к транспортировке и (или) промышленной переработке;</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rsidR="00BF3195" w:rsidRPr="00382235" w:rsidRDefault="00BF3195" w:rsidP="00121F09">
            <w:pPr>
              <w:widowControl w:val="0"/>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121F0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21F09">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75%;</w:t>
            </w:r>
          </w:p>
          <w:p w:rsidR="00BF3195" w:rsidRPr="00382235" w:rsidRDefault="00BF3195" w:rsidP="00121F09">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121F09">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21F09">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 (для видов разрешенного использования 6.9, 6.12)</w:t>
            </w: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[6.2.1] - Автомобилестроительная промышленность</w:t>
            </w:r>
          </w:p>
        </w:tc>
        <w:tc>
          <w:tcPr>
            <w:tcW w:w="5529"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[6.3] - Легкая промышленность</w:t>
            </w:r>
          </w:p>
        </w:tc>
        <w:tc>
          <w:tcPr>
            <w:tcW w:w="5529"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[6.3.1] - Фармацевтическая промышленность</w:t>
            </w:r>
          </w:p>
        </w:tc>
        <w:tc>
          <w:tcPr>
            <w:tcW w:w="5529"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[6.4] - Пищевая промышленность</w:t>
            </w:r>
          </w:p>
        </w:tc>
        <w:tc>
          <w:tcPr>
            <w:tcW w:w="5529"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[6.6] - Строительная промышленность</w:t>
            </w:r>
          </w:p>
        </w:tc>
        <w:tc>
          <w:tcPr>
            <w:tcW w:w="5529"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[6.9] - Склад</w:t>
            </w:r>
          </w:p>
        </w:tc>
        <w:tc>
          <w:tcPr>
            <w:tcW w:w="5529"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color w:val="000000"/>
              </w:rPr>
            </w:pPr>
            <w:r w:rsidRPr="00382235">
              <w:rPr>
                <w:rFonts w:eastAsia="SimSun"/>
                <w:color w:val="000000"/>
                <w:lang w:eastAsia="zh-CN"/>
              </w:rPr>
              <w:t xml:space="preserve">[6.9.1] – </w:t>
            </w:r>
            <w:r w:rsidRPr="00382235">
              <w:rPr>
                <w:color w:val="000000"/>
              </w:rPr>
              <w:t>Складские площадки</w:t>
            </w:r>
          </w:p>
        </w:tc>
        <w:tc>
          <w:tcPr>
            <w:tcW w:w="5529"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[6.11] – </w:t>
            </w:r>
            <w:r w:rsidRPr="00382235">
              <w:rPr>
                <w:color w:val="000000"/>
              </w:rPr>
              <w:t>Целлюлозно-бумажная промышленность</w:t>
            </w:r>
          </w:p>
        </w:tc>
        <w:tc>
          <w:tcPr>
            <w:tcW w:w="5529"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[6.12] – </w:t>
            </w:r>
            <w:r w:rsidRPr="00382235">
              <w:rPr>
                <w:color w:val="000000"/>
              </w:rPr>
              <w:t>Научно-производственная деятельность</w:t>
            </w:r>
          </w:p>
        </w:tc>
        <w:tc>
          <w:tcPr>
            <w:tcW w:w="5529"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технологических, промышленных, агропромышленных парков, бизнес-инкубаторов</w:t>
            </w:r>
          </w:p>
        </w:tc>
        <w:tc>
          <w:tcPr>
            <w:tcW w:w="6124" w:type="dxa"/>
            <w:vMerge/>
          </w:tcPr>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174442">
            <w:pPr>
              <w:autoSpaceDE w:val="0"/>
              <w:spacing w:after="0" w:line="240" w:lineRule="auto"/>
              <w:rPr>
                <w:rFonts w:eastAsia="SimSun"/>
              </w:rPr>
            </w:pPr>
            <w:r w:rsidRPr="00382235">
              <w:rPr>
                <w:rFonts w:eastAsia="SimSun"/>
              </w:rPr>
              <w:t>[9.3] - Историко-культурная деятельность</w:t>
            </w:r>
          </w:p>
        </w:tc>
        <w:tc>
          <w:tcPr>
            <w:tcW w:w="5529" w:type="dxa"/>
          </w:tcPr>
          <w:p w:rsidR="00BF3195" w:rsidRPr="003917EB" w:rsidRDefault="00BF3195" w:rsidP="00174442">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174442">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174442">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84"/>
        </w:trPr>
        <w:tc>
          <w:tcPr>
            <w:tcW w:w="3686" w:type="dxa"/>
            <w:shd w:val="clear" w:color="auto" w:fill="FFFFFF"/>
          </w:tcPr>
          <w:p w:rsidR="00BF3195" w:rsidRPr="00382235" w:rsidRDefault="00BF3195" w:rsidP="00174442">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529" w:type="dxa"/>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84"/>
        </w:trPr>
        <w:tc>
          <w:tcPr>
            <w:tcW w:w="3686" w:type="dxa"/>
            <w:shd w:val="clear" w:color="auto" w:fill="FFFFFF"/>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529" w:type="dxa"/>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174442">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34"/>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3.9.2</w:t>
            </w:r>
            <w:r w:rsidRPr="00382235">
              <w:rPr>
                <w:rFonts w:eastAsia="SimSun"/>
                <w:color w:val="000000"/>
                <w:lang w:eastAsia="zh-CN"/>
              </w:rPr>
              <w:t>] - Проведение научных исследований</w:t>
            </w:r>
          </w:p>
        </w:tc>
        <w:tc>
          <w:tcPr>
            <w:tcW w:w="5670" w:type="dxa"/>
            <w:tcBorders>
              <w:top w:val="single" w:sz="4" w:space="0" w:color="auto"/>
              <w:bottom w:val="single" w:sz="4" w:space="0" w:color="auto"/>
            </w:tcBorders>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19" w:type="dxa"/>
          </w:tcPr>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1000/15000 кв.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- 30 м;</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121F0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Borders>
              <w:top w:val="single" w:sz="4" w:space="0" w:color="auto"/>
              <w:bottom w:val="single" w:sz="4" w:space="0" w:color="auto"/>
            </w:tcBorders>
          </w:tcPr>
          <w:p w:rsidR="00BF3195" w:rsidRPr="00382235" w:rsidRDefault="00BF3195" w:rsidP="00121F0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tcPr>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w:t>
            </w:r>
            <w:r w:rsidRPr="00382235">
              <w:rPr>
                <w:b/>
                <w:bCs/>
                <w:color w:val="000000"/>
              </w:rPr>
              <w:t>не подлежит установлению</w:t>
            </w:r>
            <w:r w:rsidRPr="00382235">
              <w:rPr>
                <w:color w:val="000000"/>
              </w:rPr>
              <w:t>;</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121F0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21F09">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121F09">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121F09">
            <w:pPr>
              <w:widowControl w:val="0"/>
              <w:overflowPunct w:val="0"/>
              <w:autoSpaceDE w:val="0"/>
              <w:autoSpaceDN w:val="0"/>
              <w:adjustRightInd w:val="0"/>
              <w:spacing w:after="0" w:line="240" w:lineRule="auto"/>
              <w:rPr>
                <w:color w:val="000000"/>
              </w:rPr>
            </w:pPr>
            <w:r w:rsidRPr="00382235">
              <w:rPr>
                <w:rFonts w:eastAsia="SimSun"/>
                <w:color w:val="000000"/>
                <w:lang w:eastAsia="zh-CN"/>
              </w:rPr>
              <w:t xml:space="preserve">[4.9] - </w:t>
            </w:r>
            <w:r w:rsidRPr="00382235">
              <w:rPr>
                <w:color w:val="000000"/>
              </w:rPr>
              <w:t>Служебные гаражи</w:t>
            </w:r>
          </w:p>
          <w:p w:rsidR="00BF3195" w:rsidRPr="00382235" w:rsidRDefault="00BF3195" w:rsidP="00121F09">
            <w:pPr>
              <w:widowControl w:val="0"/>
              <w:overflowPunct w:val="0"/>
              <w:autoSpaceDE w:val="0"/>
              <w:autoSpaceDN w:val="0"/>
              <w:adjustRightInd w:val="0"/>
              <w:spacing w:after="0" w:line="240" w:lineRule="auto"/>
              <w:rPr>
                <w:rFonts w:eastAsia="SimSun"/>
                <w:color w:val="000000"/>
                <w:lang w:eastAsia="zh-CN"/>
              </w:rPr>
            </w:pPr>
          </w:p>
        </w:tc>
        <w:tc>
          <w:tcPr>
            <w:tcW w:w="5670" w:type="dxa"/>
            <w:tcBorders>
              <w:top w:val="single" w:sz="4" w:space="0" w:color="auto"/>
              <w:bottom w:val="single" w:sz="4" w:space="0" w:color="auto"/>
            </w:tcBorders>
          </w:tcPr>
          <w:p w:rsidR="00BF3195" w:rsidRPr="00382235" w:rsidRDefault="00BF3195" w:rsidP="00121F0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19" w:type="dxa"/>
          </w:tcPr>
          <w:p w:rsidR="00BF3195" w:rsidRPr="00382235" w:rsidRDefault="00BF3195" w:rsidP="00121F09">
            <w:pPr>
              <w:widowControl w:val="0"/>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25 м;</w:t>
            </w:r>
          </w:p>
          <w:p w:rsidR="00BF3195" w:rsidRPr="00382235" w:rsidRDefault="00BF3195" w:rsidP="00121F0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21F09">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21F0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75%;</w:t>
            </w:r>
          </w:p>
          <w:p w:rsidR="00BF3195" w:rsidRPr="00382235" w:rsidRDefault="00BF3195" w:rsidP="00121F09">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121F09">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tc>
      </w:tr>
    </w:tbl>
    <w:p w:rsidR="00BF3195" w:rsidRDefault="00BF3195" w:rsidP="00174442">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174442">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174442">
      <w:pPr>
        <w:widowControl w:val="0"/>
        <w:overflowPunct w:val="0"/>
        <w:autoSpaceDE w:val="0"/>
        <w:autoSpaceDN w:val="0"/>
        <w:adjustRightInd w:val="0"/>
        <w:spacing w:after="0" w:line="240" w:lineRule="auto"/>
        <w:jc w:val="center"/>
        <w:rPr>
          <w:rFonts w:eastAsia="SimSun"/>
          <w:b/>
          <w:bCs/>
          <w:color w:val="000000"/>
          <w:lang w:eastAsia="zh-CN"/>
        </w:rPr>
      </w:pPr>
    </w:p>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174442">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174442">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174442">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174442">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174442">
      <w:pPr>
        <w:widowControl w:val="0"/>
        <w:overflowPunct w:val="0"/>
        <w:autoSpaceDE w:val="0"/>
        <w:autoSpaceDN w:val="0"/>
        <w:adjustRightInd w:val="0"/>
        <w:spacing w:after="0" w:line="240" w:lineRule="auto"/>
        <w:ind w:firstLine="680"/>
        <w:jc w:val="center"/>
        <w:rPr>
          <w:rFonts w:eastAsia="SimSun"/>
          <w:caps/>
          <w:color w:val="000000"/>
          <w:lang w:eastAsia="zh-CN"/>
        </w:rPr>
      </w:pPr>
    </w:p>
    <w:p w:rsidR="00BF3195" w:rsidRPr="000C7BD2" w:rsidRDefault="00BF3195" w:rsidP="00174442">
      <w:pPr>
        <w:pStyle w:val="NormalWeb"/>
        <w:spacing w:before="0" w:after="0"/>
        <w:ind w:firstLine="680"/>
        <w:jc w:val="both"/>
        <w:rPr>
          <w:rFonts w:eastAsia="SimSun"/>
        </w:rPr>
      </w:pPr>
      <w:r w:rsidRPr="00C97777">
        <w:rPr>
          <w:rFonts w:eastAsia="SimSun"/>
          <w:b/>
          <w:bCs/>
        </w:rPr>
        <w:t>Ограничения использования земельных участков и объектов капитального строительства</w:t>
      </w:r>
      <w:r w:rsidRPr="000C7BD2">
        <w:rPr>
          <w:rFonts w:eastAsia="SimSun"/>
        </w:rPr>
        <w:t>:</w:t>
      </w:r>
    </w:p>
    <w:p w:rsidR="00BF3195" w:rsidRPr="00C97777" w:rsidRDefault="00BF3195" w:rsidP="00174442">
      <w:pPr>
        <w:pStyle w:val="NormalWeb"/>
        <w:spacing w:before="0" w:after="0"/>
        <w:ind w:firstLine="680"/>
        <w:jc w:val="both"/>
        <w:rPr>
          <w:rFonts w:eastAsia="SimSun"/>
        </w:rPr>
      </w:pPr>
      <w:r w:rsidRPr="000C7BD2">
        <w:t xml:space="preserve">Минимальный процент озеленения земельного участка для зданий общественно-делового назначения – </w:t>
      </w:r>
      <w:r>
        <w:t>15</w:t>
      </w:r>
      <w:r w:rsidRPr="000C7BD2">
        <w:t>%.</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общественных зданий – 5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общественных зданий – 3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6) от остальных зданий - 5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производственной территориальной зоны не допускается: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а) в составе рекреационных зон;</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б) на землях особо охраняемых территорий, в том числе: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первом поясе зоны санитарной охраны источников водоснабжения;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водоохранных и прибрежных зонах рек, морей;</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охраны памятников истории и культуры без согласования с соответствующими органами охраны памятников;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возможного катастрофического затопления в результате разрушения плотин или дамб.</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Не допускается расширение производственных предприятий, если при этом требуется увеличение размера санитарно-защитных зон.</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BF3195"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Запрещается проектирование указанных предприятий на территории бывших кладбищ, скотомогильников, свалок.</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50 м.</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rsidR="00BF3195" w:rsidRPr="009E08CF" w:rsidRDefault="00BF3195" w:rsidP="009E5DAC">
      <w:pPr>
        <w:numPr>
          <w:ilvl w:val="0"/>
          <w:numId w:val="29"/>
        </w:numPr>
        <w:autoSpaceDE w:val="0"/>
        <w:autoSpaceDN w:val="0"/>
        <w:adjustRightInd w:val="0"/>
        <w:spacing w:after="0" w:line="240" w:lineRule="auto"/>
        <w:ind w:left="0" w:firstLine="680"/>
        <w:jc w:val="both"/>
        <w:rPr>
          <w:rFonts w:eastAsia="SimSun"/>
          <w:color w:val="000000"/>
          <w:lang w:eastAsia="zh-CN"/>
        </w:rPr>
      </w:pPr>
      <w:r w:rsidRPr="009E08CF">
        <w:rPr>
          <w:rFonts w:eastAsia="SimSun"/>
          <w:color w:val="000000"/>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rsidR="00BF3195" w:rsidRPr="009E08CF" w:rsidRDefault="00BF3195" w:rsidP="009E5DAC">
      <w:pPr>
        <w:numPr>
          <w:ilvl w:val="0"/>
          <w:numId w:val="29"/>
        </w:numPr>
        <w:autoSpaceDE w:val="0"/>
        <w:autoSpaceDN w:val="0"/>
        <w:adjustRightInd w:val="0"/>
        <w:spacing w:after="0" w:line="240" w:lineRule="auto"/>
        <w:ind w:left="0" w:firstLine="680"/>
        <w:jc w:val="both"/>
        <w:rPr>
          <w:rFonts w:eastAsia="SimSun"/>
          <w:color w:val="000000"/>
          <w:lang w:eastAsia="zh-CN"/>
        </w:rPr>
      </w:pPr>
      <w:r w:rsidRPr="009E08CF">
        <w:rPr>
          <w:rFonts w:eastAsia="SimSun"/>
          <w:color w:val="000000"/>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rsidR="00BF3195" w:rsidRPr="009E08CF" w:rsidRDefault="00BF3195" w:rsidP="009E5DAC">
      <w:pPr>
        <w:numPr>
          <w:ilvl w:val="0"/>
          <w:numId w:val="29"/>
        </w:numPr>
        <w:autoSpaceDE w:val="0"/>
        <w:autoSpaceDN w:val="0"/>
        <w:adjustRightInd w:val="0"/>
        <w:spacing w:after="0" w:line="240" w:lineRule="auto"/>
        <w:ind w:left="0" w:firstLine="680"/>
        <w:jc w:val="both"/>
        <w:rPr>
          <w:rFonts w:eastAsia="SimSun"/>
          <w:color w:val="000000"/>
          <w:lang w:eastAsia="zh-CN"/>
        </w:rPr>
      </w:pPr>
      <w:r w:rsidRPr="009E08CF">
        <w:rPr>
          <w:rFonts w:eastAsia="SimSun"/>
          <w:color w:val="000000"/>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rsidR="00BF3195" w:rsidRPr="009E08CF"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Не допускается расширение производственных предприятий, если при этом требуется увеличение размера санитарно-защитных зон.</w:t>
      </w:r>
    </w:p>
    <w:p w:rsidR="00BF3195" w:rsidRDefault="00BF3195" w:rsidP="00174442">
      <w:pPr>
        <w:spacing w:after="0" w:line="240" w:lineRule="auto"/>
        <w:ind w:firstLine="680"/>
        <w:jc w:val="both"/>
        <w:rPr>
          <w:rFonts w:eastAsia="SimSun"/>
          <w:color w:val="000000"/>
          <w:lang w:eastAsia="zh-CN"/>
        </w:rPr>
      </w:pPr>
      <w:r w:rsidRPr="009E08CF">
        <w:rPr>
          <w:rFonts w:eastAsia="SimSun"/>
          <w:color w:val="000000"/>
          <w:lang w:eastAsia="zh-CN"/>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rsidR="00BF3195" w:rsidRPr="00121F09" w:rsidRDefault="00BF3195" w:rsidP="00121F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174442">
      <w:pPr>
        <w:widowControl w:val="0"/>
        <w:tabs>
          <w:tab w:val="left" w:pos="2520"/>
        </w:tabs>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rsidP="00740616">
      <w:pPr>
        <w:pStyle w:val="Heading6"/>
      </w:pPr>
      <w:bookmarkStart w:id="125" w:name="_Toc154064757"/>
      <w:r>
        <w:t>КС1.</w:t>
      </w:r>
      <w:r w:rsidRPr="00740616">
        <w:t>Коммунально-складская зона с размещением объектов III–V класса опасности с возможностью размещения складов II класса опасности</w:t>
      </w:r>
      <w:bookmarkEnd w:id="125"/>
    </w:p>
    <w:p w:rsidR="00BF3195" w:rsidRDefault="00BF3195" w:rsidP="00740616">
      <w:pPr>
        <w:rPr>
          <w:lang w:eastAsia="zh-CN"/>
        </w:rPr>
      </w:pPr>
    </w:p>
    <w:p w:rsidR="00BF3195" w:rsidRPr="00145853" w:rsidRDefault="00BF3195" w:rsidP="00174442">
      <w:pPr>
        <w:widowControl w:val="0"/>
        <w:spacing w:after="0" w:line="240" w:lineRule="auto"/>
        <w:ind w:firstLine="709"/>
        <w:jc w:val="both"/>
        <w:rPr>
          <w:rFonts w:eastAsia="SimSun"/>
          <w:i/>
          <w:iCs/>
          <w:color w:val="000000"/>
          <w:lang w:eastAsia="zh-CN"/>
        </w:rPr>
      </w:pPr>
      <w:r w:rsidRPr="00145853">
        <w:rPr>
          <w:rFonts w:eastAsia="SimSun"/>
          <w:i/>
          <w:iCs/>
          <w:color w:val="000000"/>
          <w:lang w:eastAsia="zh-CN"/>
        </w:rPr>
        <w:t>Зона КС</w:t>
      </w:r>
      <w:r>
        <w:rPr>
          <w:rFonts w:eastAsia="SimSun"/>
          <w:i/>
          <w:iCs/>
          <w:color w:val="000000"/>
          <w:lang w:eastAsia="zh-CN"/>
        </w:rPr>
        <w:t>1</w:t>
      </w:r>
      <w:r w:rsidRPr="00145853">
        <w:rPr>
          <w:rFonts w:eastAsia="SimSun"/>
          <w:i/>
          <w:iCs/>
          <w:color w:val="000000"/>
          <w:lang w:eastAsia="zh-CN"/>
        </w:rPr>
        <w:t xml:space="preserve"> выделена для размещения коммунально-складских объектов III–V класса опасности с размером санитарно-защитной зоны до 300 м, обслуживающих объектов, вспомогательных по отношению к основному назначению зоны, объектов жилищно-коммунального хозяйства, объектов транспорта, объектов оптовой торговли </w:t>
      </w:r>
    </w:p>
    <w:p w:rsidR="00BF3195" w:rsidRPr="000C7BD2" w:rsidRDefault="00BF3195" w:rsidP="00174442">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174442">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86"/>
        <w:gridCol w:w="5529"/>
        <w:gridCol w:w="6124"/>
      </w:tblGrid>
      <w:tr w:rsidR="00BF3195" w:rsidRPr="00382235">
        <w:trPr>
          <w:trHeight w:val="284"/>
        </w:trPr>
        <w:tc>
          <w:tcPr>
            <w:tcW w:w="3686" w:type="dxa"/>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529" w:type="dxa"/>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84"/>
        </w:trPr>
        <w:tc>
          <w:tcPr>
            <w:tcW w:w="3686" w:type="dxa"/>
          </w:tcPr>
          <w:p w:rsidR="00BF3195" w:rsidRPr="00382235" w:rsidRDefault="00BF3195" w:rsidP="00A437D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A437DE">
            <w:pPr>
              <w:widowControl w:val="0"/>
              <w:overflowPunct w:val="0"/>
              <w:autoSpaceDE w:val="0"/>
              <w:autoSpaceDN w:val="0"/>
              <w:adjustRightInd w:val="0"/>
              <w:spacing w:after="0" w:line="240" w:lineRule="auto"/>
              <w:rPr>
                <w:rFonts w:eastAsia="SimSun"/>
                <w:color w:val="000000"/>
                <w:lang w:eastAsia="zh-CN"/>
              </w:rPr>
            </w:pPr>
          </w:p>
        </w:tc>
        <w:tc>
          <w:tcPr>
            <w:tcW w:w="5529" w:type="dxa"/>
          </w:tcPr>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color w:val="000000"/>
              </w:rPr>
              <w:t>;</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437DE">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- 20 м;</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84"/>
        </w:trPr>
        <w:tc>
          <w:tcPr>
            <w:tcW w:w="3686" w:type="dxa"/>
          </w:tcPr>
          <w:p w:rsidR="00BF3195" w:rsidRPr="00382235" w:rsidRDefault="00BF3195" w:rsidP="00A437D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[4.9] - </w:t>
            </w:r>
            <w:r w:rsidRPr="00382235">
              <w:rPr>
                <w:color w:val="000000"/>
              </w:rPr>
              <w:t>Служебные гаражи</w:t>
            </w:r>
          </w:p>
        </w:tc>
        <w:tc>
          <w:tcPr>
            <w:tcW w:w="5529" w:type="dxa"/>
          </w:tcPr>
          <w:p w:rsidR="00BF3195" w:rsidRPr="00382235" w:rsidRDefault="00BF3195" w:rsidP="00A437DE">
            <w:pPr>
              <w:widowControl w:val="0"/>
              <w:tabs>
                <w:tab w:val="left" w:pos="2520"/>
              </w:tabs>
              <w:overflowPunct w:val="0"/>
              <w:autoSpaceDE w:val="0"/>
              <w:autoSpaceDN w:val="0"/>
              <w:adjustRightInd w:val="0"/>
              <w:spacing w:after="0" w:line="240" w:lineRule="auto"/>
              <w:jc w:val="both"/>
              <w:rPr>
                <w:b/>
                <w:bCs/>
                <w:color w:val="000000"/>
              </w:rPr>
            </w:pPr>
            <w:r w:rsidRPr="00382235">
              <w:rPr>
                <w:rFonts w:eastAsia="SimSun"/>
                <w:color w:val="000000"/>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vMerge w:val="restart"/>
          </w:tcPr>
          <w:p w:rsidR="00BF3195" w:rsidRPr="00382235" w:rsidRDefault="00BF3195" w:rsidP="00A437DE">
            <w:pPr>
              <w:widowControl w:val="0"/>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30 м;</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75%;</w:t>
            </w:r>
          </w:p>
          <w:p w:rsidR="00BF3195" w:rsidRPr="00382235" w:rsidRDefault="00BF3195" w:rsidP="00A437DE">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A437DE">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437DE">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 (для видов разрешенного использования 6.9)</w:t>
            </w:r>
          </w:p>
        </w:tc>
      </w:tr>
      <w:tr w:rsidR="00BF3195" w:rsidRPr="00382235">
        <w:trPr>
          <w:trHeight w:val="284"/>
        </w:trPr>
        <w:tc>
          <w:tcPr>
            <w:tcW w:w="3686" w:type="dxa"/>
          </w:tcPr>
          <w:p w:rsidR="00BF3195" w:rsidRPr="00382235" w:rsidRDefault="00BF3195" w:rsidP="00A437D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[6.9] - Склад</w:t>
            </w:r>
          </w:p>
        </w:tc>
        <w:tc>
          <w:tcPr>
            <w:tcW w:w="5529" w:type="dxa"/>
          </w:tcPr>
          <w:p w:rsidR="00BF3195" w:rsidRPr="00382235" w:rsidRDefault="00BF3195" w:rsidP="00A437DE">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rsidR="00BF3195" w:rsidRPr="00382235" w:rsidRDefault="00BF3195" w:rsidP="00A437DE">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A437DE">
            <w:pPr>
              <w:widowControl w:val="0"/>
              <w:overflowPunct w:val="0"/>
              <w:autoSpaceDE w:val="0"/>
              <w:autoSpaceDN w:val="0"/>
              <w:adjustRightInd w:val="0"/>
              <w:spacing w:after="0" w:line="240" w:lineRule="auto"/>
              <w:rPr>
                <w:color w:val="000000"/>
              </w:rPr>
            </w:pPr>
            <w:r w:rsidRPr="00382235">
              <w:rPr>
                <w:rFonts w:eastAsia="SimSun"/>
                <w:color w:val="000000"/>
                <w:lang w:eastAsia="zh-CN"/>
              </w:rPr>
              <w:t xml:space="preserve">[6.9.1] – </w:t>
            </w:r>
            <w:r w:rsidRPr="00382235">
              <w:rPr>
                <w:color w:val="000000"/>
              </w:rPr>
              <w:t>Складские площадки</w:t>
            </w:r>
          </w:p>
        </w:tc>
        <w:tc>
          <w:tcPr>
            <w:tcW w:w="5529" w:type="dxa"/>
          </w:tcPr>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rsidR="00BF3195" w:rsidRPr="00382235" w:rsidRDefault="00BF3195" w:rsidP="00A437DE">
            <w:pPr>
              <w:widowControl w:val="0"/>
              <w:tabs>
                <w:tab w:val="left" w:pos="2520"/>
              </w:tabs>
              <w:overflowPunct w:val="0"/>
              <w:autoSpaceDE w:val="0"/>
              <w:autoSpaceDN w:val="0"/>
              <w:adjustRightInd w:val="0"/>
              <w:spacing w:after="0" w:line="240" w:lineRule="auto"/>
              <w:ind w:firstLine="340"/>
              <w:jc w:val="both"/>
              <w:rPr>
                <w:b/>
                <w:bCs/>
                <w:color w:val="000000"/>
              </w:rPr>
            </w:pPr>
          </w:p>
        </w:tc>
      </w:tr>
      <w:tr w:rsidR="00BF3195" w:rsidRPr="00382235">
        <w:trPr>
          <w:trHeight w:val="284"/>
        </w:trPr>
        <w:tc>
          <w:tcPr>
            <w:tcW w:w="3686" w:type="dxa"/>
          </w:tcPr>
          <w:p w:rsidR="00BF3195" w:rsidRPr="00382235" w:rsidRDefault="00BF3195" w:rsidP="00A437DE">
            <w:pPr>
              <w:autoSpaceDE w:val="0"/>
              <w:spacing w:after="0" w:line="240" w:lineRule="auto"/>
              <w:rPr>
                <w:rFonts w:eastAsia="SimSun"/>
              </w:rPr>
            </w:pPr>
            <w:r w:rsidRPr="00382235">
              <w:rPr>
                <w:rFonts w:eastAsia="SimSun"/>
              </w:rPr>
              <w:t>[9.3] - Историко-культурная деятельность</w:t>
            </w:r>
          </w:p>
        </w:tc>
        <w:tc>
          <w:tcPr>
            <w:tcW w:w="5529" w:type="dxa"/>
          </w:tcPr>
          <w:p w:rsidR="00BF3195" w:rsidRPr="003917EB" w:rsidRDefault="00BF3195" w:rsidP="00A437DE">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437DE">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A437DE">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84"/>
        </w:trPr>
        <w:tc>
          <w:tcPr>
            <w:tcW w:w="3686" w:type="dxa"/>
            <w:shd w:val="clear" w:color="auto" w:fill="FFFFFF"/>
          </w:tcPr>
          <w:p w:rsidR="00BF3195" w:rsidRPr="00382235" w:rsidRDefault="00BF3195" w:rsidP="00A437DE">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529" w:type="dxa"/>
            <w:shd w:val="clear" w:color="auto" w:fill="FFFFFF"/>
          </w:tcPr>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84"/>
        </w:trPr>
        <w:tc>
          <w:tcPr>
            <w:tcW w:w="3686" w:type="dxa"/>
            <w:shd w:val="clear" w:color="auto" w:fill="FFFFFF"/>
          </w:tcPr>
          <w:p w:rsidR="00BF3195" w:rsidRPr="00382235" w:rsidRDefault="00BF3195" w:rsidP="00A437D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529" w:type="dxa"/>
            <w:shd w:val="clear" w:color="auto" w:fill="FFFFFF"/>
          </w:tcPr>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A437DE">
            <w:pPr>
              <w:widowControl w:val="0"/>
              <w:overflowPunct w:val="0"/>
              <w:autoSpaceDE w:val="0"/>
              <w:autoSpaceDN w:val="0"/>
              <w:adjustRightInd w:val="0"/>
              <w:spacing w:after="0" w:line="240" w:lineRule="auto"/>
              <w:ind w:firstLine="567"/>
              <w:jc w:val="both"/>
              <w:rPr>
                <w:color w:val="000000"/>
              </w:rPr>
            </w:pPr>
          </w:p>
        </w:tc>
      </w:tr>
    </w:tbl>
    <w:p w:rsidR="00BF3195" w:rsidRDefault="00BF3195" w:rsidP="00A437DE">
      <w:pPr>
        <w:widowControl w:val="0"/>
        <w:overflowPunct w:val="0"/>
        <w:autoSpaceDE w:val="0"/>
        <w:autoSpaceDN w:val="0"/>
        <w:adjustRightInd w:val="0"/>
        <w:spacing w:after="0" w:line="240" w:lineRule="auto"/>
        <w:jc w:val="center"/>
        <w:rPr>
          <w:b/>
          <w:bCs/>
          <w:color w:val="000000"/>
        </w:rPr>
      </w:pPr>
    </w:p>
    <w:p w:rsidR="00BF3195" w:rsidRPr="000C7BD2" w:rsidRDefault="00BF3195" w:rsidP="00A437DE">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ind w:firstLine="34"/>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A437DE">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Borders>
              <w:top w:val="single" w:sz="4" w:space="0" w:color="auto"/>
              <w:bottom w:val="single" w:sz="4" w:space="0" w:color="auto"/>
            </w:tcBorders>
          </w:tcPr>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tcPr>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w:t>
            </w:r>
            <w:r w:rsidRPr="00382235">
              <w:rPr>
                <w:b/>
                <w:bCs/>
                <w:color w:val="000000"/>
              </w:rPr>
              <w:t>не подлежит установлению</w:t>
            </w:r>
            <w:r w:rsidRPr="00382235">
              <w:rPr>
                <w:color w:val="000000"/>
              </w:rPr>
              <w:t>;</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437DE">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A437DE">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437DE">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4A5BFF">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A437DE">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A437DE">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437DE">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rsidR="00BF3195" w:rsidRPr="00382235" w:rsidRDefault="00BF3195" w:rsidP="00A437DE">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A437DE">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A437DE">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A437D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A437DE">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437DE">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437DE">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A437DE">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437DE">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437DE">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174442">
      <w:pPr>
        <w:pStyle w:val="NormalWeb"/>
        <w:spacing w:before="0" w:after="0"/>
        <w:ind w:firstLine="680"/>
        <w:jc w:val="both"/>
        <w:rPr>
          <w:rFonts w:eastAsia="SimSun"/>
          <w:b/>
          <w:bCs/>
        </w:rPr>
      </w:pPr>
    </w:p>
    <w:p w:rsidR="00BF3195" w:rsidRPr="000C7BD2" w:rsidRDefault="00BF3195" w:rsidP="00130D5C">
      <w:pPr>
        <w:pStyle w:val="NormalWeb"/>
        <w:spacing w:before="0" w:after="0" w:line="238" w:lineRule="auto"/>
        <w:ind w:firstLine="680"/>
        <w:jc w:val="both"/>
        <w:rPr>
          <w:rFonts w:eastAsia="SimSun"/>
        </w:rPr>
      </w:pPr>
      <w:r w:rsidRPr="00C97777">
        <w:rPr>
          <w:rFonts w:eastAsia="SimSun"/>
          <w:b/>
          <w:bCs/>
        </w:rPr>
        <w:t>Ограничения использования земельных участков и объектов капитального строительства</w:t>
      </w:r>
      <w:r w:rsidRPr="000C7BD2">
        <w:rPr>
          <w:rFonts w:eastAsia="SimSun"/>
        </w:rPr>
        <w:t>:</w:t>
      </w:r>
    </w:p>
    <w:p w:rsidR="00BF3195" w:rsidRPr="00C97777" w:rsidRDefault="00BF3195" w:rsidP="00130D5C">
      <w:pPr>
        <w:pStyle w:val="NormalWeb"/>
        <w:spacing w:before="0" w:after="0" w:line="238" w:lineRule="auto"/>
        <w:ind w:firstLine="680"/>
        <w:jc w:val="both"/>
        <w:rPr>
          <w:rFonts w:eastAsia="SimSun"/>
        </w:rPr>
      </w:pPr>
      <w:r w:rsidRPr="000C7BD2">
        <w:t xml:space="preserve">Минимальный процент озеленения земельного участка для зданий общественно-делового назначения – </w:t>
      </w:r>
      <w:r>
        <w:t>15</w:t>
      </w:r>
      <w:r w:rsidRPr="000C7BD2">
        <w:t>%.</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3) улиц, от общественных зданий – 5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4) проездов, от общественных зданий – 3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6) от остальных зданий - 5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Размещение производственной территориальной зоны не допускается: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а) в составе рекреационных зон;</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б) на землях особо охраняемых территорий, в том числе:</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первом поясе зоны санитарной охраны источников водоснабжения;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водоохранных и прибрежных зонах рек, морей;</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зонах охраны памятников истории и культуры без согласования с соответствующими органами охраны памятников;</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зонах возможного катастрофического затопления в результате разрушения плотин или дамб.</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0,5 м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Размещение новых промышленных предприятий I и II классов по санитарной классификации, требующих организации санитарно-защитной зоны 1000 м и 500 м соответственно, на территории населенных пунктов Краснодарского края не допускается.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50 - 100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Не допускается расширение производственных предприятий, если при этом требуется увеличение размера санитарно-защитных зон.</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Размер санитарно-защитной зоны предприятий мясной промышленности до границы животноводческих, птицеводческих и звероводческих ферм должен быть 1000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BF3195"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Запрещается проектирование указанных предприятий на территории бывших кладбищ, скотомогильников, свалок.</w:t>
      </w:r>
    </w:p>
    <w:p w:rsidR="00BF3195" w:rsidRPr="00121F09" w:rsidRDefault="00BF3195" w:rsidP="00121F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130D5C">
      <w:pPr>
        <w:widowControl w:val="0"/>
        <w:tabs>
          <w:tab w:val="left" w:pos="2520"/>
        </w:tabs>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rsidP="009D591D">
      <w:pPr>
        <w:pStyle w:val="Heading5"/>
      </w:pPr>
      <w:r>
        <w:br w:type="page"/>
      </w:r>
      <w:bookmarkStart w:id="126" w:name="_Toc154064758"/>
      <w:r w:rsidRPr="000C7BD2">
        <w:t>ЗОНЫ ИНЖЕНЕРНОЙ ИНФРАСТРУКТУРЫ:</w:t>
      </w:r>
      <w:bookmarkEnd w:id="126"/>
    </w:p>
    <w:p w:rsidR="00BF3195" w:rsidRPr="00AE4445" w:rsidRDefault="00BF3195" w:rsidP="00AE4445">
      <w:pPr>
        <w:rPr>
          <w:lang w:eastAsia="zh-CN"/>
        </w:rPr>
      </w:pP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i/>
          <w:iCs/>
          <w:color w:val="000000"/>
          <w:lang w:eastAsia="zh-CN"/>
        </w:rPr>
      </w:pPr>
      <w:r w:rsidRPr="000C7BD2">
        <w:rPr>
          <w:rFonts w:eastAsia="SimSun"/>
          <w:i/>
          <w:iCs/>
          <w:color w:val="000000"/>
          <w:lang w:eastAsia="zh-CN"/>
        </w:rPr>
        <w:t>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BF3195" w:rsidRPr="000C7BD2" w:rsidRDefault="00BF3195" w:rsidP="00174442">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1B1D37">
      <w:pPr>
        <w:pStyle w:val="Heading6"/>
      </w:pPr>
      <w:bookmarkStart w:id="127" w:name="_Toc154064759"/>
      <w:r w:rsidRPr="000C7BD2">
        <w:t>И</w:t>
      </w:r>
      <w:r>
        <w:t>.</w:t>
      </w:r>
      <w:r w:rsidRPr="001B1D37">
        <w:t>Зона инженерной инфраструктуры</w:t>
      </w:r>
      <w:r w:rsidRPr="000C7BD2">
        <w:t>.</w:t>
      </w:r>
      <w:bookmarkEnd w:id="127"/>
    </w:p>
    <w:p w:rsidR="00BF3195" w:rsidRPr="000C7BD2" w:rsidRDefault="00BF3195" w:rsidP="00174442">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174442">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[6.7] - Энергетика</w:t>
            </w:r>
          </w:p>
        </w:tc>
        <w:tc>
          <w:tcPr>
            <w:tcW w:w="5670" w:type="dxa"/>
          </w:tcPr>
          <w:p w:rsidR="00BF3195" w:rsidRPr="00382235" w:rsidRDefault="00BF3195" w:rsidP="00174442">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w:t>
            </w:r>
          </w:p>
          <w:p w:rsidR="00BF3195" w:rsidRPr="00382235" w:rsidRDefault="00BF3195" w:rsidP="00174442">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6124" w:type="dxa"/>
            <w:vMerge w:val="restart"/>
          </w:tcPr>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5B685C">
            <w:pPr>
              <w:widowControl w:val="0"/>
              <w:spacing w:after="0" w:line="240" w:lineRule="auto"/>
              <w:ind w:firstLine="340"/>
            </w:pPr>
            <w:r w:rsidRPr="00382235">
              <w:t>- минимальный отступ строений от красной линии улиц не менее чем на - 5 м, от красной линии проездов не менее чем на - 3 м;</w:t>
            </w:r>
          </w:p>
          <w:p w:rsidR="00BF3195" w:rsidRPr="00382235" w:rsidRDefault="00BF3195" w:rsidP="005B685C">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5B685C">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5B685C">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5B685C">
            <w:pPr>
              <w:widowControl w:val="0"/>
              <w:overflowPunct w:val="0"/>
              <w:autoSpaceDE w:val="0"/>
              <w:autoSpaceDN w:val="0"/>
              <w:adjustRightInd w:val="0"/>
              <w:spacing w:after="0" w:line="240" w:lineRule="auto"/>
              <w:ind w:firstLine="340"/>
              <w:jc w:val="both"/>
              <w:rPr>
                <w:b/>
                <w:bCs/>
                <w:color w:val="000000"/>
              </w:rPr>
            </w:pPr>
            <w:r w:rsidRPr="00382235">
              <w:rPr>
                <w:b/>
                <w:bCs/>
              </w:rPr>
              <w:t>Не распространяются на линейные объекты энергетики и связи.</w:t>
            </w: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6.8</w:t>
            </w:r>
            <w:r w:rsidRPr="00382235">
              <w:rPr>
                <w:rFonts w:eastAsia="SimSun"/>
                <w:color w:val="000000"/>
                <w:lang w:eastAsia="zh-CN"/>
              </w:rPr>
              <w:t>] - Связь</w:t>
            </w:r>
          </w:p>
        </w:tc>
        <w:tc>
          <w:tcPr>
            <w:tcW w:w="5670"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6124" w:type="dxa"/>
            <w:vMerge/>
          </w:tcPr>
          <w:p w:rsidR="00BF3195" w:rsidRPr="00382235" w:rsidRDefault="00BF3195" w:rsidP="00174442">
            <w:pPr>
              <w:widowControl w:val="0"/>
              <w:overflowPunct w:val="0"/>
              <w:autoSpaceDE w:val="0"/>
              <w:autoSpaceDN w:val="0"/>
              <w:adjustRightInd w:val="0"/>
              <w:spacing w:after="0" w:line="240" w:lineRule="auto"/>
              <w:ind w:firstLine="340"/>
              <w:jc w:val="both"/>
              <w:rPr>
                <w:b/>
                <w:bCs/>
                <w:color w:val="000000"/>
              </w:rPr>
            </w:pP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[7.5] – Трубопроводный транспорт</w:t>
            </w:r>
          </w:p>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174442">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rsidR="00BF3195" w:rsidRPr="00382235" w:rsidRDefault="00BF3195" w:rsidP="00174442">
            <w:pPr>
              <w:widowControl w:val="0"/>
              <w:overflowPunct w:val="0"/>
              <w:autoSpaceDE w:val="0"/>
              <w:autoSpaceDN w:val="0"/>
              <w:adjustRightInd w:val="0"/>
              <w:spacing w:after="0" w:line="240" w:lineRule="auto"/>
              <w:ind w:firstLine="340"/>
              <w:jc w:val="both"/>
              <w:rPr>
                <w:b/>
                <w:bCs/>
                <w:color w:val="000000"/>
              </w:rPr>
            </w:pPr>
            <w:r w:rsidRPr="00382235">
              <w:t>Регламенты не устанавливаются</w:t>
            </w:r>
          </w:p>
        </w:tc>
      </w:tr>
      <w:tr w:rsidR="00BF3195" w:rsidRPr="00382235">
        <w:trPr>
          <w:trHeight w:val="20"/>
        </w:trPr>
        <w:tc>
          <w:tcPr>
            <w:tcW w:w="3545" w:type="dxa"/>
          </w:tcPr>
          <w:p w:rsidR="00BF3195" w:rsidRPr="00382235" w:rsidRDefault="00BF3195" w:rsidP="00174442">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174442">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174442">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174442">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[11.3] – Гидротехнические сооружения</w:t>
            </w:r>
          </w:p>
        </w:tc>
        <w:tc>
          <w:tcPr>
            <w:tcW w:w="5670" w:type="dxa"/>
          </w:tcPr>
          <w:p w:rsidR="00BF3195" w:rsidRPr="00382235" w:rsidRDefault="00BF3195" w:rsidP="00174442">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6124" w:type="dxa"/>
          </w:tcPr>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5B685C">
            <w:pPr>
              <w:widowControl w:val="0"/>
              <w:spacing w:after="0" w:line="240" w:lineRule="auto"/>
              <w:ind w:firstLine="340"/>
            </w:pPr>
            <w:r w:rsidRPr="00382235">
              <w:t>- минимальный отступ строений от красной линии улиц не менее чем на - 5 м, от красной линии проездов не менее чем на - 3 м;</w:t>
            </w:r>
          </w:p>
          <w:p w:rsidR="00BF3195" w:rsidRPr="00382235" w:rsidRDefault="00BF3195" w:rsidP="005B685C">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5B685C">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5B685C">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5B685C">
            <w:pPr>
              <w:keepLines/>
              <w:suppressAutoHyphens/>
              <w:overflowPunct w:val="0"/>
              <w:autoSpaceDE w:val="0"/>
              <w:spacing w:after="0" w:line="240" w:lineRule="auto"/>
              <w:ind w:firstLine="340"/>
              <w:jc w:val="both"/>
              <w:textAlignment w:val="baseline"/>
              <w:rPr>
                <w:rStyle w:val="blk"/>
                <w:color w:val="000000"/>
              </w:rPr>
            </w:pPr>
            <w:r w:rsidRPr="00382235">
              <w:rPr>
                <w:color w:val="000000"/>
              </w:rPr>
              <w:t>Процент застройки подземной части не регламентируется.</w:t>
            </w:r>
          </w:p>
        </w:tc>
      </w:tr>
      <w:tr w:rsidR="00BF3195" w:rsidRPr="00382235">
        <w:trPr>
          <w:trHeight w:val="20"/>
        </w:trPr>
        <w:tc>
          <w:tcPr>
            <w:tcW w:w="3545" w:type="dxa"/>
            <w:shd w:val="clear" w:color="auto" w:fill="FFFFFF"/>
          </w:tcPr>
          <w:p w:rsidR="00BF3195" w:rsidRPr="00382235" w:rsidRDefault="00BF3195" w:rsidP="00174442">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shd w:val="clear" w:color="auto" w:fill="FFFFFF"/>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174442">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vAlign w:val="center"/>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не подлежит установлению </w:t>
            </w:r>
          </w:p>
        </w:tc>
        <w:tc>
          <w:tcPr>
            <w:tcW w:w="5670" w:type="dxa"/>
            <w:tcBorders>
              <w:top w:val="single" w:sz="4" w:space="0" w:color="auto"/>
              <w:bottom w:val="single" w:sz="4" w:space="0" w:color="auto"/>
            </w:tcBorders>
            <w:vAlign w:val="center"/>
          </w:tcPr>
          <w:p w:rsidR="00BF3195" w:rsidRPr="00382235" w:rsidRDefault="00BF3195" w:rsidP="00174442">
            <w:pPr>
              <w:widowControl w:val="0"/>
              <w:overflowPunct w:val="0"/>
              <w:autoSpaceDE w:val="0"/>
              <w:autoSpaceDN w:val="0"/>
              <w:adjustRightInd w:val="0"/>
              <w:spacing w:after="0" w:line="240" w:lineRule="auto"/>
              <w:ind w:firstLine="426"/>
              <w:jc w:val="center"/>
              <w:rPr>
                <w:rFonts w:eastAsia="SimSun"/>
                <w:color w:val="000000"/>
                <w:lang w:eastAsia="zh-CN"/>
              </w:rPr>
            </w:pPr>
            <w:r w:rsidRPr="00382235">
              <w:rPr>
                <w:rFonts w:eastAsia="SimSun"/>
                <w:color w:val="000000"/>
                <w:lang w:eastAsia="zh-CN"/>
              </w:rPr>
              <w:t>не подлежит установлению</w:t>
            </w:r>
          </w:p>
        </w:tc>
        <w:tc>
          <w:tcPr>
            <w:tcW w:w="6119" w:type="dxa"/>
            <w:vAlign w:val="center"/>
          </w:tcPr>
          <w:p w:rsidR="00BF3195" w:rsidRPr="00382235" w:rsidRDefault="00BF3195" w:rsidP="00174442">
            <w:pPr>
              <w:widowControl w:val="0"/>
              <w:overflowPunct w:val="0"/>
              <w:autoSpaceDE w:val="0"/>
              <w:autoSpaceDN w:val="0"/>
              <w:adjustRightInd w:val="0"/>
              <w:spacing w:after="0" w:line="240" w:lineRule="auto"/>
              <w:ind w:firstLine="567"/>
              <w:jc w:val="center"/>
              <w:rPr>
                <w:rFonts w:eastAsia="SimSun"/>
                <w:color w:val="000000"/>
                <w:lang w:eastAsia="zh-CN"/>
              </w:rPr>
            </w:pPr>
            <w:r w:rsidRPr="00382235">
              <w:rPr>
                <w:rFonts w:eastAsia="SimSun"/>
                <w:color w:val="000000"/>
                <w:lang w:eastAsia="zh-CN"/>
              </w:rPr>
              <w:t>не подлежит установлению</w:t>
            </w:r>
          </w:p>
        </w:tc>
      </w:tr>
    </w:tbl>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174442">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174442">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174442">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174442">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spacing w:after="0"/>
        <w:ind w:firstLine="425"/>
        <w:jc w:val="center"/>
        <w:rPr>
          <w:rFonts w:eastAsia="SimSun"/>
          <w:caps/>
          <w:color w:val="000000"/>
          <w:lang w:eastAsia="zh-CN"/>
        </w:rPr>
      </w:pPr>
    </w:p>
    <w:p w:rsidR="00BF3195" w:rsidRPr="00C97777" w:rsidRDefault="00BF3195" w:rsidP="00130D5C">
      <w:pPr>
        <w:pStyle w:val="NormalWeb"/>
        <w:spacing w:before="0" w:after="0" w:line="238" w:lineRule="auto"/>
        <w:ind w:firstLine="680"/>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C97777" w:rsidRDefault="00BF3195" w:rsidP="00130D5C">
      <w:pPr>
        <w:pStyle w:val="NormalWeb"/>
        <w:spacing w:before="0" w:after="0" w:line="238" w:lineRule="auto"/>
        <w:ind w:firstLine="680"/>
        <w:rPr>
          <w:rFonts w:eastAsia="SimSun"/>
        </w:rPr>
      </w:pPr>
      <w:r w:rsidRPr="000C7BD2">
        <w:t>Минимальный процент озеленения земельного участка для зданий общественно-делового назначения – 10%.</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3) улиц, от общественных зданий – 5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4) проездов, от общественных зданий – 3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6) от остальных зданий - 5 м.</w:t>
      </w:r>
    </w:p>
    <w:p w:rsidR="00BF3195"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121F09" w:rsidRDefault="00BF3195" w:rsidP="00121F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130D5C">
      <w:pPr>
        <w:widowControl w:val="0"/>
        <w:overflowPunct w:val="0"/>
        <w:autoSpaceDE w:val="0"/>
        <w:autoSpaceDN w:val="0"/>
        <w:adjustRightInd w:val="0"/>
        <w:spacing w:after="0" w:line="238"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rsidP="00174442">
      <w:pPr>
        <w:widowControl w:val="0"/>
        <w:tabs>
          <w:tab w:val="left" w:pos="2520"/>
        </w:tabs>
        <w:overflowPunct w:val="0"/>
        <w:autoSpaceDE w:val="0"/>
        <w:autoSpaceDN w:val="0"/>
        <w:adjustRightInd w:val="0"/>
        <w:spacing w:after="0" w:line="240" w:lineRule="auto"/>
        <w:ind w:firstLine="680"/>
        <w:jc w:val="both"/>
        <w:rPr>
          <w:rFonts w:eastAsia="SimSun"/>
          <w:color w:val="000000"/>
          <w:lang w:eastAsia="zh-CN"/>
        </w:rPr>
      </w:pPr>
    </w:p>
    <w:p w:rsidR="00BF3195" w:rsidRDefault="00BF3195">
      <w:pPr>
        <w:rPr>
          <w:rFonts w:eastAsia="SimSun"/>
          <w:b/>
          <w:bCs/>
          <w:color w:val="000000"/>
          <w:u w:val="single"/>
          <w:lang w:eastAsia="zh-CN"/>
        </w:rPr>
      </w:pPr>
    </w:p>
    <w:p w:rsidR="00BF3195" w:rsidRDefault="00BF3195">
      <w:pPr>
        <w:rPr>
          <w:rFonts w:eastAsia="SimSun"/>
          <w:b/>
          <w:bCs/>
          <w:color w:val="000000"/>
          <w:u w:val="single"/>
          <w:lang w:eastAsia="zh-CN"/>
        </w:rPr>
      </w:pPr>
      <w:r>
        <w:rPr>
          <w:rFonts w:eastAsia="SimSun"/>
          <w:b/>
          <w:bCs/>
          <w:color w:val="000000"/>
          <w:u w:val="single"/>
          <w:lang w:eastAsia="zh-CN"/>
        </w:rPr>
        <w:br w:type="page"/>
      </w:r>
    </w:p>
    <w:p w:rsidR="00BF3195" w:rsidRDefault="00BF3195" w:rsidP="001B1D37">
      <w:pPr>
        <w:pStyle w:val="Heading5"/>
      </w:pPr>
      <w:bookmarkStart w:id="128" w:name="_Toc154064760"/>
      <w:r w:rsidRPr="000C7BD2">
        <w:t xml:space="preserve">ЗОНЫ </w:t>
      </w:r>
      <w:r>
        <w:t>ТРАНСПОРТ</w:t>
      </w:r>
      <w:r w:rsidRPr="000C7BD2">
        <w:t>НОЙ ИНФРАСТРУКТУРЫ:</w:t>
      </w:r>
      <w:bookmarkEnd w:id="128"/>
    </w:p>
    <w:p w:rsidR="00BF3195" w:rsidRDefault="00BF3195" w:rsidP="001B1D37">
      <w:pPr>
        <w:rPr>
          <w:lang w:eastAsia="zh-CN"/>
        </w:rPr>
      </w:pPr>
    </w:p>
    <w:p w:rsidR="00BF3195" w:rsidRPr="000C7BD2" w:rsidRDefault="00BF3195" w:rsidP="001B1D37">
      <w:pPr>
        <w:pStyle w:val="Heading6"/>
      </w:pPr>
      <w:bookmarkStart w:id="129" w:name="_Toc154064761"/>
      <w:r>
        <w:t>Т1.</w:t>
      </w:r>
      <w:r w:rsidRPr="000C7BD2">
        <w:t xml:space="preserve"> Зона транспортной инфраструктуры.</w:t>
      </w:r>
      <w:bookmarkEnd w:id="129"/>
    </w:p>
    <w:p w:rsidR="00BF3195" w:rsidRDefault="00BF3195" w:rsidP="00174442">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174442">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174442">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2.7.1</w:t>
            </w:r>
            <w:r w:rsidRPr="00382235">
              <w:rPr>
                <w:rFonts w:eastAsia="SimSun"/>
                <w:color w:val="000000"/>
                <w:lang w:eastAsia="zh-CN"/>
              </w:rPr>
              <w:t>] - Объекты гаражного назначения</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6124" w:type="dxa"/>
          </w:tcPr>
          <w:p w:rsidR="00BF3195" w:rsidRPr="00382235" w:rsidRDefault="00BF3195" w:rsidP="00135889">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20/50 кв. м;</w:t>
            </w:r>
          </w:p>
          <w:p w:rsidR="00BF3195" w:rsidRPr="00382235" w:rsidRDefault="00BF3195" w:rsidP="0013588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135889">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0C5D2F">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- 1 м;</w:t>
            </w:r>
          </w:p>
          <w:p w:rsidR="00BF3195" w:rsidRPr="00382235" w:rsidRDefault="00BF3195" w:rsidP="0013588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13588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135889">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35889">
            <w:pPr>
              <w:spacing w:after="0" w:line="240" w:lineRule="auto"/>
              <w:ind w:firstLine="340"/>
              <w:rPr>
                <w:rFonts w:eastAsia="SimSun"/>
                <w:lang w:eastAsia="zh-CN"/>
              </w:rPr>
            </w:pPr>
            <w:r w:rsidRPr="00382235">
              <w:rPr>
                <w:rFonts w:eastAsia="SimSun"/>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rsidR="00BF3195" w:rsidRPr="00382235" w:rsidRDefault="00BF3195" w:rsidP="00135889">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rsidR="00BF3195" w:rsidRPr="00382235" w:rsidRDefault="00BF3195" w:rsidP="00135889">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0C5D2F">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[3.1.1] - Предоставление коммунальных услуг</w:t>
            </w:r>
          </w:p>
          <w:p w:rsidR="00BF3195" w:rsidRPr="00382235" w:rsidRDefault="00BF3195" w:rsidP="000C5D2F">
            <w:pPr>
              <w:widowControl w:val="0"/>
              <w:tabs>
                <w:tab w:val="left" w:pos="2520"/>
              </w:tabs>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0C5D2F">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rsidR="00BF3195" w:rsidRPr="007A4006"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минимальная/максимальная площадь земельных участков - 10 кв. м/</w:t>
            </w:r>
            <w:r w:rsidRPr="00382235">
              <w:rPr>
                <w:b/>
                <w:bCs/>
                <w:color w:val="000000"/>
              </w:rPr>
              <w:t xml:space="preserve"> не подлежит установлению</w:t>
            </w:r>
            <w:r w:rsidRPr="00382235">
              <w:rPr>
                <w:color w:val="000000"/>
              </w:rPr>
              <w:t>;</w:t>
            </w:r>
          </w:p>
          <w:p w:rsidR="00BF3195" w:rsidRPr="007A4006"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минимальная ширина земельных участков вдоль фронта улицы (проезда) – 4 м;</w:t>
            </w:r>
          </w:p>
          <w:p w:rsidR="00BF3195" w:rsidRPr="00382235" w:rsidRDefault="00BF3195" w:rsidP="000C5D2F">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0C5D2F">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7A4006"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 xml:space="preserve">максимальное количество надземных этажей зданий – 3 этажа (включая мансардный этаж); </w:t>
            </w:r>
          </w:p>
          <w:p w:rsidR="00BF3195" w:rsidRPr="007A4006"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Pr>
                <w:rFonts w:eastAsia="SimSun"/>
                <w:color w:val="000000"/>
                <w:lang w:eastAsia="zh-CN"/>
              </w:rPr>
              <w:t>максимальная высота зданий, строений</w:t>
            </w:r>
            <w:r w:rsidRPr="007A4006">
              <w:rPr>
                <w:rFonts w:eastAsia="SimSun"/>
                <w:color w:val="000000"/>
                <w:lang w:eastAsia="zh-CN"/>
              </w:rPr>
              <w:t>, сооружений от уровня земли - 20 м;</w:t>
            </w:r>
          </w:p>
          <w:p w:rsidR="00BF3195" w:rsidRPr="007A4006"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7A4006">
              <w:rPr>
                <w:rFonts w:eastAsia="SimSun"/>
                <w:color w:val="000000"/>
                <w:lang w:eastAsia="zh-CN"/>
              </w:rPr>
              <w:t>максимальный процент застройки в границах земельного участка – 80%;</w:t>
            </w:r>
          </w:p>
          <w:p w:rsidR="00BF3195" w:rsidRPr="00382235" w:rsidRDefault="00BF3195" w:rsidP="000C5D2F">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0C5D2F">
            <w:pPr>
              <w:widowControl w:val="0"/>
              <w:tabs>
                <w:tab w:val="left" w:pos="1134"/>
              </w:tabs>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rsidR="00BF3195" w:rsidRPr="00382235" w:rsidRDefault="00BF3195" w:rsidP="000C5D2F">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w:t>
            </w:r>
            <w:r w:rsidRPr="00382235">
              <w:rPr>
                <w:rFonts w:eastAsia="SimSun"/>
                <w:color w:val="000000"/>
                <w:lang w:eastAsia="zh-CN"/>
              </w:rPr>
              <w:t xml:space="preserve">] - </w:t>
            </w:r>
            <w:r w:rsidRPr="00382235">
              <w:rPr>
                <w:color w:val="000000"/>
              </w:rPr>
              <w:t>Служебные гаражи</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tcPr>
          <w:p w:rsidR="00BF3195" w:rsidRPr="00382235" w:rsidRDefault="00BF3195" w:rsidP="00174442">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20/5000 кв.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- 1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4.9.1.1</w:t>
            </w:r>
            <w:r w:rsidRPr="00382235">
              <w:rPr>
                <w:rFonts w:eastAsia="SimSun"/>
                <w:color w:val="000000"/>
                <w:lang w:eastAsia="zh-CN"/>
              </w:rPr>
              <w:t>] - Заправка транспортных средств</w:t>
            </w:r>
          </w:p>
        </w:tc>
        <w:tc>
          <w:tcPr>
            <w:tcW w:w="5670" w:type="dxa"/>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rsidR="00BF3195" w:rsidRPr="00382235" w:rsidRDefault="00BF3195" w:rsidP="000C5D2F">
            <w:pPr>
              <w:widowControl w:val="0"/>
              <w:tabs>
                <w:tab w:val="left" w:pos="1134"/>
              </w:tabs>
              <w:overflowPunct w:val="0"/>
              <w:autoSpaceDE w:val="0"/>
              <w:autoSpaceDN w:val="0"/>
              <w:adjustRightInd w:val="0"/>
              <w:spacing w:after="0" w:line="240" w:lineRule="auto"/>
              <w:ind w:firstLine="340"/>
              <w:jc w:val="both"/>
              <w:rPr>
                <w:rFonts w:eastAsia="SimSun"/>
                <w:b/>
                <w:bCs/>
                <w:color w:val="000000"/>
                <w:lang w:eastAsia="zh-CN"/>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p>
          <w:p w:rsidR="00BF3195" w:rsidRPr="00382235"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0C5D2F">
            <w:pPr>
              <w:widowControl w:val="0"/>
              <w:spacing w:after="0" w:line="240" w:lineRule="auto"/>
              <w:ind w:firstLine="340"/>
            </w:pPr>
            <w:r w:rsidRPr="00382235">
              <w:t>- минимальный отступ строений от красной линии улиц не менее чем на - 5 м, от красной линии проездов не менее чем на 3 м;</w:t>
            </w:r>
          </w:p>
          <w:p w:rsidR="00BF3195" w:rsidRPr="00382235"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4.9.1.3</w:t>
            </w:r>
            <w:r w:rsidRPr="00382235">
              <w:rPr>
                <w:rFonts w:eastAsia="SimSun"/>
                <w:color w:val="000000"/>
                <w:lang w:eastAsia="zh-CN"/>
              </w:rPr>
              <w:t xml:space="preserve">] - </w:t>
            </w:r>
            <w:r w:rsidRPr="00382235">
              <w:rPr>
                <w:color w:val="000000"/>
              </w:rPr>
              <w:t>Автомобильные мойки</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автомобильных моек, а также размещение магазинов сопутствующей торговли</w:t>
            </w:r>
          </w:p>
        </w:tc>
        <w:tc>
          <w:tcPr>
            <w:tcW w:w="6124" w:type="dxa"/>
            <w:vMerge w:val="restart"/>
          </w:tcPr>
          <w:p w:rsidR="00BF3195" w:rsidRPr="00382235" w:rsidRDefault="00BF3195" w:rsidP="00174442">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60/2000 кв.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12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0C5D2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 зданий, строений, сооружений от уровня земли - 12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4.9.1.4</w:t>
            </w:r>
            <w:r w:rsidRPr="00382235">
              <w:rPr>
                <w:rFonts w:eastAsia="SimSun"/>
                <w:color w:val="000000"/>
                <w:lang w:eastAsia="zh-CN"/>
              </w:rPr>
              <w:t xml:space="preserve">] - </w:t>
            </w:r>
            <w:r w:rsidRPr="00382235">
              <w:rPr>
                <w:color w:val="000000"/>
              </w:rPr>
              <w:t>Ремонт автомобилей</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tcPr>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shd w:val="clear" w:color="auto" w:fill="FFFFFF"/>
          </w:tcPr>
          <w:p w:rsidR="00BF3195" w:rsidRPr="00382235" w:rsidRDefault="00BF3195" w:rsidP="005111AF">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[6.9] - Склад</w:t>
            </w:r>
          </w:p>
        </w:tc>
        <w:tc>
          <w:tcPr>
            <w:tcW w:w="5670" w:type="dxa"/>
            <w:shd w:val="clear" w:color="auto" w:fill="FFFFFF"/>
          </w:tcPr>
          <w:p w:rsidR="00BF3195" w:rsidRPr="00382235" w:rsidRDefault="00BF3195" w:rsidP="005111AF">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val="restart"/>
            <w:shd w:val="clear" w:color="auto" w:fill="FFFFFF"/>
          </w:tcPr>
          <w:p w:rsidR="00BF3195" w:rsidRPr="00382235" w:rsidRDefault="00BF3195" w:rsidP="005111AF">
            <w:pPr>
              <w:widowControl w:val="0"/>
              <w:tabs>
                <w:tab w:val="left" w:pos="1134"/>
              </w:tabs>
              <w:overflowPunct w:val="0"/>
              <w:autoSpaceDE w:val="0"/>
              <w:autoSpaceDN w:val="0"/>
              <w:adjustRightInd w:val="0"/>
              <w:spacing w:after="0" w:line="240" w:lineRule="auto"/>
              <w:ind w:firstLine="340"/>
              <w:jc w:val="both"/>
              <w:rPr>
                <w:color w:val="000000"/>
              </w:rPr>
            </w:pPr>
            <w:r w:rsidRPr="00382235">
              <w:rPr>
                <w:rFonts w:eastAsia="SimSun"/>
                <w:color w:val="000000"/>
                <w:lang w:eastAsia="zh-CN"/>
              </w:rPr>
              <w:t>минимальная/максимальная площадь земельных участков - 100 кв. м/</w:t>
            </w:r>
            <w:r w:rsidRPr="00382235">
              <w:rPr>
                <w:b/>
                <w:bCs/>
                <w:color w:val="000000"/>
              </w:rPr>
              <w:t>не подлежит установлению</w:t>
            </w:r>
            <w:r w:rsidRPr="00382235">
              <w:rPr>
                <w:color w:val="000000"/>
              </w:rPr>
              <w:t>;</w:t>
            </w:r>
          </w:p>
          <w:p w:rsidR="00BF3195" w:rsidRPr="00382235" w:rsidRDefault="00BF3195" w:rsidP="005111A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5111AF">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5111AF">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CF1E80">
            <w:pPr>
              <w:spacing w:after="0" w:line="240" w:lineRule="auto"/>
              <w:ind w:firstLine="340"/>
            </w:pPr>
            <w:r w:rsidRPr="00382235">
              <w:t>- минимальные отступы от границ земельных участков - 1 м;</w:t>
            </w:r>
          </w:p>
          <w:p w:rsidR="00BF3195" w:rsidRPr="00382235" w:rsidRDefault="00BF3195" w:rsidP="005111A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5111A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5111AF">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rFonts w:eastAsia="SimSun"/>
                <w:color w:val="000000"/>
                <w:lang w:eastAsia="zh-CN"/>
              </w:rPr>
              <w:t>;</w:t>
            </w:r>
          </w:p>
          <w:p w:rsidR="00BF3195" w:rsidRPr="00382235" w:rsidRDefault="00BF3195" w:rsidP="005111AF">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5111AF">
            <w:pPr>
              <w:widowControl w:val="0"/>
              <w:overflowPunct w:val="0"/>
              <w:autoSpaceDE w:val="0"/>
              <w:autoSpaceDN w:val="0"/>
              <w:adjustRightInd w:val="0"/>
              <w:spacing w:after="0" w:line="240" w:lineRule="auto"/>
              <w:ind w:firstLine="340"/>
              <w:jc w:val="both"/>
            </w:pPr>
            <w:r w:rsidRPr="00382235">
              <w:t>Уменьшение отступа либо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p w:rsidR="00BF3195" w:rsidRPr="00382235" w:rsidRDefault="00BF3195" w:rsidP="005111AF">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shd w:val="clear" w:color="auto" w:fill="FFFFFF"/>
          </w:tcPr>
          <w:p w:rsidR="00BF3195" w:rsidRPr="00382235" w:rsidRDefault="00BF3195" w:rsidP="005111AF">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[6.9.1] – </w:t>
            </w:r>
            <w:r w:rsidRPr="00382235">
              <w:rPr>
                <w:color w:val="000000"/>
              </w:rPr>
              <w:t>Складские площадки</w:t>
            </w:r>
          </w:p>
        </w:tc>
        <w:tc>
          <w:tcPr>
            <w:tcW w:w="5670" w:type="dxa"/>
            <w:shd w:val="clear" w:color="auto" w:fill="FFFFFF"/>
          </w:tcPr>
          <w:p w:rsidR="00BF3195" w:rsidRPr="00382235" w:rsidRDefault="00BF3195" w:rsidP="005111AF">
            <w:pPr>
              <w:widowControl w:val="0"/>
              <w:tabs>
                <w:tab w:val="left" w:pos="2520"/>
              </w:tabs>
              <w:overflowPunct w:val="0"/>
              <w:autoSpaceDE w:val="0"/>
              <w:autoSpaceDN w:val="0"/>
              <w:adjustRightInd w:val="0"/>
              <w:spacing w:after="0" w:line="240" w:lineRule="auto"/>
              <w:jc w:val="both"/>
              <w:rPr>
                <w:color w:val="000000"/>
              </w:rPr>
            </w:pPr>
            <w:r w:rsidRPr="00382235">
              <w:rPr>
                <w:rFonts w:eastAsia="SimSun"/>
                <w:color w:val="000000"/>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shd w:val="clear" w:color="auto" w:fill="FFFFFF"/>
          </w:tcPr>
          <w:p w:rsidR="00BF3195" w:rsidRPr="00382235" w:rsidRDefault="00BF3195" w:rsidP="005111AF">
            <w:pPr>
              <w:widowControl w:val="0"/>
              <w:tabs>
                <w:tab w:val="left" w:pos="1134"/>
              </w:tabs>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shd w:val="clear" w:color="auto" w:fill="FFFFFF"/>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7.1</w:t>
            </w:r>
            <w:r w:rsidRPr="00382235">
              <w:rPr>
                <w:rFonts w:eastAsia="SimSun"/>
                <w:color w:val="000000"/>
                <w:lang w:eastAsia="zh-CN"/>
              </w:rPr>
              <w:t>] – Железнодорожный транспорт</w:t>
            </w:r>
          </w:p>
        </w:tc>
        <w:tc>
          <w:tcPr>
            <w:tcW w:w="5670" w:type="dxa"/>
            <w:shd w:val="clear" w:color="auto" w:fill="FFFFFF"/>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t xml:space="preserve">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w:t>
            </w:r>
            <w:hyperlink w:anchor="P476" w:history="1">
              <w:r w:rsidRPr="00382235">
                <w:t>кодами 7.1.1</w:t>
              </w:r>
            </w:hyperlink>
            <w:r w:rsidRPr="00382235">
              <w:t xml:space="preserve"> - </w:t>
            </w:r>
            <w:hyperlink w:anchor="P480" w:history="1">
              <w:r w:rsidRPr="00382235">
                <w:t>7.1.2</w:t>
              </w:r>
            </w:hyperlink>
          </w:p>
        </w:tc>
        <w:tc>
          <w:tcPr>
            <w:tcW w:w="6124" w:type="dxa"/>
            <w:shd w:val="clear" w:color="auto" w:fill="FFFFFF"/>
          </w:tcPr>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color w:val="000000"/>
              </w:rPr>
              <w:t>;</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7.2</w:t>
            </w:r>
            <w:r w:rsidRPr="00382235">
              <w:rPr>
                <w:rFonts w:eastAsia="SimSun"/>
                <w:color w:val="000000"/>
                <w:lang w:eastAsia="zh-CN"/>
              </w:rPr>
              <w:t>] – Автомобильный транспорт</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486" w:history="1">
              <w:r w:rsidRPr="00382235">
                <w:t>кодами 7.2.1</w:t>
              </w:r>
            </w:hyperlink>
            <w:r w:rsidRPr="00382235">
              <w:t xml:space="preserve"> - </w:t>
            </w:r>
            <w:hyperlink w:anchor="P492" w:history="1">
              <w:r w:rsidRPr="00382235">
                <w:t>7.2.3</w:t>
              </w:r>
            </w:hyperlink>
          </w:p>
        </w:tc>
        <w:tc>
          <w:tcPr>
            <w:tcW w:w="6124" w:type="dxa"/>
          </w:tcPr>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color w:val="000000"/>
              </w:rPr>
              <w:t>;</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E4445">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394084">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7.3</w:t>
            </w:r>
            <w:r w:rsidRPr="00382235">
              <w:rPr>
                <w:rFonts w:eastAsia="SimSun"/>
                <w:color w:val="000000"/>
                <w:lang w:eastAsia="zh-CN"/>
              </w:rPr>
              <w:t>] – Водный транспорт</w:t>
            </w:r>
          </w:p>
        </w:tc>
        <w:tc>
          <w:tcPr>
            <w:tcW w:w="5670" w:type="dxa"/>
          </w:tcPr>
          <w:p w:rsidR="00BF3195" w:rsidRPr="00382235" w:rsidRDefault="00BF3195" w:rsidP="00394084">
            <w:pPr>
              <w:widowControl w:val="0"/>
              <w:tabs>
                <w:tab w:val="left" w:pos="2520"/>
              </w:tabs>
              <w:overflowPunct w:val="0"/>
              <w:autoSpaceDE w:val="0"/>
              <w:autoSpaceDN w:val="0"/>
              <w:adjustRightInd w:val="0"/>
              <w:spacing w:after="0" w:line="240" w:lineRule="auto"/>
              <w:jc w:val="both"/>
            </w:pPr>
            <w:r w:rsidRPr="00382235">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
        </w:tc>
        <w:tc>
          <w:tcPr>
            <w:tcW w:w="6124" w:type="dxa"/>
          </w:tcPr>
          <w:p w:rsidR="00BF3195" w:rsidRPr="00382235" w:rsidRDefault="00BF3195" w:rsidP="003940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20 кв. м/</w:t>
            </w:r>
            <w:r w:rsidRPr="00382235">
              <w:rPr>
                <w:b/>
                <w:bCs/>
                <w:color w:val="000000"/>
              </w:rPr>
              <w:t>не подлежит установлению</w:t>
            </w:r>
            <w:r w:rsidRPr="00382235">
              <w:rPr>
                <w:color w:val="000000"/>
              </w:rPr>
              <w:t>;</w:t>
            </w:r>
          </w:p>
          <w:p w:rsidR="00BF3195" w:rsidRPr="00382235" w:rsidRDefault="00BF3195" w:rsidP="003940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6 м;</w:t>
            </w:r>
          </w:p>
          <w:p w:rsidR="00BF3195" w:rsidRPr="00382235" w:rsidRDefault="00BF3195" w:rsidP="0039408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9408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3940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3940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3940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174442">
            <w:pPr>
              <w:widowControl w:val="0"/>
              <w:tabs>
                <w:tab w:val="left" w:pos="2520"/>
              </w:tabs>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7.5</w:t>
            </w:r>
            <w:r w:rsidRPr="00382235">
              <w:rPr>
                <w:rFonts w:eastAsia="SimSun"/>
                <w:color w:val="000000"/>
                <w:lang w:eastAsia="zh-CN"/>
              </w:rPr>
              <w:t>] – Трубопроводный транспорт</w:t>
            </w:r>
          </w:p>
        </w:tc>
        <w:tc>
          <w:tcPr>
            <w:tcW w:w="5670" w:type="dxa"/>
          </w:tcPr>
          <w:p w:rsidR="00BF3195" w:rsidRPr="00382235" w:rsidRDefault="00BF3195" w:rsidP="00174442">
            <w:pPr>
              <w:widowControl w:val="0"/>
              <w:tabs>
                <w:tab w:val="left" w:pos="2520"/>
              </w:tabs>
              <w:overflowPunct w:val="0"/>
              <w:autoSpaceDE w:val="0"/>
              <w:autoSpaceDN w:val="0"/>
              <w:adjustRightInd w:val="0"/>
              <w:spacing w:after="0" w:line="240" w:lineRule="auto"/>
              <w:jc w:val="both"/>
              <w:rPr>
                <w:color w:val="000000"/>
              </w:rPr>
            </w:pPr>
            <w:r w:rsidRPr="00382235">
              <w:rPr>
                <w:color w:val="00000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 кв. м/</w:t>
            </w:r>
            <w:r w:rsidRPr="00382235">
              <w:rPr>
                <w:b/>
                <w:bCs/>
                <w:color w:val="000000"/>
              </w:rPr>
              <w:t>не подлежит установлению</w:t>
            </w:r>
            <w:r w:rsidRPr="00382235">
              <w:rPr>
                <w:color w:val="000000"/>
              </w:rPr>
              <w:t>;</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4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174442">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174442">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174442">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174442">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174442">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shd w:val="clear" w:color="auto" w:fill="FFFFFF"/>
          </w:tcPr>
          <w:p w:rsidR="00BF3195" w:rsidRPr="00382235" w:rsidRDefault="00BF3195" w:rsidP="00174442">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64"/>
        </w:trPr>
        <w:tc>
          <w:tcPr>
            <w:tcW w:w="3545" w:type="dxa"/>
            <w:shd w:val="clear" w:color="auto" w:fill="FFFFFF"/>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shd w:val="clear" w:color="auto" w:fill="FFFFFF"/>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174442">
            <w:pPr>
              <w:widowControl w:val="0"/>
              <w:overflowPunct w:val="0"/>
              <w:autoSpaceDE w:val="0"/>
              <w:autoSpaceDN w:val="0"/>
              <w:adjustRightInd w:val="0"/>
              <w:spacing w:after="0" w:line="240" w:lineRule="auto"/>
              <w:ind w:firstLine="567"/>
              <w:jc w:val="both"/>
              <w:rPr>
                <w:color w:val="000000"/>
              </w:rPr>
            </w:pPr>
          </w:p>
        </w:tc>
      </w:tr>
    </w:tbl>
    <w:p w:rsidR="00BF3195" w:rsidRDefault="00BF3195" w:rsidP="00174442">
      <w:pPr>
        <w:widowControl w:val="0"/>
        <w:overflowPunct w:val="0"/>
        <w:autoSpaceDE w:val="0"/>
        <w:autoSpaceDN w:val="0"/>
        <w:adjustRightInd w:val="0"/>
        <w:spacing w:after="0" w:line="240" w:lineRule="auto"/>
        <w:jc w:val="center"/>
        <w:rPr>
          <w:b/>
          <w:bCs/>
          <w:color w:val="000000"/>
        </w:rPr>
      </w:pPr>
    </w:p>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119"/>
      </w:tblGrid>
      <w:tr w:rsidR="00BF3195" w:rsidRPr="00382235">
        <w:trPr>
          <w:trHeight w:val="20"/>
        </w:trPr>
        <w:tc>
          <w:tcPr>
            <w:tcW w:w="3545"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174442">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[4</w:t>
            </w:r>
            <w:r w:rsidRPr="00382235">
              <w:rPr>
                <w:color w:val="000000"/>
                <w:lang w:eastAsia="zh-CN"/>
              </w:rPr>
              <w:t>.1</w:t>
            </w:r>
            <w:r w:rsidRPr="00382235">
              <w:rPr>
                <w:rFonts w:eastAsia="SimSun"/>
                <w:color w:val="000000"/>
                <w:lang w:eastAsia="zh-CN"/>
              </w:rPr>
              <w:t>] - Деловое управление</w:t>
            </w:r>
          </w:p>
        </w:tc>
        <w:tc>
          <w:tcPr>
            <w:tcW w:w="5670" w:type="dxa"/>
            <w:tcBorders>
              <w:top w:val="single" w:sz="4" w:space="0" w:color="auto"/>
              <w:bottom w:val="single" w:sz="4" w:space="0" w:color="auto"/>
            </w:tcBorders>
          </w:tcPr>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vAlign w:val="center"/>
          </w:tcPr>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color w:val="000000"/>
                <w:lang w:eastAsia="zh-CN"/>
              </w:rPr>
              <w:t xml:space="preserve">минимальная/максимальная площадь земельных участков – 400 </w:t>
            </w:r>
            <w:r w:rsidRPr="00382235">
              <w:rPr>
                <w:rFonts w:eastAsia="SimSun"/>
                <w:lang w:eastAsia="zh-CN"/>
              </w:rPr>
              <w:t>/</w:t>
            </w:r>
            <w:r w:rsidRPr="00382235">
              <w:t>5000;</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174442">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- 3 м;</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174442">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174442">
            <w:pPr>
              <w:widowControl w:val="0"/>
              <w:overflowPunct w:val="0"/>
              <w:autoSpaceDE w:val="0"/>
              <w:autoSpaceDN w:val="0"/>
              <w:adjustRightInd w:val="0"/>
              <w:spacing w:after="0" w:line="240" w:lineRule="auto"/>
              <w:ind w:firstLine="340"/>
              <w:jc w:val="both"/>
              <w:rPr>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174442">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174442">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174442">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174442">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 </w:t>
            </w:r>
          </w:p>
          <w:p w:rsidR="00BF3195" w:rsidRPr="00382235" w:rsidRDefault="00BF3195" w:rsidP="00174442">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174442">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174442">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174442">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174442">
      <w:pPr>
        <w:pStyle w:val="NormalWeb"/>
        <w:spacing w:before="0" w:after="0"/>
        <w:ind w:firstLine="680"/>
        <w:rPr>
          <w:rFonts w:eastAsia="SimSun"/>
          <w:b/>
          <w:bCs/>
        </w:rPr>
      </w:pPr>
    </w:p>
    <w:p w:rsidR="00BF3195" w:rsidRPr="00C97777" w:rsidRDefault="00BF3195" w:rsidP="00174442">
      <w:pPr>
        <w:pStyle w:val="NormalWeb"/>
        <w:spacing w:before="0" w:after="0"/>
        <w:ind w:firstLine="680"/>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C97777" w:rsidRDefault="00BF3195" w:rsidP="00174442">
      <w:pPr>
        <w:pStyle w:val="NormalWeb"/>
        <w:spacing w:before="0" w:after="0"/>
        <w:ind w:firstLine="680"/>
        <w:rPr>
          <w:rFonts w:eastAsia="SimSun"/>
        </w:rPr>
      </w:pPr>
      <w:r w:rsidRPr="000C7BD2">
        <w:t xml:space="preserve">Минимальный процент озеленения земельного участка для зданий общественно-делового назначения – </w:t>
      </w:r>
      <w:r>
        <w:t>3</w:t>
      </w:r>
      <w:r w:rsidRPr="000C7BD2">
        <w:t>0%.</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общественных зданий – 5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общественных зданий – 3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6) от остальных зданий - 5 м.</w:t>
      </w:r>
    </w:p>
    <w:p w:rsidR="00BF3195"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121F09" w:rsidRDefault="00BF3195" w:rsidP="00121F09">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174442">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rsidP="00174442">
      <w:pPr>
        <w:spacing w:after="0" w:line="240" w:lineRule="auto"/>
        <w:ind w:firstLine="680"/>
        <w:rPr>
          <w:rFonts w:eastAsia="SimSun"/>
          <w:color w:val="000000"/>
          <w:lang w:eastAsia="zh-CN"/>
        </w:rPr>
      </w:pPr>
      <w:r>
        <w:rPr>
          <w:rFonts w:eastAsia="SimSun"/>
          <w:color w:val="000000"/>
          <w:lang w:eastAsia="zh-CN"/>
        </w:rPr>
        <w:br w:type="page"/>
      </w:r>
    </w:p>
    <w:p w:rsidR="00BF3195" w:rsidRDefault="00BF3195" w:rsidP="009D591D">
      <w:pPr>
        <w:pStyle w:val="Heading5"/>
      </w:pPr>
      <w:bookmarkStart w:id="130" w:name="_Toc154064762"/>
      <w:r w:rsidRPr="000C7BD2">
        <w:t>ЗОНЫ СЕЛЬСКОХОЗЯЙСТВЕННОГО ИСПОЛЬЗОВАНИЯ:</w:t>
      </w:r>
      <w:bookmarkEnd w:id="130"/>
    </w:p>
    <w:p w:rsidR="00BF3195" w:rsidRPr="000B6D10" w:rsidRDefault="00BF3195" w:rsidP="000B6D10">
      <w:pPr>
        <w:rPr>
          <w:lang w:eastAsia="zh-CN"/>
        </w:rPr>
      </w:pPr>
    </w:p>
    <w:p w:rsidR="00BF3195" w:rsidRDefault="00BF3195" w:rsidP="00E754E5">
      <w:pPr>
        <w:pStyle w:val="Heading6"/>
      </w:pPr>
      <w:bookmarkStart w:id="131" w:name="_Toc154064763"/>
      <w:r w:rsidRPr="000C7BD2">
        <w:t>СХ</w:t>
      </w:r>
      <w:r>
        <w:t>1.</w:t>
      </w:r>
      <w:r w:rsidRPr="007D71C6">
        <w:t xml:space="preserve">Зона сельскохозяйственных угодий в составе </w:t>
      </w:r>
      <w:r>
        <w:t xml:space="preserve">границ </w:t>
      </w:r>
      <w:r w:rsidRPr="007D71C6">
        <w:t>населённых пунктов</w:t>
      </w:r>
      <w:r>
        <w:t>.</w:t>
      </w:r>
      <w:bookmarkEnd w:id="131"/>
    </w:p>
    <w:p w:rsidR="00BF3195" w:rsidRDefault="00BF3195" w:rsidP="00E754E5">
      <w:pPr>
        <w:rPr>
          <w:lang w:eastAsia="zh-CN"/>
        </w:rPr>
      </w:pPr>
    </w:p>
    <w:p w:rsidR="00BF3195" w:rsidRPr="007D71C6" w:rsidRDefault="00BF3195" w:rsidP="00E754E5">
      <w:pPr>
        <w:spacing w:after="0" w:line="240" w:lineRule="auto"/>
        <w:ind w:firstLine="680"/>
        <w:rPr>
          <w:i/>
          <w:iCs/>
          <w:lang w:eastAsia="zh-CN"/>
        </w:rPr>
      </w:pPr>
      <w:r w:rsidRPr="007D71C6">
        <w:rPr>
          <w:i/>
          <w:iCs/>
          <w:lang w:eastAsia="zh-CN"/>
        </w:rPr>
        <w:t>Зона СХ</w:t>
      </w:r>
      <w:r>
        <w:rPr>
          <w:i/>
          <w:iCs/>
          <w:lang w:eastAsia="zh-CN"/>
        </w:rPr>
        <w:t>1</w:t>
      </w:r>
      <w:r w:rsidRPr="007D71C6">
        <w:rPr>
          <w:i/>
          <w:iCs/>
          <w:lang w:eastAsia="zh-CN"/>
        </w:rPr>
        <w:t xml:space="preserve"> предназначена для выращивания сельхозпродукции на сельскохозяйственных угодьях (пашни, сенокосы, пастбища, залежи, земли, занятые многолетними насаждениями (садами, виноградниками и другими)) и выделена для обеспечения правовых условий их сохранения, а также предотвращения их занятия другими видами деятельности при соблюдении нижеследующих видов и параметров разрешенного использования.</w:t>
      </w:r>
    </w:p>
    <w:p w:rsidR="00BF3195" w:rsidRPr="000C7BD2" w:rsidRDefault="00BF3195" w:rsidP="00E754E5">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E754E5">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 – Выращивание зерновых и иных сельскохозяйственных культур</w:t>
            </w:r>
          </w:p>
        </w:tc>
        <w:tc>
          <w:tcPr>
            <w:tcW w:w="5670" w:type="dxa"/>
          </w:tcPr>
          <w:p w:rsidR="00BF3195" w:rsidRPr="00382235" w:rsidRDefault="00BF3195" w:rsidP="00337220">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237" w:type="dxa"/>
            <w:vMerge w:val="restart"/>
            <w:vAlign w:val="center"/>
          </w:tcPr>
          <w:p w:rsidR="00BF3195" w:rsidRPr="00382235" w:rsidRDefault="00BF3195" w:rsidP="00337220">
            <w:pPr>
              <w:widowControl w:val="0"/>
              <w:overflowPunct w:val="0"/>
              <w:autoSpaceDE w:val="0"/>
              <w:autoSpaceDN w:val="0"/>
              <w:adjustRightInd w:val="0"/>
              <w:spacing w:after="0" w:line="240" w:lineRule="auto"/>
              <w:ind w:firstLine="340"/>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rsidR="00BF3195" w:rsidRPr="00382235" w:rsidRDefault="00BF3195" w:rsidP="00337220">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- 300/100000 кв. м. </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[1.3] – Овощеводство.</w:t>
            </w:r>
          </w:p>
        </w:tc>
        <w:tc>
          <w:tcPr>
            <w:tcW w:w="5670" w:type="dxa"/>
          </w:tcPr>
          <w:p w:rsidR="00BF3195" w:rsidRPr="00382235" w:rsidRDefault="00BF3195" w:rsidP="00337220">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color w:val="000000"/>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[1.4] – Выращивание тонизирующих, лекарственных, цветочных культур</w:t>
            </w:r>
          </w:p>
        </w:tc>
        <w:tc>
          <w:tcPr>
            <w:tcW w:w="5670" w:type="dxa"/>
          </w:tcPr>
          <w:p w:rsidR="00BF3195" w:rsidRPr="00382235" w:rsidRDefault="00BF3195" w:rsidP="00337220">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[1.5] – Садоводство</w:t>
            </w:r>
          </w:p>
        </w:tc>
        <w:tc>
          <w:tcPr>
            <w:tcW w:w="5670" w:type="dxa"/>
          </w:tcPr>
          <w:p w:rsidR="00BF3195" w:rsidRPr="00382235" w:rsidRDefault="00BF3195" w:rsidP="00337220">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[1.6] – Выращивание льна и конопли</w:t>
            </w:r>
          </w:p>
        </w:tc>
        <w:tc>
          <w:tcPr>
            <w:tcW w:w="5670" w:type="dxa"/>
          </w:tcPr>
          <w:p w:rsidR="00BF3195" w:rsidRPr="00382235" w:rsidRDefault="00BF3195" w:rsidP="00337220">
            <w:pPr>
              <w:widowControl w:val="0"/>
              <w:tabs>
                <w:tab w:val="left" w:pos="0"/>
              </w:tabs>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на сельскохозяйственных угодьях, связанной с выращиванием льна, конопли</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color w:val="000000"/>
              </w:rPr>
            </w:pPr>
            <w:r w:rsidRPr="00382235">
              <w:rPr>
                <w:rFonts w:eastAsia="SimSun"/>
                <w:color w:val="000000"/>
                <w:lang w:eastAsia="zh-CN"/>
              </w:rPr>
              <w:t>[1.19] – Сенокошение</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Кошение трав, сбор и заготовка сена</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 – Выпас сельскохозяйственных животных</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Выпас сельскохозяйственных животных</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337220">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337220">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rsidR="00BF3195" w:rsidRPr="00382235" w:rsidRDefault="00BF3195" w:rsidP="00337220">
            <w:pPr>
              <w:keepLines/>
              <w:suppressAutoHyphens/>
              <w:overflowPunct w:val="0"/>
              <w:autoSpaceDE w:val="0"/>
              <w:spacing w:after="0" w:line="240" w:lineRule="auto"/>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rsidR="00BF3195" w:rsidRPr="00382235" w:rsidRDefault="00BF3195" w:rsidP="00337220">
            <w:pPr>
              <w:widowControl w:val="0"/>
              <w:overflowPunct w:val="0"/>
              <w:autoSpaceDE w:val="0"/>
              <w:autoSpaceDN w:val="0"/>
              <w:adjustRightInd w:val="0"/>
              <w:spacing w:after="0" w:line="240" w:lineRule="auto"/>
              <w:ind w:firstLine="567"/>
              <w:jc w:val="both"/>
              <w:rPr>
                <w:color w:val="000000"/>
              </w:rPr>
            </w:pPr>
            <w:r w:rsidRPr="00382235">
              <w:rPr>
                <w:color w:val="000000"/>
              </w:rPr>
              <w:t>Регламенты не подлежат установлению.</w:t>
            </w:r>
          </w:p>
          <w:p w:rsidR="00BF3195" w:rsidRPr="00382235" w:rsidRDefault="00BF3195" w:rsidP="00337220">
            <w:pPr>
              <w:widowControl w:val="0"/>
              <w:overflowPunct w:val="0"/>
              <w:autoSpaceDE w:val="0"/>
              <w:autoSpaceDN w:val="0"/>
              <w:adjustRightInd w:val="0"/>
              <w:spacing w:after="0" w:line="240" w:lineRule="auto"/>
              <w:ind w:firstLine="567"/>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122"/>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color w:val="000000"/>
              </w:rPr>
            </w:pPr>
          </w:p>
        </w:tc>
      </w:tr>
      <w:tr w:rsidR="00BF3195" w:rsidRPr="00382235">
        <w:trPr>
          <w:trHeight w:val="1754"/>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[13.1] - Ведение огородничества</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tcPr>
          <w:p w:rsidR="00BF3195" w:rsidRPr="00382235" w:rsidRDefault="00BF3195" w:rsidP="00337220">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Минимальная/максимальная площадь земельных участков 300 кв. м. /</w:t>
            </w:r>
            <w:r w:rsidRPr="00382235">
              <w:rPr>
                <w:b/>
                <w:bCs/>
                <w:color w:val="000000"/>
              </w:rPr>
              <w:t>не подлежит установлению</w:t>
            </w:r>
            <w:r w:rsidRPr="00382235">
              <w:rPr>
                <w:color w:val="000000"/>
                <w:lang w:eastAsia="ar-SA"/>
              </w:rPr>
              <w:t>;</w:t>
            </w:r>
          </w:p>
          <w:p w:rsidR="00BF3195" w:rsidRPr="00382235" w:rsidRDefault="00BF3195" w:rsidP="00337220">
            <w:pPr>
              <w:spacing w:after="0" w:line="240" w:lineRule="auto"/>
              <w:ind w:firstLine="340"/>
              <w:rPr>
                <w:rFonts w:eastAsia="SimSun"/>
                <w:lang w:eastAsia="zh-CN"/>
              </w:rPr>
            </w:pPr>
            <w:r w:rsidRPr="00382235">
              <w:rPr>
                <w:rFonts w:eastAsia="SimSun"/>
                <w:lang w:eastAsia="zh-CN"/>
              </w:rPr>
              <w:t>- минимальная ширина земельных участков вдоль фронта улицы (проезда) – 12 м;</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w:t>
            </w:r>
          </w:p>
        </w:tc>
      </w:tr>
    </w:tbl>
    <w:p w:rsidR="00BF3195" w:rsidRPr="000C7BD2" w:rsidRDefault="00BF3195" w:rsidP="00E754E5">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37"/>
      </w:tblGrid>
      <w:tr w:rsidR="00BF3195" w:rsidRPr="00382235">
        <w:trPr>
          <w:trHeight w:val="20"/>
        </w:trPr>
        <w:tc>
          <w:tcPr>
            <w:tcW w:w="3545"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D0109">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установлены</w:t>
            </w:r>
          </w:p>
        </w:tc>
        <w:tc>
          <w:tcPr>
            <w:tcW w:w="5670" w:type="dxa"/>
          </w:tcPr>
          <w:p w:rsidR="00BF3195" w:rsidRPr="00382235" w:rsidRDefault="00BF3195" w:rsidP="003D0109">
            <w:pPr>
              <w:widowControl w:val="0"/>
              <w:overflowPunct w:val="0"/>
              <w:autoSpaceDE w:val="0"/>
              <w:autoSpaceDN w:val="0"/>
              <w:adjustRightInd w:val="0"/>
              <w:spacing w:after="0" w:line="240" w:lineRule="auto"/>
              <w:ind w:firstLine="426"/>
              <w:jc w:val="center"/>
              <w:rPr>
                <w:rFonts w:eastAsia="SimSun"/>
                <w:color w:val="000000"/>
                <w:lang w:eastAsia="zh-CN"/>
              </w:rPr>
            </w:pPr>
            <w:r w:rsidRPr="00382235">
              <w:rPr>
                <w:rFonts w:eastAsia="SimSun"/>
                <w:color w:val="000000"/>
                <w:lang w:eastAsia="zh-CN"/>
              </w:rPr>
              <w:t>Не установлены</w:t>
            </w:r>
          </w:p>
        </w:tc>
        <w:tc>
          <w:tcPr>
            <w:tcW w:w="6237" w:type="dxa"/>
          </w:tcPr>
          <w:p w:rsidR="00BF3195" w:rsidRPr="00382235" w:rsidRDefault="00BF3195" w:rsidP="003D0109">
            <w:pPr>
              <w:widowControl w:val="0"/>
              <w:overflowPunct w:val="0"/>
              <w:autoSpaceDE w:val="0"/>
              <w:autoSpaceDN w:val="0"/>
              <w:adjustRightInd w:val="0"/>
              <w:spacing w:after="0" w:line="240" w:lineRule="auto"/>
              <w:ind w:firstLine="567"/>
              <w:jc w:val="center"/>
              <w:rPr>
                <w:rFonts w:eastAsia="SimSun"/>
                <w:color w:val="000000"/>
                <w:lang w:eastAsia="zh-CN"/>
              </w:rPr>
            </w:pPr>
            <w:r w:rsidRPr="00382235">
              <w:rPr>
                <w:rFonts w:eastAsia="SimSun"/>
                <w:color w:val="000000"/>
                <w:lang w:eastAsia="zh-CN"/>
              </w:rPr>
              <w:t>Не установлены</w:t>
            </w:r>
          </w:p>
        </w:tc>
      </w:tr>
    </w:tbl>
    <w:p w:rsidR="00BF3195" w:rsidRPr="000C7BD2" w:rsidRDefault="00BF3195" w:rsidP="00E754E5">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337220">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337220">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 xml:space="preserve"> 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337220">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337220">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rsidR="00BF3195" w:rsidRPr="000C7BD2" w:rsidRDefault="00BF3195" w:rsidP="00E754E5">
      <w:pPr>
        <w:widowControl w:val="0"/>
        <w:overflowPunct w:val="0"/>
        <w:autoSpaceDE w:val="0"/>
        <w:autoSpaceDN w:val="0"/>
        <w:adjustRightInd w:val="0"/>
        <w:ind w:firstLine="426"/>
        <w:jc w:val="center"/>
        <w:rPr>
          <w:rFonts w:eastAsia="SimSun"/>
          <w:caps/>
          <w:color w:val="000000"/>
          <w:lang w:eastAsia="zh-CN"/>
        </w:rPr>
      </w:pPr>
    </w:p>
    <w:p w:rsidR="00BF3195" w:rsidRPr="00C97777" w:rsidRDefault="00BF3195" w:rsidP="00E754E5">
      <w:pPr>
        <w:pStyle w:val="NormalWeb"/>
        <w:spacing w:before="0" w:after="0"/>
        <w:ind w:firstLine="680"/>
        <w:jc w:val="both"/>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от контрольно-пропускных пунктов, пунктов охраны, проходных – 1 м.</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от сооружений - 5 м.</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E754E5">
      <w:pPr>
        <w:widowControl w:val="0"/>
        <w:overflowPunct w:val="0"/>
        <w:autoSpaceDE w:val="0"/>
        <w:autoSpaceDN w:val="0"/>
        <w:adjustRightInd w:val="0"/>
        <w:spacing w:after="0" w:line="240" w:lineRule="auto"/>
        <w:ind w:firstLine="680"/>
        <w:jc w:val="both"/>
        <w:rPr>
          <w:color w:val="000000"/>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E754E5">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статьи  52 настоящих Правил</w:t>
      </w:r>
      <w:r w:rsidRPr="000C7BD2">
        <w:rPr>
          <w:rFonts w:eastAsia="SimSun"/>
          <w:color w:val="000000"/>
          <w:lang w:eastAsia="zh-CN"/>
        </w:rPr>
        <w:t>.</w:t>
      </w:r>
    </w:p>
    <w:p w:rsidR="00BF3195" w:rsidRDefault="00BF3195">
      <w:pPr>
        <w:rPr>
          <w:rFonts w:eastAsia="SimSun"/>
          <w:b/>
          <w:bCs/>
          <w:color w:val="000000"/>
          <w:u w:val="single"/>
          <w:lang w:eastAsia="zh-CN"/>
        </w:rPr>
      </w:pPr>
      <w:r>
        <w:rPr>
          <w:rFonts w:eastAsia="SimSun"/>
          <w:b/>
          <w:bCs/>
          <w:color w:val="000000"/>
          <w:u w:val="single"/>
          <w:lang w:eastAsia="zh-CN"/>
        </w:rPr>
        <w:br w:type="page"/>
      </w:r>
    </w:p>
    <w:p w:rsidR="00BF3195" w:rsidRDefault="00BF3195" w:rsidP="00753DA4">
      <w:pPr>
        <w:widowControl w:val="0"/>
        <w:overflowPunct w:val="0"/>
        <w:autoSpaceDE w:val="0"/>
        <w:autoSpaceDN w:val="0"/>
        <w:adjustRightInd w:val="0"/>
        <w:ind w:firstLine="426"/>
        <w:jc w:val="both"/>
        <w:rPr>
          <w:rFonts w:eastAsia="SimSun"/>
          <w:color w:val="000000"/>
          <w:lang w:eastAsia="zh-CN"/>
        </w:rPr>
      </w:pPr>
    </w:p>
    <w:p w:rsidR="00BF3195" w:rsidRDefault="00BF3195" w:rsidP="009307EA">
      <w:pPr>
        <w:pStyle w:val="Heading6"/>
      </w:pPr>
      <w:bookmarkStart w:id="132" w:name="_Toc154064764"/>
      <w:r w:rsidRPr="000C7BD2">
        <w:t>СХ</w:t>
      </w:r>
      <w:r>
        <w:t>2.</w:t>
      </w:r>
      <w:r w:rsidRPr="008B1004">
        <w:t>Зона сельскохозяйственных предприятий</w:t>
      </w:r>
      <w:r w:rsidRPr="000C7BD2">
        <w:t>.</w:t>
      </w:r>
      <w:bookmarkEnd w:id="132"/>
    </w:p>
    <w:p w:rsidR="00BF3195" w:rsidRPr="007D71C6" w:rsidRDefault="00BF3195" w:rsidP="009307EA">
      <w:pPr>
        <w:rPr>
          <w:lang w:eastAsia="zh-CN"/>
        </w:rPr>
      </w:pPr>
    </w:p>
    <w:p w:rsidR="00BF3195" w:rsidRPr="009E08CF" w:rsidRDefault="00BF3195" w:rsidP="009307EA">
      <w:pPr>
        <w:widowControl w:val="0"/>
        <w:spacing w:after="0" w:line="240" w:lineRule="auto"/>
        <w:ind w:firstLine="680"/>
        <w:jc w:val="both"/>
        <w:rPr>
          <w:rFonts w:eastAsia="SimSun"/>
          <w:i/>
          <w:iCs/>
          <w:lang w:eastAsia="zh-CN"/>
        </w:rPr>
      </w:pPr>
      <w:r w:rsidRPr="000C7BD2">
        <w:rPr>
          <w:rFonts w:eastAsia="SimSun"/>
          <w:i/>
          <w:iCs/>
          <w:color w:val="000000"/>
          <w:lang w:eastAsia="zh-CN"/>
        </w:rPr>
        <w:t>Зона СХ</w:t>
      </w:r>
      <w:r>
        <w:rPr>
          <w:rFonts w:eastAsia="SimSun"/>
          <w:i/>
          <w:iCs/>
          <w:color w:val="000000"/>
          <w:lang w:eastAsia="zh-CN"/>
        </w:rPr>
        <w:t>2</w:t>
      </w:r>
      <w:r w:rsidRPr="000C7BD2">
        <w:rPr>
          <w:rFonts w:eastAsia="SimSun"/>
          <w:i/>
          <w:iCs/>
          <w:color w:val="000000"/>
          <w:lang w:eastAsia="zh-CN"/>
        </w:rPr>
        <w:t xml:space="preserve"> служит для размещения объектов сельскохозяйственного назначения,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r>
        <w:rPr>
          <w:rFonts w:eastAsia="SimSun"/>
          <w:color w:val="000000"/>
          <w:lang w:eastAsia="zh-CN"/>
        </w:rPr>
        <w:t xml:space="preserve">, </w:t>
      </w:r>
      <w:r w:rsidRPr="009E08CF">
        <w:rPr>
          <w:rFonts w:eastAsia="SimSun"/>
          <w:i/>
          <w:iCs/>
          <w:lang w:eastAsia="zh-CN"/>
        </w:rPr>
        <w:t>в соответствии с требованиями СанПиН 2.2.1/2.1.1.2739-10 «Санитарно-защитные зоны и санитарная классификация предприятий, сооружений и иных объектов».</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u w:val="single"/>
          <w:lang w:eastAsia="zh-CN"/>
        </w:rPr>
      </w:pPr>
    </w:p>
    <w:p w:rsidR="00BF3195" w:rsidRPr="000C7BD2" w:rsidRDefault="00BF3195" w:rsidP="009307EA">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[1.3] - Овощеводство</w:t>
            </w:r>
          </w:p>
        </w:tc>
        <w:tc>
          <w:tcPr>
            <w:tcW w:w="5670" w:type="dxa"/>
            <w:vAlign w:val="center"/>
          </w:tcPr>
          <w:p w:rsidR="00BF3195" w:rsidRPr="00382235" w:rsidRDefault="00BF3195" w:rsidP="00A016F4">
            <w:pPr>
              <w:widowControl w:val="0"/>
              <w:overflowPunct w:val="0"/>
              <w:autoSpaceDE w:val="0"/>
              <w:autoSpaceDN w:val="0"/>
              <w:adjustRightInd w:val="0"/>
              <w:spacing w:after="0" w:line="240" w:lineRule="auto"/>
              <w:jc w:val="both"/>
              <w:rPr>
                <w:rFonts w:eastAsia="SimSun"/>
                <w:color w:val="FF0000"/>
                <w:lang w:eastAsia="zh-CN"/>
              </w:rPr>
            </w:pPr>
            <w:r w:rsidRPr="00382235">
              <w:rPr>
                <w:color w:val="000000"/>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restart"/>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rsidR="00BF3195" w:rsidRPr="00382235" w:rsidRDefault="00BF3195" w:rsidP="00A016F4">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- 300/100000 кв. м. </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both"/>
              <w:rPr>
                <w:color w:val="000000"/>
              </w:rPr>
            </w:pP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[1.4] - Выращивание тонизирующих, лекарственных, цветочных культур</w:t>
            </w:r>
          </w:p>
        </w:tc>
        <w:tc>
          <w:tcPr>
            <w:tcW w:w="5670" w:type="dxa"/>
            <w:vAlign w:val="center"/>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626889">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[1.5] – Садоводство</w:t>
            </w:r>
          </w:p>
        </w:tc>
        <w:tc>
          <w:tcPr>
            <w:tcW w:w="5670" w:type="dxa"/>
          </w:tcPr>
          <w:p w:rsidR="00BF3195" w:rsidRPr="00382235" w:rsidRDefault="00BF3195" w:rsidP="00626889">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tcPr>
          <w:p w:rsidR="00BF3195" w:rsidRPr="00382235" w:rsidRDefault="00BF3195" w:rsidP="00626889">
            <w:pPr>
              <w:widowControl w:val="0"/>
              <w:tabs>
                <w:tab w:val="left" w:pos="2520"/>
              </w:tabs>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[1.6] - Выращивание льна и конопли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Осуществление хозяйственной деятельности, связанной с выращиванием льна, конопли</w:t>
            </w:r>
          </w:p>
        </w:tc>
        <w:tc>
          <w:tcPr>
            <w:tcW w:w="6237" w:type="dxa"/>
            <w:vMerge/>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[1.8] - Скотоводство</w:t>
            </w:r>
          </w:p>
        </w:tc>
        <w:tc>
          <w:tcPr>
            <w:tcW w:w="5670" w:type="dxa"/>
          </w:tcPr>
          <w:p w:rsidR="00BF3195" w:rsidRPr="00382235" w:rsidRDefault="00BF3195" w:rsidP="00A016F4">
            <w:pPr>
              <w:spacing w:after="0" w:line="240" w:lineRule="auto"/>
              <w:jc w:val="both"/>
              <w:rPr>
                <w:color w:val="000000"/>
              </w:rPr>
            </w:pPr>
            <w:r w:rsidRPr="00382235">
              <w:rPr>
                <w:color w:val="00000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BF3195" w:rsidRPr="00382235" w:rsidRDefault="00BF3195" w:rsidP="00A016F4">
            <w:pPr>
              <w:spacing w:after="0" w:line="240" w:lineRule="auto"/>
              <w:jc w:val="both"/>
              <w:rPr>
                <w:color w:val="000000"/>
              </w:rPr>
            </w:pPr>
            <w:r w:rsidRPr="00382235">
              <w:rPr>
                <w:color w:val="000000"/>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максимальный процент застройки в границах земельного участка – 50%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[1.9] - Звероводство</w:t>
            </w:r>
          </w:p>
          <w:p w:rsidR="00BF3195" w:rsidRPr="00382235" w:rsidRDefault="00BF3195" w:rsidP="00A016F4">
            <w:pPr>
              <w:widowControl w:val="0"/>
              <w:overflowPunct w:val="0"/>
              <w:autoSpaceDE w:val="0"/>
              <w:autoSpaceDN w:val="0"/>
              <w:adjustRightInd w:val="0"/>
              <w:spacing w:after="0" w:line="240" w:lineRule="auto"/>
              <w:rPr>
                <w:color w:val="000000"/>
              </w:rPr>
            </w:pP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связанной с разведением в неволе ценных пушных зверей;</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максимальный процент застройки в границах земельного участка – 50%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[1.10] - Птицеводство</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связанной с разведением домашних пород птиц, в том числе водоплавающих;</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xml:space="preserve"> - 3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максимальный процент застройки в границах земельного участка – 50%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[1.11] - Свиноводство</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связанной с разведением свиней;</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максимальный процент застройки в границах земельного участка – 50%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[1.12] - Пчеловодство</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по разведению, содержанию и использованию пчел и иных полезных насекомых;</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ульев, иных объектов и оборудования, необходимого для пчеловодства и разведениях иных полезных насекомых;</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сооружений, используемых для хранения и первичной переработки продукции пчеловодства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8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максимальный процент застройки в границах земельного участка – 50%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[1.13] - Рыбоводство</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сооружений, оборудования, необходимых для осуществления рыбоводства (аквакультуры)</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8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[1.14] - Научное обеспечение сельского хозяйства</w:t>
            </w:r>
          </w:p>
          <w:p w:rsidR="00BF3195" w:rsidRPr="00382235" w:rsidRDefault="00BF3195" w:rsidP="00A016F4">
            <w:pPr>
              <w:widowControl w:val="0"/>
              <w:overflowPunct w:val="0"/>
              <w:autoSpaceDE w:val="0"/>
              <w:autoSpaceDN w:val="0"/>
              <w:adjustRightInd w:val="0"/>
              <w:spacing w:after="0" w:line="240" w:lineRule="auto"/>
              <w:rPr>
                <w:color w:val="000000"/>
              </w:rPr>
            </w:pP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коллекций генетических ресурсов растений</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8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50%;</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[1.15] - Хранение и переработка сельскохозяйственной продукции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[1.17] - Питомники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сооружений, необходимых для указанных видов сельскохозяйственного производства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50%;</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rPr>
            </w:pPr>
            <w:r w:rsidRPr="00382235">
              <w:rPr>
                <w:rFonts w:eastAsia="SimSun"/>
                <w:color w:val="000000"/>
                <w:lang w:eastAsia="zh-CN"/>
              </w:rPr>
              <w:t>[1.18] - Обеспечение сельскохозяйственного производства.</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80%;</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A016F4">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A016F4">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A016F4">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rsidR="00BF3195" w:rsidRPr="00382235" w:rsidRDefault="00BF3195" w:rsidP="00A016F4">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24"/>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color w:val="000000"/>
              </w:rPr>
            </w:pPr>
          </w:p>
        </w:tc>
      </w:tr>
      <w:tr w:rsidR="00BF3195" w:rsidRPr="00382235">
        <w:trPr>
          <w:trHeight w:val="2024"/>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[13.1] - Ведение огородничества</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color w:val="000000"/>
                <w:lang w:eastAsia="ar-SA"/>
              </w:rPr>
            </w:pPr>
            <w:r w:rsidRPr="00382235">
              <w:rPr>
                <w:color w:val="000000"/>
                <w:lang w:eastAsia="ar-SA"/>
              </w:rPr>
              <w:t>Минимальная/максимальная площадь земельных участков 300 кв. м. /</w:t>
            </w:r>
            <w:r w:rsidRPr="00382235">
              <w:rPr>
                <w:b/>
                <w:bCs/>
                <w:color w:val="000000"/>
                <w:lang w:eastAsia="ar-SA"/>
              </w:rPr>
              <w:t>не подлежит установлению</w:t>
            </w:r>
            <w:r w:rsidRPr="00382235">
              <w:rPr>
                <w:color w:val="000000"/>
                <w:lang w:eastAsia="ar-SA"/>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10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минимальный отступ от границ участка - 1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lang w:eastAsia="ar-SA"/>
              </w:rPr>
              <w:t>не подлежит установлению</w:t>
            </w:r>
            <w:r w:rsidRPr="00382235">
              <w:rPr>
                <w:rFonts w:eastAsia="SimSun"/>
                <w:color w:val="000000"/>
                <w:lang w:eastAsia="zh-CN"/>
              </w:rPr>
              <w:t>;</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10%;</w:t>
            </w:r>
          </w:p>
        </w:tc>
      </w:tr>
    </w:tbl>
    <w:p w:rsidR="00BF3195" w:rsidRDefault="00BF3195" w:rsidP="009307EA">
      <w:pPr>
        <w:widowControl w:val="0"/>
        <w:overflowPunct w:val="0"/>
        <w:autoSpaceDE w:val="0"/>
        <w:autoSpaceDN w:val="0"/>
        <w:adjustRightInd w:val="0"/>
        <w:spacing w:after="0" w:line="240" w:lineRule="auto"/>
        <w:jc w:val="center"/>
        <w:rPr>
          <w:b/>
          <w:bCs/>
          <w:color w:val="000000"/>
        </w:rPr>
      </w:pPr>
    </w:p>
    <w:p w:rsidR="00BF3195" w:rsidRPr="000C7BD2" w:rsidRDefault="00BF3195" w:rsidP="009307EA">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37"/>
      </w:tblGrid>
      <w:tr w:rsidR="00BF3195" w:rsidRPr="00382235">
        <w:trPr>
          <w:trHeight w:val="20"/>
        </w:trPr>
        <w:tc>
          <w:tcPr>
            <w:tcW w:w="3545" w:type="dxa"/>
            <w:tcBorders>
              <w:bottom w:val="single" w:sz="4" w:space="0" w:color="auto"/>
            </w:tcBorders>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[3.10.1] - Амбулаторное ветеринарное обслуживание</w:t>
            </w:r>
          </w:p>
        </w:tc>
        <w:tc>
          <w:tcPr>
            <w:tcW w:w="5670" w:type="dxa"/>
            <w:tcBorders>
              <w:top w:val="single" w:sz="4" w:space="0" w:color="auto"/>
              <w:bottom w:val="single" w:sz="4" w:space="0" w:color="auto"/>
            </w:tcBorders>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237" w:type="dxa"/>
          </w:tcPr>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земельного участка – 100/5000 кв.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12 м;</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- 3 м;</w:t>
            </w:r>
          </w:p>
          <w:p w:rsidR="00BF3195" w:rsidRPr="00382235" w:rsidRDefault="00BF3195" w:rsidP="00A016F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2 этажа (включая мансардный этаж); </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A016F4">
            <w:pPr>
              <w:widowControl w:val="0"/>
              <w:spacing w:after="0" w:line="240" w:lineRule="auto"/>
              <w:ind w:firstLine="340"/>
            </w:pPr>
            <w:r w:rsidRPr="00382235">
              <w:t>- минимальный процент озеленения - 15% от площади земельного участка.</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pPr>
            <w:r w:rsidRPr="00382235">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rsidR="00BF3195" w:rsidRPr="00382235" w:rsidRDefault="00BF3195" w:rsidP="00A016F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9307EA">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A016F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A016F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016F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016F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9307EA">
      <w:pPr>
        <w:pStyle w:val="NormalWeb"/>
        <w:spacing w:before="0" w:after="0"/>
        <w:ind w:firstLine="680"/>
        <w:jc w:val="both"/>
        <w:rPr>
          <w:rFonts w:eastAsia="SimSun"/>
          <w:b/>
          <w:bCs/>
        </w:rPr>
      </w:pPr>
    </w:p>
    <w:p w:rsidR="00BF3195" w:rsidRPr="00C97777" w:rsidRDefault="00BF3195" w:rsidP="009307EA">
      <w:pPr>
        <w:pStyle w:val="NormalWeb"/>
        <w:spacing w:before="0" w:after="0"/>
        <w:ind w:firstLine="680"/>
        <w:jc w:val="both"/>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зданий и сооружений – 5 м;</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зданий и сооружений – 3 м;</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6) от строений и сооружений - 5 м.</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8137DD" w:rsidRDefault="00BF3195" w:rsidP="00105E84">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сельскохозяйственных предприятий, зданий и сооружений не допускается:</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месте бывших полигонов для бытовых отходов, очистных сооружений, скотомогильников, кожсырьевых предприятий;</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площадях залегания полезных ископаемых без согласования с органами Федерального агентства по недропользованию;</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опасных зонах отвалов породы угольных и сланцевых шахт и обогатительных фабрик;</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зеленых зон городов;</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заповедников;</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особоохраняемых природных территорий, в том числе в зонах охраны объектов культурного наследия.</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Примечания. </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животноводческих, птицеводческих и звероводческих предприятий запрещается в водоохранных зонах рек и озер.</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rsidR="00BF3195" w:rsidRPr="00A46A70"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rsidR="00BF3195" w:rsidRPr="000C7BD2" w:rsidRDefault="00BF3195" w:rsidP="009307EA">
      <w:pPr>
        <w:widowControl w:val="0"/>
        <w:overflowPunct w:val="0"/>
        <w:autoSpaceDE w:val="0"/>
        <w:autoSpaceDN w:val="0"/>
        <w:adjustRightInd w:val="0"/>
        <w:spacing w:after="0" w:line="240" w:lineRule="auto"/>
        <w:ind w:firstLine="680"/>
        <w:jc w:val="both"/>
        <w:rPr>
          <w:color w:val="000000"/>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статьи 48 и 52  настоящих Правил</w:t>
      </w:r>
      <w:r w:rsidRPr="000C7BD2">
        <w:rPr>
          <w:rFonts w:eastAsia="SimSun"/>
          <w:color w:val="000000"/>
          <w:lang w:eastAsia="zh-CN"/>
        </w:rPr>
        <w:t>.</w:t>
      </w:r>
    </w:p>
    <w:p w:rsidR="00BF3195"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Default="00BF3195" w:rsidP="009307EA">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Default="00BF3195">
      <w:pPr>
        <w:rPr>
          <w:rFonts w:eastAsia="SimSun"/>
          <w:b/>
          <w:bCs/>
          <w:sz w:val="28"/>
          <w:szCs w:val="28"/>
          <w:u w:val="single"/>
          <w:lang w:eastAsia="zh-CN"/>
        </w:rPr>
      </w:pPr>
    </w:p>
    <w:p w:rsidR="00BF3195" w:rsidRDefault="00BF3195" w:rsidP="00F85F46">
      <w:pPr>
        <w:pStyle w:val="Heading6"/>
      </w:pPr>
      <w:bookmarkStart w:id="133" w:name="_Toc154064765"/>
      <w:bookmarkStart w:id="134" w:name="_Hlk153955070"/>
      <w:r w:rsidRPr="000C7BD2">
        <w:t>СХ</w:t>
      </w:r>
      <w:r>
        <w:t>6.</w:t>
      </w:r>
      <w:r w:rsidRPr="00E754E5">
        <w:t>Зона ведения крестьянско-фермерского хозяйства</w:t>
      </w:r>
      <w:r>
        <w:t>.</w:t>
      </w:r>
      <w:bookmarkEnd w:id="133"/>
    </w:p>
    <w:p w:rsidR="00BF3195" w:rsidRDefault="00BF3195" w:rsidP="00F85F46"/>
    <w:p w:rsidR="00BF3195" w:rsidRPr="006A0433" w:rsidRDefault="00BF3195" w:rsidP="00983E63">
      <w:pPr>
        <w:spacing w:after="0" w:line="240" w:lineRule="auto"/>
        <w:ind w:firstLine="680"/>
        <w:jc w:val="both"/>
        <w:rPr>
          <w:i/>
          <w:iCs/>
          <w:lang w:eastAsia="zh-CN"/>
        </w:rPr>
      </w:pPr>
      <w:r w:rsidRPr="006A0433">
        <w:rPr>
          <w:i/>
          <w:iCs/>
          <w:lang w:eastAsia="zh-CN"/>
        </w:rPr>
        <w:t>Зона СХ</w:t>
      </w:r>
      <w:r>
        <w:rPr>
          <w:i/>
          <w:iCs/>
          <w:lang w:eastAsia="zh-CN"/>
        </w:rPr>
        <w:t>6</w:t>
      </w:r>
      <w:r w:rsidRPr="006A0433">
        <w:rPr>
          <w:i/>
          <w:iCs/>
          <w:lang w:eastAsia="zh-CN"/>
        </w:rPr>
        <w:t xml:space="preserve"> служит для размещения объектов сельскохозяйственного назначения, предназначенных для ведения </w:t>
      </w:r>
      <w:r>
        <w:rPr>
          <w:i/>
          <w:iCs/>
        </w:rPr>
        <w:t>крестьянского фермерского хозяйства</w:t>
      </w:r>
      <w:r w:rsidRPr="006A0433">
        <w:rPr>
          <w:i/>
          <w:iCs/>
        </w:rPr>
        <w:t>,</w:t>
      </w:r>
      <w:r w:rsidRPr="006A0433">
        <w:rPr>
          <w:i/>
          <w:iCs/>
          <w:lang w:eastAsia="zh-CN"/>
        </w:rPr>
        <w:t xml:space="preserve"> а также их развития, при соблюдении нижеследующих видов и параметров разрешенного использования недвижимости, в соответствии с требованиями СанПиН 2.2.1/2.1.1.2739-10 «Санитарно-защитные зоны и санитарная классификация предприятий, сооружений и иных объектов».</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u w:val="single"/>
          <w:lang w:eastAsia="zh-CN"/>
        </w:rPr>
      </w:pPr>
    </w:p>
    <w:p w:rsidR="00BF3195" w:rsidRPr="000C7BD2" w:rsidRDefault="00BF3195" w:rsidP="00F85F46">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37220">
            <w:pPr>
              <w:widowControl w:val="0"/>
              <w:tabs>
                <w:tab w:val="left" w:pos="2520"/>
              </w:tabs>
              <w:overflowPunct w:val="0"/>
              <w:autoSpaceDE w:val="0"/>
              <w:autoSpaceDN w:val="0"/>
              <w:adjustRightInd w:val="0"/>
              <w:spacing w:after="0" w:line="240" w:lineRule="auto"/>
              <w:rPr>
                <w:b/>
                <w:bCs/>
                <w:color w:val="000000"/>
              </w:rPr>
            </w:pPr>
            <w:r w:rsidRPr="00382235">
              <w:rPr>
                <w:rFonts w:eastAsia="SimSun"/>
                <w:color w:val="000000"/>
                <w:lang w:eastAsia="zh-CN"/>
              </w:rPr>
              <w:t>[1.2] – Выращивание зерновых и иных сельскохозяйственных культур</w:t>
            </w:r>
          </w:p>
        </w:tc>
        <w:tc>
          <w:tcPr>
            <w:tcW w:w="5670" w:type="dxa"/>
          </w:tcPr>
          <w:p w:rsidR="00BF3195" w:rsidRPr="00382235" w:rsidRDefault="00BF3195" w:rsidP="00337220">
            <w:pPr>
              <w:widowControl w:val="0"/>
              <w:tabs>
                <w:tab w:val="left" w:pos="2520"/>
              </w:tabs>
              <w:overflowPunct w:val="0"/>
              <w:autoSpaceDE w:val="0"/>
              <w:autoSpaceDN w:val="0"/>
              <w:adjustRightInd w:val="0"/>
              <w:spacing w:after="0" w:line="240" w:lineRule="auto"/>
              <w:rPr>
                <w:b/>
                <w:bCs/>
                <w:color w:val="000000"/>
                <w:shd w:val="clear" w:color="auto" w:fill="FFFFFF"/>
              </w:rPr>
            </w:pPr>
            <w:r w:rsidRPr="00382235">
              <w:rPr>
                <w:rFonts w:eastAsia="SimSun"/>
                <w:color w:val="000000"/>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237" w:type="dxa"/>
            <w:vMerge w:val="restart"/>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за границами населенного пункта </w:t>
            </w:r>
          </w:p>
          <w:p w:rsidR="00BF3195" w:rsidRPr="00382235" w:rsidRDefault="00BF3195" w:rsidP="00337220">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- 2 000/50000 кв. м. </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both"/>
              <w:rPr>
                <w:b/>
                <w:bCs/>
                <w:color w:val="000000"/>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color w:val="000000"/>
              </w:rPr>
            </w:pPr>
            <w:r w:rsidRPr="00382235">
              <w:rPr>
                <w:rFonts w:eastAsia="SimSun"/>
                <w:color w:val="000000"/>
                <w:lang w:eastAsia="zh-CN"/>
              </w:rPr>
              <w:t>[1.3] - Овощеводство</w:t>
            </w:r>
          </w:p>
        </w:tc>
        <w:tc>
          <w:tcPr>
            <w:tcW w:w="5670" w:type="dxa"/>
            <w:vAlign w:val="center"/>
          </w:tcPr>
          <w:p w:rsidR="00BF3195" w:rsidRPr="00382235" w:rsidRDefault="00BF3195" w:rsidP="00337220">
            <w:pPr>
              <w:widowControl w:val="0"/>
              <w:overflowPunct w:val="0"/>
              <w:autoSpaceDE w:val="0"/>
              <w:autoSpaceDN w:val="0"/>
              <w:adjustRightInd w:val="0"/>
              <w:spacing w:after="0" w:line="240" w:lineRule="auto"/>
              <w:jc w:val="both"/>
              <w:rPr>
                <w:rFonts w:eastAsia="SimSun"/>
                <w:color w:val="FF0000"/>
                <w:lang w:eastAsia="zh-CN"/>
              </w:rPr>
            </w:pPr>
            <w:r w:rsidRPr="00382235">
              <w:rPr>
                <w:color w:val="000000"/>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both"/>
              <w:rPr>
                <w:color w:val="000000"/>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[1.4] - Выращивание тонизирующих, лекарственных, цветочных культур</w:t>
            </w:r>
          </w:p>
        </w:tc>
        <w:tc>
          <w:tcPr>
            <w:tcW w:w="5670" w:type="dxa"/>
            <w:vAlign w:val="center"/>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A143F1">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[1.5] – Садоводство</w:t>
            </w:r>
          </w:p>
        </w:tc>
        <w:tc>
          <w:tcPr>
            <w:tcW w:w="5670" w:type="dxa"/>
          </w:tcPr>
          <w:p w:rsidR="00BF3195" w:rsidRPr="00382235" w:rsidRDefault="00BF3195" w:rsidP="00A143F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tcPr>
          <w:p w:rsidR="00BF3195" w:rsidRPr="00382235" w:rsidRDefault="00BF3195" w:rsidP="00A143F1">
            <w:pPr>
              <w:widowControl w:val="0"/>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color w:val="000000"/>
              </w:rPr>
            </w:pPr>
            <w:r w:rsidRPr="00382235">
              <w:rPr>
                <w:rFonts w:eastAsia="SimSun"/>
                <w:color w:val="000000"/>
                <w:lang w:eastAsia="zh-CN"/>
              </w:rPr>
              <w:t>[1.6] - Выращивание льна и конопли</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color w:val="000000"/>
              </w:rPr>
            </w:pPr>
            <w:r w:rsidRPr="00382235">
              <w:rPr>
                <w:color w:val="000000"/>
              </w:rPr>
              <w:t>Осуществление хозяйственной деятельности, связанной с выращиванием льна, конопли</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[1.8] - Скотоводство</w:t>
            </w:r>
          </w:p>
        </w:tc>
        <w:tc>
          <w:tcPr>
            <w:tcW w:w="5670" w:type="dxa"/>
          </w:tcPr>
          <w:p w:rsidR="00BF3195" w:rsidRPr="00382235" w:rsidRDefault="00BF3195" w:rsidP="00337220">
            <w:pPr>
              <w:spacing w:after="0" w:line="240" w:lineRule="auto"/>
              <w:jc w:val="both"/>
            </w:pPr>
            <w:r w:rsidRPr="00382235">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BF3195" w:rsidRPr="00382235" w:rsidRDefault="00BF3195" w:rsidP="00337220">
            <w:pPr>
              <w:spacing w:after="0" w:line="240" w:lineRule="auto"/>
              <w:jc w:val="both"/>
            </w:pPr>
            <w:r w:rsidRPr="00382235">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tabs>
                <w:tab w:val="left" w:pos="2520"/>
              </w:tabs>
              <w:overflowPunct w:val="0"/>
              <w:autoSpaceDE w:val="0"/>
              <w:autoSpaceDN w:val="0"/>
              <w:adjustRightInd w:val="0"/>
              <w:spacing w:after="0" w:line="240" w:lineRule="auto"/>
              <w:ind w:firstLine="340"/>
              <w:jc w:val="both"/>
              <w:rPr>
                <w:b/>
                <w:bCs/>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[1.9] - Звероводство</w:t>
            </w:r>
          </w:p>
          <w:p w:rsidR="00BF3195" w:rsidRPr="00382235" w:rsidRDefault="00BF3195" w:rsidP="00337220">
            <w:pPr>
              <w:widowControl w:val="0"/>
              <w:overflowPunct w:val="0"/>
              <w:autoSpaceDE w:val="0"/>
              <w:autoSpaceDN w:val="0"/>
              <w:adjustRightInd w:val="0"/>
              <w:spacing w:after="0" w:line="240" w:lineRule="auto"/>
            </w:pP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хозяйственной деятельности, связанной с разведением в неволе ценных пушных зверей;</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максимальная высота с</w:t>
            </w:r>
            <w:r w:rsidRPr="00382235">
              <w:rPr>
                <w:rFonts w:eastAsia="SimSun"/>
                <w:color w:val="000000"/>
                <w:lang w:eastAsia="zh-CN"/>
              </w:rPr>
              <w:t xml:space="preserve"> зданий, </w:t>
            </w:r>
            <w:r w:rsidRPr="00382235">
              <w:rPr>
                <w:rFonts w:eastAsia="SimSun"/>
                <w:lang w:eastAsia="zh-CN"/>
              </w:rPr>
              <w:t xml:space="preserve">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tabs>
                <w:tab w:val="left" w:pos="2520"/>
              </w:tabs>
              <w:overflowPunct w:val="0"/>
              <w:autoSpaceDE w:val="0"/>
              <w:autoSpaceDN w:val="0"/>
              <w:adjustRightInd w:val="0"/>
              <w:spacing w:after="0" w:line="240" w:lineRule="auto"/>
              <w:ind w:firstLine="340"/>
              <w:jc w:val="both"/>
              <w:rPr>
                <w:b/>
                <w:bCs/>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[1.10] - Птицеводство</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хозяйственной деятельности, связанной с разведением домашних пород птиц, в том числе водоплавающих;</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минимальные отступы от границ земельных участков</w:t>
            </w:r>
          </w:p>
          <w:p w:rsidR="00BF3195" w:rsidRPr="00382235" w:rsidRDefault="00BF3195" w:rsidP="00337220">
            <w:pPr>
              <w:widowControl w:val="0"/>
              <w:overflowPunct w:val="0"/>
              <w:autoSpaceDE w:val="0"/>
              <w:autoSpaceDN w:val="0"/>
              <w:adjustRightInd w:val="0"/>
              <w:spacing w:after="0" w:line="240" w:lineRule="auto"/>
              <w:jc w:val="both"/>
            </w:pPr>
            <w:r w:rsidRPr="00382235">
              <w:t xml:space="preserve"> - 3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tabs>
                <w:tab w:val="left" w:pos="2520"/>
              </w:tabs>
              <w:overflowPunct w:val="0"/>
              <w:autoSpaceDE w:val="0"/>
              <w:autoSpaceDN w:val="0"/>
              <w:adjustRightInd w:val="0"/>
              <w:spacing w:after="0" w:line="240" w:lineRule="auto"/>
              <w:ind w:firstLine="340"/>
              <w:jc w:val="both"/>
              <w:rPr>
                <w:b/>
                <w:bCs/>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[1.11] - Свиноводство</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хозяйственной деятельности, связанной с разведением свиней;</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разведение племенных животных, производство и использование племенной продукции (материала)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- 3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tabs>
                <w:tab w:val="left" w:pos="2520"/>
              </w:tabs>
              <w:overflowPunct w:val="0"/>
              <w:autoSpaceDE w:val="0"/>
              <w:autoSpaceDN w:val="0"/>
              <w:adjustRightInd w:val="0"/>
              <w:spacing w:after="0" w:line="240" w:lineRule="auto"/>
              <w:ind w:firstLine="340"/>
              <w:jc w:val="both"/>
              <w:rPr>
                <w:b/>
                <w:bCs/>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[1.12] - Пчеловодство</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хозяйственной деятельности по разведению, содержанию и использованию пчел и иных полезных насекомых;</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ульев, иных объектов и оборудования, необходимого для пчеловодства и разведениях иных полезных насекомых;</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сооружений, используемых для хранения и первичной переработки продукции пчеловодства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зданий, 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tabs>
                <w:tab w:val="left" w:pos="2520"/>
              </w:tabs>
              <w:overflowPunct w:val="0"/>
              <w:autoSpaceDE w:val="0"/>
              <w:autoSpaceDN w:val="0"/>
              <w:adjustRightInd w:val="0"/>
              <w:spacing w:after="0" w:line="240" w:lineRule="auto"/>
              <w:ind w:firstLine="340"/>
              <w:jc w:val="both"/>
              <w:rPr>
                <w:b/>
                <w:bCs/>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[1.13] - Рыбоводство</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зданий, сооружений, оборудования, необходимых для осуществления рыбоводства (аквакультуры)</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[1.14] - Научное обеспечение сельского хозяйства</w:t>
            </w:r>
          </w:p>
          <w:p w:rsidR="00BF3195" w:rsidRPr="00382235" w:rsidRDefault="00BF3195" w:rsidP="00337220">
            <w:pPr>
              <w:widowControl w:val="0"/>
              <w:overflowPunct w:val="0"/>
              <w:autoSpaceDE w:val="0"/>
              <w:autoSpaceDN w:val="0"/>
              <w:adjustRightInd w:val="0"/>
              <w:spacing w:after="0" w:line="240" w:lineRule="auto"/>
            </w:pP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коллекций генетических ресурсов растений</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8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максимальный процент застройки в границах земельного участка – 30%</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[1.15] - Хранение и переработка сельскохозяйственной продукции</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8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максимальный процент застройки в границах земельного участка – 30%</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t>Процент застройки подземной части не регламентируется.</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[1.16] Ведение личного подсобного хозяйства на полевых участках</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t>Производство сельскохозяйственной продукции без права возведения объектов капитального строительства</w:t>
            </w:r>
          </w:p>
        </w:tc>
        <w:tc>
          <w:tcPr>
            <w:tcW w:w="6237" w:type="dxa"/>
          </w:tcPr>
          <w:p w:rsidR="00BF3195" w:rsidRPr="00382235" w:rsidRDefault="00BF3195" w:rsidP="00665D67">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[1.17] - Питомники</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сооружений, необходимых для указанных видов сельскохозяйственного производства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15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зданий, 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максимальный процент застройки в границах земельного участка –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pPr>
            <w:r w:rsidRPr="00382235">
              <w:rPr>
                <w:rFonts w:eastAsia="SimSun"/>
                <w:lang w:eastAsia="zh-CN"/>
              </w:rPr>
              <w:t>[1.18] - Обеспечение сельскохозяйственного производства.</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20 м;</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pPr>
            <w:r w:rsidRPr="00382235">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w:t>
            </w:r>
            <w:r w:rsidRPr="00382235">
              <w:rPr>
                <w:rFonts w:eastAsia="SimSun"/>
                <w:color w:val="000000"/>
                <w:lang w:eastAsia="zh-CN"/>
              </w:rPr>
              <w:t xml:space="preserve">зданий, </w:t>
            </w:r>
            <w:r w:rsidRPr="00382235">
              <w:rPr>
                <w:rFonts w:eastAsia="SimSun"/>
                <w:lang w:eastAsia="zh-CN"/>
              </w:rPr>
              <w:t xml:space="preserve">строений, сооружений от уровня земли - </w:t>
            </w:r>
            <w:r w:rsidRPr="00382235">
              <w:rPr>
                <w:b/>
                <w:bCs/>
              </w:rPr>
              <w:t>не подлежит установлению</w:t>
            </w:r>
            <w:r w:rsidRPr="00382235">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максимальный процент застройки в границах земельного участка – 30%</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t>Процент застройки подземной части не регламентируется.</w:t>
            </w:r>
          </w:p>
        </w:tc>
      </w:tr>
      <w:tr w:rsidR="00BF3195" w:rsidRPr="00382235">
        <w:trPr>
          <w:trHeight w:val="976"/>
        </w:trPr>
        <w:tc>
          <w:tcPr>
            <w:tcW w:w="3545" w:type="dxa"/>
          </w:tcPr>
          <w:p w:rsidR="00BF3195" w:rsidRPr="00A143F1" w:rsidRDefault="00BF3195" w:rsidP="00A143F1">
            <w:pPr>
              <w:autoSpaceDE w:val="0"/>
              <w:spacing w:after="0" w:line="240" w:lineRule="auto"/>
              <w:rPr>
                <w:rFonts w:eastAsia="SimSun"/>
              </w:rPr>
            </w:pPr>
            <w:r w:rsidRPr="00A143F1">
              <w:rPr>
                <w:rFonts w:eastAsia="SimSun"/>
                <w:color w:val="000000"/>
                <w:lang w:eastAsia="zh-CN"/>
              </w:rPr>
              <w:t>[1.19] – Сенокошение</w:t>
            </w:r>
          </w:p>
        </w:tc>
        <w:tc>
          <w:tcPr>
            <w:tcW w:w="5670" w:type="dxa"/>
          </w:tcPr>
          <w:p w:rsidR="00BF3195" w:rsidRPr="00A143F1" w:rsidRDefault="00BF3195" w:rsidP="00A143F1">
            <w:pPr>
              <w:pStyle w:val="aa"/>
              <w:rPr>
                <w:rFonts w:ascii="Times New Roman" w:eastAsia="SimSun" w:hAnsi="Times New Roman" w:cs="Times New Roman"/>
                <w:sz w:val="24"/>
                <w:szCs w:val="24"/>
              </w:rPr>
            </w:pPr>
            <w:r w:rsidRPr="00A143F1">
              <w:rPr>
                <w:rFonts w:ascii="Times New Roman" w:eastAsia="SimSun" w:hAnsi="Times New Roman" w:cs="Times New Roman"/>
                <w:color w:val="000000"/>
                <w:sz w:val="24"/>
                <w:szCs w:val="24"/>
              </w:rPr>
              <w:t>Кошение трав, сбор и заготовка сена</w:t>
            </w:r>
          </w:p>
        </w:tc>
        <w:tc>
          <w:tcPr>
            <w:tcW w:w="6237" w:type="dxa"/>
            <w:vMerge w:val="restart"/>
          </w:tcPr>
          <w:p w:rsidR="00BF3195" w:rsidRPr="00382235" w:rsidRDefault="00BF3195" w:rsidP="00A143F1">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за границами населенного пункта </w:t>
            </w:r>
          </w:p>
          <w:p w:rsidR="00BF3195" w:rsidRPr="00382235" w:rsidRDefault="00BF3195" w:rsidP="00A143F1">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- 2 000/50000 кв. м. </w:t>
            </w:r>
          </w:p>
          <w:p w:rsidR="00BF3195" w:rsidRPr="00382235" w:rsidRDefault="00BF3195" w:rsidP="00A143F1">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143F1">
            <w:pPr>
              <w:widowControl w:val="0"/>
              <w:overflowPunct w:val="0"/>
              <w:autoSpaceDE w:val="0"/>
              <w:autoSpaceDN w:val="0"/>
              <w:adjustRightInd w:val="0"/>
              <w:spacing w:after="0" w:line="240" w:lineRule="auto"/>
              <w:ind w:firstLine="567"/>
              <w:jc w:val="both"/>
              <w:rPr>
                <w:rStyle w:val="blk"/>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A143F1" w:rsidRDefault="00BF3195" w:rsidP="00A143F1">
            <w:pPr>
              <w:autoSpaceDE w:val="0"/>
              <w:spacing w:after="0" w:line="240" w:lineRule="auto"/>
              <w:rPr>
                <w:rFonts w:eastAsia="SimSun"/>
              </w:rPr>
            </w:pPr>
            <w:r w:rsidRPr="00A143F1">
              <w:rPr>
                <w:rFonts w:eastAsia="SimSun"/>
                <w:color w:val="000000"/>
                <w:lang w:eastAsia="zh-CN"/>
              </w:rPr>
              <w:t>[1.20] – Выпас сельскохозяйственных животных</w:t>
            </w:r>
          </w:p>
        </w:tc>
        <w:tc>
          <w:tcPr>
            <w:tcW w:w="5670" w:type="dxa"/>
          </w:tcPr>
          <w:p w:rsidR="00BF3195" w:rsidRPr="00A143F1" w:rsidRDefault="00BF3195" w:rsidP="00A143F1">
            <w:pPr>
              <w:pStyle w:val="aa"/>
              <w:rPr>
                <w:rFonts w:ascii="Times New Roman" w:eastAsia="SimSun" w:hAnsi="Times New Roman" w:cs="Times New Roman"/>
                <w:sz w:val="24"/>
                <w:szCs w:val="24"/>
              </w:rPr>
            </w:pPr>
            <w:r w:rsidRPr="00A143F1">
              <w:rPr>
                <w:rFonts w:ascii="Times New Roman" w:eastAsia="SimSun" w:hAnsi="Times New Roman" w:cs="Times New Roman"/>
                <w:color w:val="000000"/>
                <w:sz w:val="24"/>
                <w:szCs w:val="24"/>
              </w:rPr>
              <w:t>Выпас сельскохозяйственных животных</w:t>
            </w:r>
          </w:p>
        </w:tc>
        <w:tc>
          <w:tcPr>
            <w:tcW w:w="6237" w:type="dxa"/>
            <w:vMerge/>
          </w:tcPr>
          <w:p w:rsidR="00BF3195" w:rsidRPr="00382235" w:rsidRDefault="00BF3195" w:rsidP="00A143F1">
            <w:pPr>
              <w:keepLines/>
              <w:suppressAutoHyphens/>
              <w:overflowPunct w:val="0"/>
              <w:autoSpaceDE w:val="0"/>
              <w:spacing w:after="0" w:line="240" w:lineRule="auto"/>
              <w:ind w:firstLine="340"/>
              <w:jc w:val="both"/>
              <w:textAlignment w:val="baseline"/>
              <w:rPr>
                <w:rStyle w:val="blk"/>
              </w:rPr>
            </w:pPr>
          </w:p>
        </w:tc>
      </w:tr>
      <w:tr w:rsidR="00BF3195" w:rsidRPr="00382235">
        <w:trPr>
          <w:trHeight w:val="20"/>
        </w:trPr>
        <w:tc>
          <w:tcPr>
            <w:tcW w:w="3545" w:type="dxa"/>
          </w:tcPr>
          <w:p w:rsidR="00BF3195" w:rsidRPr="00382235" w:rsidRDefault="00BF3195" w:rsidP="00337220">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B16AF9" w:rsidRDefault="00BF3195" w:rsidP="00337220">
            <w:pPr>
              <w:pStyle w:val="aa"/>
              <w:rPr>
                <w:rFonts w:ascii="Times New Roman" w:eastAsia="SimSun" w:hAnsi="Times New Roman" w:cs="Times New Roman"/>
                <w:sz w:val="24"/>
                <w:szCs w:val="24"/>
              </w:rPr>
            </w:pPr>
            <w:r w:rsidRPr="00B16AF9">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337220">
            <w:pPr>
              <w:pStyle w:val="ConsPlusNormal"/>
              <w:jc w:val="both"/>
              <w:rPr>
                <w:sz w:val="24"/>
                <w:szCs w:val="24"/>
              </w:rPr>
            </w:pPr>
            <w:r w:rsidRPr="00B16AF9">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rsidR="00BF3195" w:rsidRPr="00382235" w:rsidRDefault="00BF3195" w:rsidP="00337220">
            <w:pPr>
              <w:keepLines/>
              <w:suppressAutoHyphens/>
              <w:overflowPunct w:val="0"/>
              <w:autoSpaceDE w:val="0"/>
              <w:spacing w:after="0" w:line="240" w:lineRule="auto"/>
              <w:ind w:firstLine="340"/>
              <w:jc w:val="both"/>
              <w:textAlignment w:val="baseline"/>
            </w:pPr>
            <w:r w:rsidRPr="00382235">
              <w:rPr>
                <w:rStyle w:val="blk"/>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A143F1" w:rsidRDefault="00BF3195" w:rsidP="00A143F1">
            <w:pPr>
              <w:autoSpaceDE w:val="0"/>
              <w:spacing w:after="0" w:line="240" w:lineRule="auto"/>
              <w:rPr>
                <w:rFonts w:eastAsia="SimSun"/>
              </w:rPr>
            </w:pPr>
            <w:r w:rsidRPr="00A143F1">
              <w:rPr>
                <w:rFonts w:eastAsia="SimSun"/>
                <w:lang w:eastAsia="zh-CN"/>
              </w:rPr>
              <w:t>[10.2] – Лесные плантации</w:t>
            </w:r>
          </w:p>
        </w:tc>
        <w:tc>
          <w:tcPr>
            <w:tcW w:w="5670" w:type="dxa"/>
          </w:tcPr>
          <w:p w:rsidR="00BF3195" w:rsidRPr="00A143F1" w:rsidRDefault="00BF3195" w:rsidP="00A143F1">
            <w:pPr>
              <w:pStyle w:val="aa"/>
              <w:rPr>
                <w:rFonts w:ascii="Times New Roman" w:eastAsia="SimSun" w:hAnsi="Times New Roman" w:cs="Times New Roman"/>
                <w:sz w:val="24"/>
                <w:szCs w:val="24"/>
              </w:rPr>
            </w:pPr>
            <w:r w:rsidRPr="00A143F1">
              <w:rPr>
                <w:rFonts w:ascii="Times New Roman" w:hAnsi="Times New Roman" w:cs="Times New Roman"/>
                <w:sz w:val="24"/>
                <w:szCs w:val="24"/>
                <w:shd w:val="clear" w:color="auto" w:fill="FFFFFF"/>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c>
          <w:tcPr>
            <w:tcW w:w="6237" w:type="dxa"/>
          </w:tcPr>
          <w:p w:rsidR="00BF3195" w:rsidRPr="00382235" w:rsidRDefault="00BF3195" w:rsidP="00A143F1">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за границами населенного пункта </w:t>
            </w:r>
          </w:p>
          <w:p w:rsidR="00BF3195" w:rsidRPr="00382235" w:rsidRDefault="00BF3195" w:rsidP="00A143F1">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- 2 000/50000 кв. м. </w:t>
            </w:r>
          </w:p>
          <w:p w:rsidR="00BF3195" w:rsidRPr="00382235" w:rsidRDefault="00BF3195" w:rsidP="00A143F1">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143F1">
            <w:pPr>
              <w:keepLines/>
              <w:suppressAutoHyphens/>
              <w:overflowPunct w:val="0"/>
              <w:autoSpaceDE w:val="0"/>
              <w:spacing w:after="0" w:line="240" w:lineRule="auto"/>
              <w:ind w:firstLine="340"/>
              <w:jc w:val="both"/>
              <w:textAlignment w:val="baseline"/>
              <w:rPr>
                <w:rStyle w:val="blk"/>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lang w:eastAsia="ar-SA"/>
              </w:rPr>
            </w:pPr>
            <w:r w:rsidRPr="00382235">
              <w:rPr>
                <w:rFonts w:eastAsia="SimSun"/>
                <w:lang w:eastAsia="zh-CN"/>
              </w:rPr>
              <w:t>[12.0.1] - Улично-дорожная сеть</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rsidR="00BF3195" w:rsidRPr="00382235" w:rsidRDefault="00BF3195" w:rsidP="00337220">
            <w:pPr>
              <w:widowControl w:val="0"/>
              <w:overflowPunct w:val="0"/>
              <w:autoSpaceDE w:val="0"/>
              <w:autoSpaceDN w:val="0"/>
              <w:adjustRightInd w:val="0"/>
              <w:spacing w:after="0" w:line="240" w:lineRule="auto"/>
              <w:ind w:firstLine="340"/>
              <w:jc w:val="both"/>
            </w:pPr>
            <w:r w:rsidRPr="00382235">
              <w:t>Регламенты не подлежат установлению.</w:t>
            </w:r>
          </w:p>
          <w:p w:rsidR="00BF3195" w:rsidRPr="00382235" w:rsidRDefault="00BF3195" w:rsidP="00337220">
            <w:pPr>
              <w:widowControl w:val="0"/>
              <w:overflowPunct w:val="0"/>
              <w:autoSpaceDE w:val="0"/>
              <w:autoSpaceDN w:val="0"/>
              <w:adjustRightInd w:val="0"/>
              <w:spacing w:after="0" w:line="240" w:lineRule="auto"/>
              <w:ind w:firstLine="340"/>
              <w:jc w:val="both"/>
            </w:pPr>
            <w:r w:rsidRPr="00382235">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24"/>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[12.0.2] - Благоустройство территории</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rsidR="00BF3195" w:rsidRPr="00382235" w:rsidRDefault="00BF3195" w:rsidP="00337220">
            <w:pPr>
              <w:widowControl w:val="0"/>
              <w:overflowPunct w:val="0"/>
              <w:autoSpaceDE w:val="0"/>
              <w:autoSpaceDN w:val="0"/>
              <w:adjustRightInd w:val="0"/>
              <w:spacing w:after="0" w:line="240" w:lineRule="auto"/>
              <w:ind w:firstLine="567"/>
              <w:jc w:val="both"/>
            </w:pPr>
          </w:p>
        </w:tc>
      </w:tr>
      <w:tr w:rsidR="00BF3195" w:rsidRPr="00382235">
        <w:trPr>
          <w:trHeight w:val="2024"/>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lang w:eastAsia="zh-CN"/>
              </w:rPr>
            </w:pPr>
            <w:r w:rsidRPr="00382235">
              <w:rPr>
                <w:rFonts w:eastAsia="SimSun"/>
                <w:lang w:eastAsia="zh-CN"/>
              </w:rPr>
              <w:t>[13.1] - Ведение огородничества</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lang w:eastAsia="zh-CN"/>
              </w:rPr>
            </w:pPr>
            <w:r w:rsidRPr="00382235">
              <w:rPr>
                <w:rFonts w:eastAsia="SimSun"/>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tcPr>
          <w:p w:rsidR="00BF3195" w:rsidRPr="00382235" w:rsidRDefault="00BF3195" w:rsidP="000B6D10">
            <w:pPr>
              <w:spacing w:after="0" w:line="240" w:lineRule="auto"/>
              <w:ind w:firstLine="340"/>
              <w:jc w:val="both"/>
              <w:rPr>
                <w:rFonts w:eastAsia="SimSun"/>
                <w:lang w:eastAsia="zh-CN"/>
              </w:rPr>
            </w:pPr>
            <w:r w:rsidRPr="00382235">
              <w:rPr>
                <w:rFonts w:eastAsia="SimSun"/>
                <w:lang w:eastAsia="zh-CN"/>
              </w:rPr>
              <w:t>минимальная/максимальная площадь земельных участков – 2 000 / 50 000 кв.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минимальная ширина земельных участков вдоль фронта улицы (проезда) – 10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минимальный отступ от границ участка - 1 м;</w:t>
            </w:r>
          </w:p>
          <w:p w:rsidR="00BF3195" w:rsidRPr="00382235" w:rsidRDefault="00BF3195" w:rsidP="00665D67">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 xml:space="preserve">максимальная высота зданий, строений, сооружений от уровня земли - </w:t>
            </w:r>
            <w:r w:rsidRPr="00382235">
              <w:rPr>
                <w:b/>
                <w:bCs/>
              </w:rPr>
              <w:t>не подлежит установлению</w:t>
            </w:r>
            <w:r w:rsidRPr="00382235">
              <w:rPr>
                <w:rFonts w:eastAsia="SimSun"/>
                <w:lang w:eastAsia="zh-CN"/>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lang w:eastAsia="zh-CN"/>
              </w:rPr>
            </w:pPr>
            <w:r w:rsidRPr="00382235">
              <w:rPr>
                <w:rFonts w:eastAsia="SimSun"/>
                <w:lang w:eastAsia="zh-CN"/>
              </w:rPr>
              <w:t>максимальный процент застройки в границах земельного участка – 10%;</w:t>
            </w:r>
          </w:p>
        </w:tc>
      </w:tr>
    </w:tbl>
    <w:p w:rsidR="00BF3195" w:rsidRPr="000C7BD2" w:rsidRDefault="00BF3195" w:rsidP="00F85F46">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37"/>
      </w:tblGrid>
      <w:tr w:rsidR="00BF3195" w:rsidRPr="00382235">
        <w:trPr>
          <w:trHeight w:val="20"/>
        </w:trPr>
        <w:tc>
          <w:tcPr>
            <w:tcW w:w="3545"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C7531E">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подлежат установлению</w:t>
            </w:r>
          </w:p>
        </w:tc>
        <w:tc>
          <w:tcPr>
            <w:tcW w:w="5670" w:type="dxa"/>
            <w:tcBorders>
              <w:top w:val="single" w:sz="4" w:space="0" w:color="auto"/>
              <w:bottom w:val="single" w:sz="4" w:space="0" w:color="auto"/>
            </w:tcBorders>
          </w:tcPr>
          <w:p w:rsidR="00BF3195" w:rsidRPr="00382235" w:rsidRDefault="00BF3195" w:rsidP="00C7531E">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подлежат установлению</w:t>
            </w:r>
          </w:p>
        </w:tc>
        <w:tc>
          <w:tcPr>
            <w:tcW w:w="6237" w:type="dxa"/>
          </w:tcPr>
          <w:p w:rsidR="00BF3195" w:rsidRPr="00382235" w:rsidRDefault="00BF3195" w:rsidP="00C7531E">
            <w:pPr>
              <w:widowControl w:val="0"/>
              <w:tabs>
                <w:tab w:val="left" w:pos="2520"/>
              </w:tabs>
              <w:overflowPunct w:val="0"/>
              <w:autoSpaceDE w:val="0"/>
              <w:autoSpaceDN w:val="0"/>
              <w:adjustRightInd w:val="0"/>
              <w:spacing w:after="0" w:line="240" w:lineRule="auto"/>
              <w:ind w:firstLine="340"/>
              <w:jc w:val="center"/>
              <w:rPr>
                <w:b/>
                <w:bCs/>
                <w:color w:val="000000"/>
              </w:rPr>
            </w:pPr>
            <w:r w:rsidRPr="00382235">
              <w:rPr>
                <w:rFonts w:eastAsia="SimSun"/>
                <w:color w:val="000000"/>
                <w:lang w:eastAsia="zh-CN"/>
              </w:rPr>
              <w:t>Не подлежат установлению</w:t>
            </w:r>
          </w:p>
        </w:tc>
      </w:tr>
    </w:tbl>
    <w:p w:rsidR="00BF3195" w:rsidRDefault="00BF3195" w:rsidP="00F85F46">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F85F46">
      <w:pPr>
        <w:widowControl w:val="0"/>
        <w:overflowPunct w:val="0"/>
        <w:autoSpaceDE w:val="0"/>
        <w:autoSpaceDN w:val="0"/>
        <w:adjustRightInd w:val="0"/>
        <w:spacing w:after="0" w:line="240" w:lineRule="auto"/>
        <w:jc w:val="center"/>
        <w:rPr>
          <w:rFonts w:eastAsia="SimSun"/>
          <w:b/>
          <w:bCs/>
          <w:color w:val="000000"/>
          <w:lang w:eastAsia="zh-CN"/>
        </w:rPr>
      </w:pPr>
    </w:p>
    <w:p w:rsidR="00BF3195" w:rsidRDefault="00BF3195" w:rsidP="00F85F46">
      <w:pPr>
        <w:widowControl w:val="0"/>
        <w:overflowPunct w:val="0"/>
        <w:autoSpaceDE w:val="0"/>
        <w:autoSpaceDN w:val="0"/>
        <w:adjustRightInd w:val="0"/>
        <w:spacing w:after="0" w:line="240" w:lineRule="auto"/>
        <w:jc w:val="center"/>
        <w:rPr>
          <w:rFonts w:eastAsia="SimSun"/>
          <w:b/>
          <w:bCs/>
          <w:color w:val="000000"/>
          <w:lang w:eastAsia="zh-CN"/>
        </w:rPr>
      </w:pPr>
    </w:p>
    <w:p w:rsidR="00BF3195" w:rsidRPr="000C7BD2" w:rsidRDefault="00BF3195" w:rsidP="00F85F46">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337220">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337220">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p>
        </w:tc>
        <w:tc>
          <w:tcPr>
            <w:tcW w:w="7797" w:type="dxa"/>
            <w:vAlign w:val="center"/>
          </w:tcPr>
          <w:p w:rsidR="00BF3195" w:rsidRPr="00382235" w:rsidRDefault="00BF3195" w:rsidP="00337220">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F85F46">
      <w:pPr>
        <w:pStyle w:val="NormalWeb"/>
        <w:spacing w:before="0" w:after="0"/>
        <w:ind w:firstLine="680"/>
        <w:jc w:val="both"/>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8137DD" w:rsidRDefault="00BF3195" w:rsidP="00615555">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hyperlink r:id="rId150" w:anchor="/document/12124624/entry/77" w:history="1">
        <w:r w:rsidRPr="008B7593">
          <w:rPr>
            <w:rStyle w:val="Hyperlink"/>
            <w:color w:val="auto"/>
            <w:sz w:val="23"/>
            <w:szCs w:val="23"/>
            <w:u w:val="none"/>
            <w:shd w:val="clear" w:color="auto" w:fill="FFFFFF"/>
          </w:rPr>
          <w:t>Земли сельскохозяйственного назначения</w:t>
        </w:r>
      </w:hyperlink>
      <w:r w:rsidRPr="008B7593">
        <w:rPr>
          <w:sz w:val="23"/>
          <w:szCs w:val="23"/>
          <w:shd w:val="clear" w:color="auto" w:fill="FFFFFF"/>
        </w:rPr>
        <w:t>используютсяисключительно в соответствии с целевым назначением для ведения сельскохозяйственного производства, создания мелиоративных защитных лесных насаждений, научно-исследовательских, учебных и иных целей, связанных с производством сельскохозяйственной продукции, а также для целей аквакультуры (рыбоводства). Не допускается строительство, реконструкция и эксплуатация жилых домов на земельных участках из состава земель сельскохозяйственного назначения, используемых крестьянскими (фермерскими) хозяйствами для осуществления своей деятельности.</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сельскохозяйственных предприятий, зданий и сооружений не допускается:</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месте бывших полигонов для бытовых отходов, очистных сооружений, скотомогильников, кожсырьевых предприятий;</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площадях залегания полезных ископаемых без согласования с органами Федерального агентства по недропользованию;</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опасных зонах отвалов породы угольных и сланцевых шахт и обогатительных фабрик;</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зеленых зон городов;</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заповедников;</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особоохраняемых природных территорий, в том числе в зонах охраны объектов культурного наследия.</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Примечания. </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животноводческих, птицеводческих и звероводческих предприятий запрещается в водоохранных зонах рек и озер.</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rsidR="00BF3195" w:rsidRPr="00A46A70"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rsidR="00BF3195" w:rsidRPr="000C7BD2" w:rsidRDefault="00BF3195" w:rsidP="00F85F46">
      <w:pPr>
        <w:widowControl w:val="0"/>
        <w:overflowPunct w:val="0"/>
        <w:autoSpaceDE w:val="0"/>
        <w:autoSpaceDN w:val="0"/>
        <w:adjustRightInd w:val="0"/>
        <w:spacing w:after="0" w:line="240" w:lineRule="auto"/>
        <w:ind w:firstLine="680"/>
        <w:jc w:val="both"/>
        <w:rPr>
          <w:color w:val="000000"/>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F85F4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48и 52 настоящих Правил</w:t>
      </w:r>
      <w:r w:rsidRPr="000C7BD2">
        <w:rPr>
          <w:rFonts w:eastAsia="SimSun"/>
          <w:color w:val="000000"/>
          <w:lang w:eastAsia="zh-CN"/>
        </w:rPr>
        <w:t>.</w:t>
      </w:r>
    </w:p>
    <w:p w:rsidR="00BF3195" w:rsidRDefault="00BF3195" w:rsidP="005656E9">
      <w:pPr>
        <w:pStyle w:val="Heading6"/>
      </w:pPr>
      <w:bookmarkStart w:id="135" w:name="_Toc154064766"/>
      <w:bookmarkEnd w:id="134"/>
      <w:r w:rsidRPr="000C7BD2">
        <w:t>СХ</w:t>
      </w:r>
      <w:r>
        <w:t>7.Зона рыбоводства</w:t>
      </w:r>
      <w:r w:rsidRPr="000C7BD2">
        <w:t>.</w:t>
      </w:r>
      <w:bookmarkEnd w:id="135"/>
    </w:p>
    <w:p w:rsidR="00BF3195" w:rsidRPr="007A5D30" w:rsidRDefault="00BF3195" w:rsidP="005656E9">
      <w:pPr>
        <w:rPr>
          <w:lang w:eastAsia="zh-CN"/>
        </w:rPr>
      </w:pPr>
    </w:p>
    <w:p w:rsidR="00BF3195" w:rsidRPr="007A39E5" w:rsidRDefault="00BF3195" w:rsidP="005656E9">
      <w:pPr>
        <w:pStyle w:val="ListParagraph"/>
        <w:spacing w:after="0" w:line="240" w:lineRule="auto"/>
        <w:ind w:left="0" w:firstLine="851"/>
        <w:jc w:val="both"/>
        <w:rPr>
          <w:rFonts w:ascii="Times New Roman" w:hAnsi="Times New Roman" w:cs="Times New Roman"/>
          <w:i/>
          <w:iCs/>
        </w:rPr>
      </w:pPr>
      <w:r w:rsidRPr="007A39E5">
        <w:rPr>
          <w:rFonts w:ascii="Times New Roman" w:hAnsi="Times New Roman" w:cs="Times New Roman"/>
          <w:i/>
          <w:iCs/>
        </w:rPr>
        <w:t>Зона размещения объектов рыбоводства (СХ</w:t>
      </w:r>
      <w:r>
        <w:rPr>
          <w:rFonts w:ascii="Times New Roman" w:hAnsi="Times New Roman" w:cs="Times New Roman"/>
          <w:i/>
          <w:iCs/>
        </w:rPr>
        <w:t>7</w:t>
      </w:r>
      <w:r w:rsidRPr="007A39E5">
        <w:rPr>
          <w:rFonts w:ascii="Times New Roman" w:hAnsi="Times New Roman" w:cs="Times New Roman"/>
          <w:i/>
          <w:iCs/>
        </w:rPr>
        <w:t>)включает в себя участки территории поселения в том числе занятые водными объектами, а также зданиями, строениями, сооружениями рыбоводной инфраструктуры и иные объекты, в том числе сельскохозяйственного назначения используемые для осуществления аквакультуры (рыбоводства).</w:t>
      </w:r>
    </w:p>
    <w:p w:rsidR="00BF3195" w:rsidRPr="007A5D30" w:rsidRDefault="00BF3195" w:rsidP="005656E9">
      <w:pPr>
        <w:widowControl w:val="0"/>
        <w:overflowPunct w:val="0"/>
        <w:autoSpaceDE w:val="0"/>
        <w:autoSpaceDN w:val="0"/>
        <w:adjustRightInd w:val="0"/>
        <w:spacing w:after="0" w:line="240" w:lineRule="auto"/>
        <w:ind w:firstLine="680"/>
        <w:jc w:val="both"/>
        <w:rPr>
          <w:rFonts w:eastAsia="SimSun"/>
          <w:color w:val="000000"/>
          <w:u w:val="single"/>
          <w:lang w:eastAsia="zh-CN"/>
        </w:rPr>
      </w:pPr>
    </w:p>
    <w:p w:rsidR="00BF3195" w:rsidRPr="000C7BD2" w:rsidRDefault="00BF3195" w:rsidP="005656E9">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lang w:eastAsia="zh-CN"/>
              </w:rPr>
              <w:t>[1.2] – Выращивание зерновых и иных сельскохозяйственных культур</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color w:val="000000"/>
                <w:shd w:val="clear" w:color="auto" w:fill="FFFFFF"/>
              </w:rPr>
            </w:pPr>
            <w:r w:rsidRPr="00382235">
              <w:t xml:space="preserve">Выращивание зерновых и иных </w:t>
            </w:r>
            <w:r w:rsidRPr="00382235">
              <w:rPr>
                <w:spacing w:val="-1"/>
              </w:rPr>
              <w:t>сельскохозяйственных</w:t>
            </w:r>
            <w:r w:rsidRPr="00382235">
              <w:t xml:space="preserve"> культур</w:t>
            </w:r>
          </w:p>
        </w:tc>
        <w:tc>
          <w:tcPr>
            <w:tcW w:w="6237" w:type="dxa"/>
            <w:vMerge w:val="restart"/>
            <w:vAlign w:val="center"/>
          </w:tcPr>
          <w:p w:rsidR="00BF3195" w:rsidRPr="00382235" w:rsidRDefault="00BF3195" w:rsidP="00337220">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rsidR="00BF3195" w:rsidRPr="00382235" w:rsidRDefault="00BF3195" w:rsidP="00337220">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- 300/100000 кв. м. </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color w:val="000000"/>
              </w:rPr>
            </w:pPr>
            <w:r w:rsidRPr="00382235">
              <w:rPr>
                <w:rFonts w:eastAsia="SimSun"/>
                <w:color w:val="000000"/>
                <w:lang w:eastAsia="zh-CN"/>
              </w:rPr>
              <w:t>[1.3] - Овощеводство</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FF0000"/>
                <w:lang w:eastAsia="zh-CN"/>
              </w:rPr>
            </w:pPr>
            <w:r w:rsidRPr="00382235">
              <w:rPr>
                <w:color w:val="000000"/>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both"/>
              <w:rPr>
                <w:color w:val="000000"/>
              </w:rPr>
            </w:pPr>
          </w:p>
        </w:tc>
      </w:tr>
      <w:tr w:rsidR="00BF3195" w:rsidRPr="00382235">
        <w:trPr>
          <w:trHeight w:val="20"/>
        </w:trPr>
        <w:tc>
          <w:tcPr>
            <w:tcW w:w="3545" w:type="dxa"/>
          </w:tcPr>
          <w:p w:rsidR="00BF3195" w:rsidRPr="00382235" w:rsidRDefault="00BF3195" w:rsidP="003C3CD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[1.5] – Садоводство</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tcPr>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[1.13] - Рыбоводство</w:t>
            </w: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зданий, сооружений, оборудования, необходимых для осуществления рыбоводства (аквакультуры)</w:t>
            </w:r>
          </w:p>
        </w:tc>
        <w:tc>
          <w:tcPr>
            <w:tcW w:w="6237"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8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максимальный процент застройки в границах земельного участка </w:t>
            </w:r>
            <w:r w:rsidRPr="00382235">
              <w:rPr>
                <w:rFonts w:eastAsia="SimSun"/>
                <w:lang w:eastAsia="zh-CN"/>
              </w:rPr>
              <w:t>– 30%</w:t>
            </w:r>
          </w:p>
        </w:tc>
      </w:tr>
      <w:tr w:rsidR="00BF3195" w:rsidRPr="00382235">
        <w:trPr>
          <w:trHeight w:val="20"/>
        </w:trPr>
        <w:tc>
          <w:tcPr>
            <w:tcW w:w="3545" w:type="dxa"/>
          </w:tcPr>
          <w:p w:rsidR="00BF3195" w:rsidRPr="00382235" w:rsidRDefault="00BF3195" w:rsidP="00337220">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[1.14] - Научное обеспечение сельского хозяйства</w:t>
            </w:r>
          </w:p>
          <w:p w:rsidR="00BF3195" w:rsidRPr="00382235" w:rsidRDefault="00BF3195" w:rsidP="00337220">
            <w:pPr>
              <w:widowControl w:val="0"/>
              <w:overflowPunct w:val="0"/>
              <w:autoSpaceDE w:val="0"/>
              <w:autoSpaceDN w:val="0"/>
              <w:adjustRightInd w:val="0"/>
              <w:spacing w:after="0" w:line="240" w:lineRule="auto"/>
              <w:rPr>
                <w:color w:val="000000"/>
              </w:rPr>
            </w:pPr>
          </w:p>
        </w:tc>
        <w:tc>
          <w:tcPr>
            <w:tcW w:w="5670" w:type="dxa"/>
          </w:tcPr>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BF3195" w:rsidRPr="00382235" w:rsidRDefault="00BF3195" w:rsidP="00337220">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коллекций генетических ресурсов растений</w:t>
            </w:r>
          </w:p>
        </w:tc>
        <w:tc>
          <w:tcPr>
            <w:tcW w:w="6237" w:type="dxa"/>
          </w:tcPr>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8 м;</w:t>
            </w:r>
          </w:p>
          <w:p w:rsidR="00BF3195" w:rsidRPr="00382235" w:rsidRDefault="00BF3195" w:rsidP="00337220">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37220">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максимальный процент застройки в границах земельного участка </w:t>
            </w:r>
            <w:r w:rsidRPr="00382235">
              <w:rPr>
                <w:rFonts w:eastAsia="SimSun"/>
                <w:lang w:eastAsia="zh-CN"/>
              </w:rPr>
              <w:t>– 30%</w:t>
            </w:r>
          </w:p>
          <w:p w:rsidR="00BF3195" w:rsidRPr="00382235" w:rsidRDefault="00BF3195" w:rsidP="00337220">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3C3CD6" w:rsidRDefault="00BF3195" w:rsidP="003C3CD6">
            <w:pPr>
              <w:widowControl w:val="0"/>
              <w:overflowPunct w:val="0"/>
              <w:autoSpaceDE w:val="0"/>
              <w:autoSpaceDN w:val="0"/>
              <w:adjustRightInd w:val="0"/>
              <w:spacing w:after="0" w:line="240" w:lineRule="auto"/>
              <w:rPr>
                <w:rFonts w:eastAsia="SimSun"/>
              </w:rPr>
            </w:pPr>
            <w:r w:rsidRPr="00382235">
              <w:rPr>
                <w:rFonts w:eastAsia="SimSun"/>
                <w:color w:val="000000"/>
                <w:lang w:eastAsia="zh-CN"/>
              </w:rPr>
              <w:t>[1.19] – Сенокошение</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rPr>
            </w:pPr>
            <w:r w:rsidRPr="00382235">
              <w:rPr>
                <w:rFonts w:eastAsia="SimSun"/>
                <w:color w:val="000000"/>
                <w:lang w:eastAsia="zh-CN"/>
              </w:rPr>
              <w:t>Кошение трав, сбор и заготовка сена</w:t>
            </w:r>
          </w:p>
        </w:tc>
        <w:tc>
          <w:tcPr>
            <w:tcW w:w="6237" w:type="dxa"/>
            <w:vMerge w:val="restart"/>
          </w:tcPr>
          <w:p w:rsidR="00BF3195" w:rsidRPr="00382235" w:rsidRDefault="00BF3195" w:rsidP="003C3CD6">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rsidR="00BF3195" w:rsidRPr="00382235" w:rsidRDefault="00BF3195" w:rsidP="003C3CD6">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- 300/100000 кв. м. </w:t>
            </w:r>
          </w:p>
          <w:p w:rsidR="00BF3195" w:rsidRPr="00382235" w:rsidRDefault="00BF3195" w:rsidP="003C3CD6">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Предельные параметры разрешенного строительства, реконструкции объектов капитального строительства</w:t>
            </w:r>
            <w:r w:rsidRPr="00382235">
              <w:rPr>
                <w:rFonts w:eastAsia="SimSun"/>
                <w:color w:val="000000"/>
                <w:lang w:eastAsia="zh-CN"/>
              </w:rPr>
              <w:t xml:space="preserve">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3C3CD6" w:rsidRDefault="00BF3195" w:rsidP="003C3CD6">
            <w:pPr>
              <w:widowControl w:val="0"/>
              <w:overflowPunct w:val="0"/>
              <w:autoSpaceDE w:val="0"/>
              <w:autoSpaceDN w:val="0"/>
              <w:adjustRightInd w:val="0"/>
              <w:spacing w:after="0" w:line="240" w:lineRule="auto"/>
              <w:rPr>
                <w:rFonts w:eastAsia="SimSun"/>
              </w:rPr>
            </w:pPr>
            <w:r w:rsidRPr="00382235">
              <w:rPr>
                <w:rFonts w:eastAsia="SimSun"/>
                <w:color w:val="000000"/>
                <w:lang w:eastAsia="zh-CN"/>
              </w:rPr>
              <w:t>[1.20] – Выпас сельскохозяйственных животных</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rPr>
            </w:pPr>
            <w:r w:rsidRPr="00382235">
              <w:rPr>
                <w:rFonts w:eastAsia="SimSun"/>
                <w:color w:val="000000"/>
                <w:lang w:eastAsia="zh-CN"/>
              </w:rPr>
              <w:t>Выпас сельскохозяйственных животных</w:t>
            </w:r>
          </w:p>
        </w:tc>
        <w:tc>
          <w:tcPr>
            <w:tcW w:w="6237" w:type="dxa"/>
            <w:vMerge/>
            <w:vAlign w:val="center"/>
          </w:tcPr>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3C3CD6">
            <w:pPr>
              <w:widowControl w:val="0"/>
              <w:overflowPunct w:val="0"/>
              <w:autoSpaceDE w:val="0"/>
              <w:autoSpaceDN w:val="0"/>
              <w:adjustRightInd w:val="0"/>
              <w:spacing w:after="0" w:line="240" w:lineRule="auto"/>
              <w:rPr>
                <w:rFonts w:eastAsia="SimSun"/>
                <w:color w:val="000000"/>
                <w:lang w:eastAsia="zh-CN"/>
              </w:rPr>
            </w:pPr>
            <w:r w:rsidRPr="000F5FFB">
              <w:rPr>
                <w:rFonts w:eastAsia="SimSun"/>
              </w:rPr>
              <w:t>[</w:t>
            </w:r>
            <w:r>
              <w:rPr>
                <w:rFonts w:eastAsia="SimSun"/>
              </w:rPr>
              <w:t>5.3</w:t>
            </w:r>
            <w:r w:rsidRPr="000F5FFB">
              <w:rPr>
                <w:rFonts w:eastAsia="SimSun"/>
              </w:rPr>
              <w:t xml:space="preserve">] </w:t>
            </w:r>
            <w:r>
              <w:rPr>
                <w:rFonts w:eastAsia="SimSun"/>
              </w:rPr>
              <w:t>–</w:t>
            </w:r>
            <w:r w:rsidRPr="00382235">
              <w:t>Охота и рыбалка</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6237" w:type="dxa"/>
          </w:tcPr>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w:t>
            </w:r>
            <w:r w:rsidRPr="00382235">
              <w:rPr>
                <w:b/>
                <w:bCs/>
                <w:color w:val="000000"/>
              </w:rPr>
              <w:t>не подлежит установлению</w:t>
            </w:r>
            <w:r w:rsidRPr="00382235">
              <w:rPr>
                <w:color w:val="000000"/>
              </w:rPr>
              <w:t>;</w:t>
            </w:r>
          </w:p>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8 м;</w:t>
            </w:r>
          </w:p>
          <w:p w:rsidR="00BF3195" w:rsidRPr="00382235" w:rsidRDefault="00BF3195" w:rsidP="003C3CD6">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минимальные отступы от границ земельных участков </w:t>
            </w:r>
          </w:p>
          <w:p w:rsidR="00BF3195" w:rsidRPr="00382235" w:rsidRDefault="00BF3195" w:rsidP="003C3CD6">
            <w:pPr>
              <w:widowControl w:val="0"/>
              <w:overflowPunct w:val="0"/>
              <w:autoSpaceDE w:val="0"/>
              <w:autoSpaceDN w:val="0"/>
              <w:adjustRightInd w:val="0"/>
              <w:spacing w:after="0" w:line="240" w:lineRule="auto"/>
              <w:jc w:val="both"/>
              <w:rPr>
                <w:color w:val="000000"/>
              </w:rPr>
            </w:pPr>
            <w:r w:rsidRPr="00382235">
              <w:rPr>
                <w:color w:val="000000"/>
              </w:rPr>
              <w:t>- 1 м;</w:t>
            </w:r>
          </w:p>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3C3CD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максимальный процент застройки в границах земельного участка </w:t>
            </w:r>
            <w:r w:rsidRPr="00382235">
              <w:rPr>
                <w:rFonts w:eastAsia="SimSun"/>
                <w:lang w:eastAsia="zh-CN"/>
              </w:rPr>
              <w:t>– 30%</w:t>
            </w:r>
          </w:p>
        </w:tc>
      </w:tr>
      <w:tr w:rsidR="00BF3195" w:rsidRPr="00382235">
        <w:trPr>
          <w:trHeight w:val="20"/>
        </w:trPr>
        <w:tc>
          <w:tcPr>
            <w:tcW w:w="3545" w:type="dxa"/>
          </w:tcPr>
          <w:p w:rsidR="00BF3195" w:rsidRPr="00382235" w:rsidRDefault="00BF3195" w:rsidP="003C3CD6">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3C3CD6">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3C3CD6">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rsidR="00BF3195" w:rsidRPr="00382235" w:rsidRDefault="00BF3195" w:rsidP="003C3CD6">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C3CD6" w:rsidRDefault="00BF3195" w:rsidP="003C3CD6">
            <w:pPr>
              <w:pStyle w:val="aa"/>
              <w:jc w:val="left"/>
              <w:rPr>
                <w:rFonts w:ascii="Times New Roman" w:eastAsia="SimSun" w:hAnsi="Times New Roman" w:cs="Times New Roman"/>
                <w:sz w:val="24"/>
                <w:szCs w:val="24"/>
              </w:rPr>
            </w:pPr>
            <w:r w:rsidRPr="003C3CD6">
              <w:rPr>
                <w:rFonts w:ascii="Times New Roman" w:eastAsia="SimSun" w:hAnsi="Times New Roman" w:cs="Times New Roman"/>
                <w:sz w:val="24"/>
                <w:szCs w:val="24"/>
              </w:rPr>
              <w:t>[10.2] – Лесные плантации</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pPr>
            <w:r w:rsidRPr="00382235">
              <w:rPr>
                <w:shd w:val="clear" w:color="auto" w:fill="FFFFFF"/>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c>
          <w:tcPr>
            <w:tcW w:w="6237" w:type="dxa"/>
          </w:tcPr>
          <w:p w:rsidR="00BF3195" w:rsidRPr="00382235" w:rsidRDefault="00BF3195" w:rsidP="003C3CD6">
            <w:pPr>
              <w:widowControl w:val="0"/>
              <w:overflowPunct w:val="0"/>
              <w:autoSpaceDE w:val="0"/>
              <w:autoSpaceDN w:val="0"/>
              <w:adjustRightInd w:val="0"/>
              <w:spacing w:after="0" w:line="240" w:lineRule="auto"/>
              <w:ind w:firstLine="567"/>
              <w:jc w:val="both"/>
              <w:rPr>
                <w:color w:val="000000"/>
                <w:lang w:eastAsia="ar-SA"/>
              </w:rPr>
            </w:pPr>
            <w:r w:rsidRPr="00382235">
              <w:rPr>
                <w:color w:val="000000"/>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rsidR="00BF3195" w:rsidRPr="00382235" w:rsidRDefault="00BF3195" w:rsidP="003C3CD6">
            <w:pPr>
              <w:widowControl w:val="0"/>
              <w:overflowPunct w:val="0"/>
              <w:autoSpaceDE w:val="0"/>
              <w:autoSpaceDN w:val="0"/>
              <w:adjustRightInd w:val="0"/>
              <w:spacing w:after="0" w:line="240" w:lineRule="auto"/>
              <w:jc w:val="both"/>
              <w:rPr>
                <w:color w:val="000000"/>
                <w:lang w:eastAsia="ar-SA"/>
              </w:rPr>
            </w:pPr>
            <w:r w:rsidRPr="00382235">
              <w:rPr>
                <w:color w:val="000000"/>
                <w:lang w:eastAsia="ar-SA"/>
              </w:rPr>
              <w:t xml:space="preserve">- 300/100000 кв. м. </w:t>
            </w:r>
          </w:p>
          <w:p w:rsidR="00BF3195" w:rsidRPr="003C3CD6" w:rsidRDefault="00BF3195" w:rsidP="003C3CD6">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13627F" w:rsidRDefault="00BF3195" w:rsidP="003C3CD6">
            <w:pPr>
              <w:pStyle w:val="NoSpacing"/>
              <w:ind w:firstLine="340"/>
              <w:rPr>
                <w:rFonts w:ascii="Times New Roman" w:hAnsi="Times New Roman" w:cs="Times New Roman"/>
                <w:sz w:val="24"/>
                <w:szCs w:val="24"/>
              </w:rPr>
            </w:pPr>
            <w:r w:rsidRPr="0013627F">
              <w:rPr>
                <w:rFonts w:ascii="Times New Roman" w:hAnsi="Times New Roman" w:cs="Times New Roman"/>
                <w:color w:val="000000"/>
                <w:sz w:val="24"/>
                <w:szCs w:val="24"/>
              </w:rPr>
              <w:t>Предельные параметры разрешенного строительства, реконструкции объектов капитального строительства</w:t>
            </w:r>
            <w:r w:rsidRPr="003C3CD6">
              <w:rPr>
                <w:rFonts w:ascii="Times New Roman" w:eastAsia="SimSun" w:hAnsi="Times New Roman" w:cs="Times New Roman"/>
                <w:color w:val="000000"/>
                <w:sz w:val="24"/>
                <w:szCs w:val="24"/>
                <w:lang w:eastAsia="zh-CN"/>
              </w:rPr>
              <w:t xml:space="preserve"> не устанавливаются в связи с запретом строительства объектов капитального строительства</w:t>
            </w:r>
          </w:p>
        </w:tc>
      </w:tr>
      <w:tr w:rsidR="00BF3195" w:rsidRPr="00382235">
        <w:trPr>
          <w:trHeight w:val="20"/>
        </w:trPr>
        <w:tc>
          <w:tcPr>
            <w:tcW w:w="3545" w:type="dxa"/>
          </w:tcPr>
          <w:p w:rsidR="00BF3195" w:rsidRPr="000F5FFB" w:rsidRDefault="00BF3195" w:rsidP="003C3CD6">
            <w:pPr>
              <w:pStyle w:val="aa"/>
              <w:jc w:val="left"/>
              <w:rPr>
                <w:rFonts w:ascii="Times New Roman" w:hAnsi="Times New Roman" w:cs="Times New Roman"/>
                <w:sz w:val="24"/>
                <w:szCs w:val="24"/>
              </w:rPr>
            </w:pPr>
            <w:r w:rsidRPr="000F5FFB">
              <w:rPr>
                <w:rFonts w:ascii="Times New Roman" w:eastAsia="SimSun" w:hAnsi="Times New Roman" w:cs="Times New Roman"/>
                <w:sz w:val="24"/>
                <w:szCs w:val="24"/>
              </w:rPr>
              <w:t xml:space="preserve">[11.3] - </w:t>
            </w:r>
            <w:r w:rsidRPr="000F5FFB">
              <w:rPr>
                <w:rFonts w:ascii="Times New Roman" w:hAnsi="Times New Roman" w:cs="Times New Roman"/>
                <w:sz w:val="24"/>
                <w:szCs w:val="24"/>
              </w:rPr>
              <w:t>Гидротехнические сооружения</w:t>
            </w:r>
          </w:p>
          <w:p w:rsidR="00BF3195" w:rsidRPr="00382235" w:rsidRDefault="00BF3195" w:rsidP="003C3CD6">
            <w:pPr>
              <w:widowControl w:val="0"/>
              <w:overflowPunct w:val="0"/>
              <w:autoSpaceDE w:val="0"/>
              <w:autoSpaceDN w:val="0"/>
              <w:adjustRightInd w:val="0"/>
              <w:spacing w:after="0" w:line="240" w:lineRule="auto"/>
              <w:rPr>
                <w:rFonts w:eastAsia="SimSun"/>
                <w:color w:val="000000"/>
                <w:lang w:eastAsia="zh-CN"/>
              </w:rPr>
            </w:pP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color w:val="000000"/>
                <w:lang w:eastAsia="zh-CN"/>
              </w:rPr>
            </w:pPr>
            <w:r w:rsidRPr="00382235">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6237" w:type="dxa"/>
          </w:tcPr>
          <w:p w:rsidR="00BF3195" w:rsidRPr="0013627F" w:rsidRDefault="00BF3195" w:rsidP="003C3CD6">
            <w:pPr>
              <w:pStyle w:val="NoSpacing"/>
              <w:ind w:firstLine="340"/>
              <w:rPr>
                <w:rFonts w:ascii="Times New Roman" w:hAnsi="Times New Roman" w:cs="Times New Roman"/>
                <w:sz w:val="24"/>
                <w:szCs w:val="24"/>
              </w:rPr>
            </w:pPr>
            <w:r w:rsidRPr="0013627F">
              <w:rPr>
                <w:rFonts w:ascii="Times New Roman" w:hAnsi="Times New Roman" w:cs="Times New Roman"/>
                <w:sz w:val="24"/>
                <w:szCs w:val="24"/>
              </w:rPr>
              <w:t>минимальная/максимальная площадь земельных участков – 4/100000 кв. м;</w:t>
            </w:r>
          </w:p>
          <w:p w:rsidR="00BF3195" w:rsidRPr="0013627F" w:rsidRDefault="00BF3195" w:rsidP="003C3CD6">
            <w:pPr>
              <w:pStyle w:val="NoSpacing"/>
              <w:ind w:firstLine="340"/>
              <w:rPr>
                <w:rFonts w:ascii="Times New Roman" w:hAnsi="Times New Roman" w:cs="Times New Roman"/>
                <w:sz w:val="24"/>
                <w:szCs w:val="24"/>
              </w:rPr>
            </w:pPr>
            <w:r w:rsidRPr="0013627F">
              <w:rPr>
                <w:rFonts w:ascii="Times New Roman" w:hAnsi="Times New Roman" w:cs="Times New Roman"/>
                <w:sz w:val="24"/>
                <w:szCs w:val="24"/>
              </w:rPr>
              <w:t>минимальная ширина земельных участков вдоль фронта улицы (проезда) – 2 м;</w:t>
            </w:r>
          </w:p>
          <w:p w:rsidR="00BF3195" w:rsidRPr="0013627F" w:rsidRDefault="00BF3195" w:rsidP="003C3CD6">
            <w:pPr>
              <w:pStyle w:val="NoSpacing"/>
              <w:ind w:firstLine="340"/>
              <w:rPr>
                <w:rFonts w:ascii="Times New Roman" w:hAnsi="Times New Roman" w:cs="Times New Roman"/>
                <w:sz w:val="24"/>
                <w:szCs w:val="24"/>
              </w:rPr>
            </w:pPr>
            <w:r w:rsidRPr="0013627F">
              <w:rPr>
                <w:rFonts w:ascii="Times New Roman" w:hAnsi="Times New Roman" w:cs="Times New Roman"/>
                <w:sz w:val="24"/>
                <w:szCs w:val="24"/>
              </w:rPr>
              <w:t>максимальная высота зданий, строений, сооружений от уровня земли - 15 м;</w:t>
            </w:r>
          </w:p>
          <w:p w:rsidR="00BF3195" w:rsidRPr="0013627F" w:rsidRDefault="00BF3195" w:rsidP="003C3CD6">
            <w:pPr>
              <w:pStyle w:val="NoSpacing"/>
              <w:ind w:firstLine="340"/>
              <w:rPr>
                <w:rFonts w:ascii="Times New Roman" w:hAnsi="Times New Roman" w:cs="Times New Roman"/>
                <w:sz w:val="24"/>
                <w:szCs w:val="24"/>
              </w:rPr>
            </w:pPr>
            <w:r w:rsidRPr="0013627F">
              <w:rPr>
                <w:rFonts w:ascii="Times New Roman" w:hAnsi="Times New Roman" w:cs="Times New Roman"/>
                <w:sz w:val="24"/>
                <w:szCs w:val="24"/>
              </w:rPr>
              <w:t>максимальный процент застройки в границах земельного участка – 60%;</w:t>
            </w:r>
          </w:p>
          <w:p w:rsidR="00BF3195" w:rsidRPr="0013627F" w:rsidRDefault="00BF3195" w:rsidP="003C3CD6">
            <w:pPr>
              <w:pStyle w:val="NoSpacing"/>
              <w:ind w:firstLine="340"/>
              <w:rPr>
                <w:rFonts w:ascii="Times New Roman" w:hAnsi="Times New Roman" w:cs="Times New Roman"/>
                <w:sz w:val="24"/>
                <w:szCs w:val="24"/>
              </w:rPr>
            </w:pPr>
            <w:r w:rsidRPr="0013627F">
              <w:rPr>
                <w:rFonts w:ascii="Times New Roman" w:hAnsi="Times New Roman" w:cs="Times New Roman"/>
                <w:sz w:val="24"/>
                <w:szCs w:val="24"/>
              </w:rPr>
              <w:t>минимальные отступы до границ смежных земельных участков - 1 м;</w:t>
            </w:r>
          </w:p>
          <w:p w:rsidR="00BF3195" w:rsidRPr="00382235" w:rsidRDefault="00BF3195" w:rsidP="003C3CD6">
            <w:pPr>
              <w:widowControl w:val="0"/>
              <w:overflowPunct w:val="0"/>
              <w:autoSpaceDE w:val="0"/>
              <w:autoSpaceDN w:val="0"/>
              <w:adjustRightInd w:val="0"/>
              <w:spacing w:after="0" w:line="240" w:lineRule="auto"/>
              <w:ind w:firstLine="340"/>
              <w:jc w:val="both"/>
              <w:rPr>
                <w:color w:val="000000"/>
              </w:rPr>
            </w:pPr>
            <w:r w:rsidRPr="00382235">
              <w:t>минимальный отступ от красной линии улиц - 1 м.</w:t>
            </w:r>
          </w:p>
        </w:tc>
      </w:tr>
      <w:tr w:rsidR="00BF3195" w:rsidRPr="00382235">
        <w:trPr>
          <w:trHeight w:val="20"/>
        </w:trPr>
        <w:tc>
          <w:tcPr>
            <w:tcW w:w="3545" w:type="dxa"/>
          </w:tcPr>
          <w:p w:rsidR="00BF3195" w:rsidRPr="00382235" w:rsidRDefault="00BF3195" w:rsidP="003C3CD6">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rsidR="00BF3195" w:rsidRPr="00382235" w:rsidRDefault="00BF3195" w:rsidP="003C3CD6">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3C3CD6">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24"/>
        </w:trPr>
        <w:tc>
          <w:tcPr>
            <w:tcW w:w="3545" w:type="dxa"/>
          </w:tcPr>
          <w:p w:rsidR="00BF3195" w:rsidRPr="00382235" w:rsidRDefault="00BF3195" w:rsidP="003C3CD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3C3CD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rsidR="00BF3195" w:rsidRPr="00382235" w:rsidRDefault="00BF3195" w:rsidP="003C3CD6">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5656E9">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37"/>
      </w:tblGrid>
      <w:tr w:rsidR="00BF3195" w:rsidRPr="00382235">
        <w:trPr>
          <w:trHeight w:val="20"/>
        </w:trPr>
        <w:tc>
          <w:tcPr>
            <w:tcW w:w="3545"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C7531E">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подлежат установлению</w:t>
            </w:r>
          </w:p>
        </w:tc>
        <w:tc>
          <w:tcPr>
            <w:tcW w:w="5670" w:type="dxa"/>
            <w:tcBorders>
              <w:top w:val="single" w:sz="4" w:space="0" w:color="auto"/>
              <w:bottom w:val="single" w:sz="4" w:space="0" w:color="auto"/>
            </w:tcBorders>
          </w:tcPr>
          <w:p w:rsidR="00BF3195" w:rsidRPr="00382235" w:rsidRDefault="00BF3195" w:rsidP="00C7531E">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подлежат установлению</w:t>
            </w:r>
          </w:p>
        </w:tc>
        <w:tc>
          <w:tcPr>
            <w:tcW w:w="6237" w:type="dxa"/>
          </w:tcPr>
          <w:p w:rsidR="00BF3195" w:rsidRPr="00382235" w:rsidRDefault="00BF3195" w:rsidP="00C7531E">
            <w:pPr>
              <w:widowControl w:val="0"/>
              <w:tabs>
                <w:tab w:val="left" w:pos="2520"/>
              </w:tabs>
              <w:overflowPunct w:val="0"/>
              <w:autoSpaceDE w:val="0"/>
              <w:autoSpaceDN w:val="0"/>
              <w:adjustRightInd w:val="0"/>
              <w:spacing w:after="0" w:line="240" w:lineRule="auto"/>
              <w:ind w:firstLine="340"/>
              <w:jc w:val="center"/>
              <w:rPr>
                <w:b/>
                <w:bCs/>
                <w:color w:val="000000"/>
              </w:rPr>
            </w:pPr>
            <w:r w:rsidRPr="00382235">
              <w:rPr>
                <w:rFonts w:eastAsia="SimSun"/>
                <w:color w:val="000000"/>
                <w:lang w:eastAsia="zh-CN"/>
              </w:rPr>
              <w:t>Не подлежат установлению</w:t>
            </w:r>
          </w:p>
        </w:tc>
      </w:tr>
    </w:tbl>
    <w:p w:rsidR="00BF3195" w:rsidRPr="000C7BD2" w:rsidRDefault="00BF3195" w:rsidP="005656E9">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337220">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337220">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 спортивных занятий;</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337220">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337220">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37220">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37220">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337220">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337220">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337220">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5656E9">
      <w:pPr>
        <w:pStyle w:val="NormalWeb"/>
        <w:spacing w:before="0" w:after="0"/>
        <w:ind w:firstLine="680"/>
        <w:jc w:val="both"/>
        <w:rPr>
          <w:rFonts w:eastAsia="SimSun"/>
          <w:b/>
          <w:bCs/>
        </w:rPr>
      </w:pPr>
    </w:p>
    <w:p w:rsidR="00BF3195" w:rsidRPr="00C97777" w:rsidRDefault="00BF3195" w:rsidP="005656E9">
      <w:pPr>
        <w:pStyle w:val="NormalWeb"/>
        <w:spacing w:before="0" w:after="0"/>
        <w:ind w:firstLine="680"/>
        <w:jc w:val="both"/>
        <w:rPr>
          <w:rFonts w:eastAsia="SimSun"/>
          <w:b/>
          <w:bCs/>
        </w:rPr>
      </w:pPr>
      <w:r w:rsidRPr="00C97777">
        <w:rPr>
          <w:rFonts w:eastAsia="SimSun"/>
          <w:b/>
          <w:bCs/>
        </w:rPr>
        <w:t>Ограничения использования земельных участков и объектов капитального строительства:</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1) от Пожарных депо - 10 м (15 м - для депо </w:t>
      </w:r>
      <w:r w:rsidRPr="000C7BD2">
        <w:rPr>
          <w:rFonts w:eastAsia="SimSun"/>
          <w:color w:val="000000"/>
          <w:lang w:val="en-US" w:eastAsia="zh-CN"/>
        </w:rPr>
        <w:t>I</w:t>
      </w:r>
      <w:r w:rsidRPr="000C7BD2">
        <w:rPr>
          <w:rFonts w:eastAsia="SimSun"/>
          <w:color w:val="000000"/>
          <w:lang w:eastAsia="zh-CN"/>
        </w:rPr>
        <w:t xml:space="preserve"> типа);</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улиц, от зданий и сооружений – 5 м;</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проездов, от зданий и сооружений – 3 м;</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от контрольно-пропускных пунктов, пунктов охраны, проходных – 1 м.</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6) от строений и сооружений - 5 м.</w:t>
      </w:r>
    </w:p>
    <w:p w:rsidR="00BF3195"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8137DD" w:rsidRDefault="00BF3195" w:rsidP="00615555">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E93EFD">
      <w:pPr>
        <w:widowControl w:val="0"/>
        <w:overflowPunct w:val="0"/>
        <w:autoSpaceDE w:val="0"/>
        <w:autoSpaceDN w:val="0"/>
        <w:adjustRightInd w:val="0"/>
        <w:spacing w:after="0" w:line="240" w:lineRule="auto"/>
        <w:ind w:firstLine="680"/>
        <w:jc w:val="both"/>
        <w:rPr>
          <w:rFonts w:eastAsia="SimSun"/>
          <w:color w:val="000000"/>
          <w:lang w:eastAsia="zh-CN"/>
        </w:rPr>
      </w:pPr>
      <w:hyperlink r:id="rId151" w:anchor="/document/12124624/entry/77" w:history="1">
        <w:r w:rsidRPr="008B7593">
          <w:rPr>
            <w:rStyle w:val="Hyperlink"/>
            <w:color w:val="auto"/>
            <w:sz w:val="23"/>
            <w:szCs w:val="23"/>
            <w:u w:val="none"/>
            <w:shd w:val="clear" w:color="auto" w:fill="FFFFFF"/>
          </w:rPr>
          <w:t>Земли сельскохозяйственного назначения</w:t>
        </w:r>
      </w:hyperlink>
      <w:r w:rsidRPr="008B7593">
        <w:rPr>
          <w:sz w:val="23"/>
          <w:szCs w:val="23"/>
          <w:shd w:val="clear" w:color="auto" w:fill="FFFFFF"/>
        </w:rPr>
        <w:t>используютсяисключительно в соответствии с целевым назначением для ведения сельскохозяйственного производства, создания мелиоративных защитных лесных насаждений, научно-исследовательских, учебных и иных целей, связанных с производством сельскохозяйственной продукции, а также для целей аквакультуры (рыбоводства). Не допускается строительство, реконструкция и эксплуатация жилых домов на земельных участках из состава земель сельскохозяйственного назначения, используемых крестьянскими (фермерскими) хозяйствами для осуществления своей деятельности.</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Размещение сельскохозяйственных предприятий, зданий и сооружений не допускается:</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месте бывших полигонов для бытовых отходов, очистных сооружений, скотомогильников, кожсырьевых предприятий;</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площадях залегания полезных ископаемых без согласования с органами Федерального агентства по недропользованию;</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опасных зонах отвалов породы угольных и сланцевых шахт и обогатительных фабрик;</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зеленых зон городов;</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заповедников;</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на землях особоохраняемых природных территорий, в том числе в зонах охраны объектов культурного наследия.</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Примечания. </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животноводческих, птицеводческих и звероводческих предприятий запрещается в водоохранных зонах рек и озер.</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rsidR="00BF3195" w:rsidRPr="00A46A70"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rsidR="00BF3195" w:rsidRPr="000C7BD2" w:rsidRDefault="00BF3195" w:rsidP="005656E9">
      <w:pPr>
        <w:widowControl w:val="0"/>
        <w:overflowPunct w:val="0"/>
        <w:autoSpaceDE w:val="0"/>
        <w:autoSpaceDN w:val="0"/>
        <w:adjustRightInd w:val="0"/>
        <w:spacing w:after="0" w:line="240" w:lineRule="auto"/>
        <w:ind w:firstLine="680"/>
        <w:jc w:val="both"/>
        <w:rPr>
          <w:color w:val="000000"/>
        </w:rPr>
      </w:pPr>
      <w:r w:rsidRPr="000C7BD2">
        <w:rPr>
          <w:rFonts w:eastAsia="SimSun"/>
          <w:color w:val="000000"/>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По границе с соседним земельным участком ограждения должны быть проветриваемыми на высоту не менее 0,5 м от уровня земли ограждения и высотой не более 2,0 м.</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5656E9">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rsidP="005656E9">
      <w:pPr>
        <w:rPr>
          <w:rFonts w:eastAsia="SimSun"/>
          <w:b/>
          <w:bCs/>
          <w:sz w:val="28"/>
          <w:szCs w:val="28"/>
          <w:u w:val="single"/>
          <w:lang w:eastAsia="zh-CN"/>
        </w:rPr>
      </w:pPr>
      <w:r>
        <w:br w:type="page"/>
      </w:r>
    </w:p>
    <w:p w:rsidR="00BF3195" w:rsidRDefault="00BF3195" w:rsidP="009D591D">
      <w:pPr>
        <w:pStyle w:val="Heading5"/>
      </w:pPr>
      <w:bookmarkStart w:id="136" w:name="_Toc154064767"/>
      <w:r w:rsidRPr="000C7BD2">
        <w:t>ЗОНЫ РЕКРЕАЦИОННОГО НАЗНАЧЕНИЯ:</w:t>
      </w:r>
      <w:bookmarkEnd w:id="136"/>
    </w:p>
    <w:p w:rsidR="00BF3195" w:rsidRPr="00AE4445" w:rsidRDefault="00BF3195" w:rsidP="00AE4445">
      <w:pPr>
        <w:rPr>
          <w:lang w:eastAsia="zh-CN"/>
        </w:rPr>
      </w:pPr>
    </w:p>
    <w:p w:rsidR="00BF3195" w:rsidRPr="000C7BD2" w:rsidRDefault="00BF3195" w:rsidP="00024384">
      <w:pPr>
        <w:widowControl w:val="0"/>
        <w:overflowPunct w:val="0"/>
        <w:autoSpaceDE w:val="0"/>
        <w:autoSpaceDN w:val="0"/>
        <w:adjustRightInd w:val="0"/>
        <w:spacing w:after="0" w:line="240" w:lineRule="auto"/>
        <w:ind w:firstLine="680"/>
        <w:jc w:val="both"/>
        <w:rPr>
          <w:i/>
          <w:iCs/>
          <w:color w:val="000000"/>
        </w:rPr>
      </w:pPr>
      <w:r w:rsidRPr="000C7BD2">
        <w:rPr>
          <w:i/>
          <w:iCs/>
          <w:color w:val="000000"/>
        </w:rPr>
        <w:t>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BF3195" w:rsidRPr="000C7BD2" w:rsidRDefault="00BF3195" w:rsidP="00024384">
      <w:pPr>
        <w:widowControl w:val="0"/>
        <w:overflowPunct w:val="0"/>
        <w:autoSpaceDE w:val="0"/>
        <w:autoSpaceDN w:val="0"/>
        <w:adjustRightInd w:val="0"/>
        <w:spacing w:after="0" w:line="240" w:lineRule="auto"/>
        <w:ind w:firstLine="284"/>
        <w:jc w:val="center"/>
        <w:rPr>
          <w:color w:val="000000"/>
          <w:u w:val="single"/>
          <w:lang w:eastAsia="ar-SA"/>
        </w:rPr>
      </w:pPr>
    </w:p>
    <w:p w:rsidR="00BF3195" w:rsidRDefault="00BF3195" w:rsidP="009307EA">
      <w:pPr>
        <w:pStyle w:val="Heading6"/>
      </w:pPr>
      <w:bookmarkStart w:id="137" w:name="_Toc154064768"/>
      <w:r w:rsidRPr="000C7BD2">
        <w:t>Р</w:t>
      </w:r>
      <w:r>
        <w:t>1.</w:t>
      </w:r>
      <w:r w:rsidRPr="009307EA">
        <w:t>Зона зелёных насаждений общего пользования (парки, скверы, бульвары, сады)</w:t>
      </w:r>
      <w:r w:rsidRPr="000C7BD2">
        <w:t>.</w:t>
      </w:r>
      <w:bookmarkEnd w:id="137"/>
    </w:p>
    <w:p w:rsidR="00BF3195" w:rsidRPr="009307EA" w:rsidRDefault="00BF3195" w:rsidP="009307EA">
      <w:pPr>
        <w:rPr>
          <w:lang w:eastAsia="zh-CN"/>
        </w:rPr>
      </w:pP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i/>
          <w:iCs/>
          <w:color w:val="000000"/>
          <w:lang w:eastAsia="zh-CN"/>
        </w:rPr>
      </w:pPr>
      <w:r w:rsidRPr="000C7BD2">
        <w:rPr>
          <w:rFonts w:eastAsia="SimSun"/>
          <w:i/>
          <w:iCs/>
          <w:color w:val="000000"/>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rsidR="00BF3195" w:rsidRPr="000C7BD2" w:rsidRDefault="00BF3195" w:rsidP="00024384">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024384">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65"/>
      </w:tblGrid>
      <w:tr w:rsidR="00BF3195" w:rsidRPr="00382235">
        <w:trPr>
          <w:trHeight w:val="20"/>
        </w:trPr>
        <w:tc>
          <w:tcPr>
            <w:tcW w:w="3545" w:type="dxa"/>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5" w:type="dxa"/>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02438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[3.6.2] – Парки культуры и отдыха</w:t>
            </w:r>
          </w:p>
        </w:tc>
        <w:tc>
          <w:tcPr>
            <w:tcW w:w="5670" w:type="dxa"/>
          </w:tcPr>
          <w:p w:rsidR="00BF3195" w:rsidRPr="00382235" w:rsidRDefault="00BF3195" w:rsidP="0002438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парков культуры и отдыха</w:t>
            </w:r>
          </w:p>
        </w:tc>
        <w:tc>
          <w:tcPr>
            <w:tcW w:w="6265" w:type="dxa"/>
          </w:tcPr>
          <w:p w:rsidR="00BF3195" w:rsidRPr="00382235" w:rsidRDefault="00BF3195" w:rsidP="0002438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Минимальная/максимальная площадь земельных участков - 400 кв. м. /</w:t>
            </w:r>
            <w:r w:rsidRPr="00382235">
              <w:rPr>
                <w:b/>
                <w:bCs/>
                <w:color w:val="000000"/>
              </w:rPr>
              <w:t>не подлежит установлению</w:t>
            </w:r>
            <w:r w:rsidRPr="00382235">
              <w:rPr>
                <w:color w:val="000000"/>
              </w:rPr>
              <w:t>;</w:t>
            </w:r>
          </w:p>
          <w:p w:rsidR="00BF3195" w:rsidRPr="00382235" w:rsidRDefault="00BF3195" w:rsidP="00024384">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382235" w:rsidRDefault="00BF3195" w:rsidP="00024384">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024384">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024384">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rsidR="00BF3195" w:rsidRPr="00382235" w:rsidRDefault="00BF3195" w:rsidP="00024384">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02438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02438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02438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Pr>
          <w:p w:rsidR="00BF3195" w:rsidRPr="00382235" w:rsidRDefault="00BF3195" w:rsidP="0002438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02438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02438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02438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rsidR="00BF3195" w:rsidRPr="00382235" w:rsidRDefault="00BF3195" w:rsidP="00024384">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024384">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60"/>
      </w:tblGrid>
      <w:tr w:rsidR="00BF3195" w:rsidRPr="00382235">
        <w:trPr>
          <w:trHeight w:val="20"/>
        </w:trPr>
        <w:tc>
          <w:tcPr>
            <w:tcW w:w="3545" w:type="dxa"/>
            <w:tcBorders>
              <w:bottom w:val="single" w:sz="4" w:space="0" w:color="auto"/>
            </w:tcBorders>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02438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[5.1.3] - Площадки для занятий спортом</w:t>
            </w:r>
          </w:p>
        </w:tc>
        <w:tc>
          <w:tcPr>
            <w:tcW w:w="5670" w:type="dxa"/>
            <w:tcBorders>
              <w:top w:val="single" w:sz="4" w:space="0" w:color="auto"/>
              <w:bottom w:val="single" w:sz="4" w:space="0" w:color="auto"/>
            </w:tcBorders>
          </w:tcPr>
          <w:p w:rsidR="00BF3195" w:rsidRPr="00382235" w:rsidRDefault="00BF3195" w:rsidP="0002438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vAlign w:val="center"/>
          </w:tcPr>
          <w:p w:rsidR="00BF3195" w:rsidRPr="00382235" w:rsidRDefault="00BF3195" w:rsidP="000243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382235" w:rsidRDefault="00BF3195" w:rsidP="000243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5 м;</w:t>
            </w:r>
          </w:p>
          <w:p w:rsidR="00BF3195" w:rsidRPr="00382235" w:rsidRDefault="00BF3195" w:rsidP="0002438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минимальные отступы от границ земельных участков</w:t>
            </w:r>
          </w:p>
          <w:p w:rsidR="00BF3195" w:rsidRPr="00382235" w:rsidRDefault="00BF3195" w:rsidP="00024384">
            <w:pPr>
              <w:widowControl w:val="0"/>
              <w:overflowPunct w:val="0"/>
              <w:autoSpaceDE w:val="0"/>
              <w:autoSpaceDN w:val="0"/>
              <w:adjustRightInd w:val="0"/>
              <w:spacing w:after="0" w:line="240" w:lineRule="auto"/>
              <w:jc w:val="both"/>
              <w:rPr>
                <w:color w:val="000000"/>
              </w:rPr>
            </w:pPr>
            <w:r w:rsidRPr="00382235">
              <w:rPr>
                <w:color w:val="000000"/>
              </w:rPr>
              <w:t xml:space="preserve"> - 1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024384">
            <w:pPr>
              <w:widowControl w:val="0"/>
              <w:overflowPunct w:val="0"/>
              <w:autoSpaceDE w:val="0"/>
              <w:autoSpaceDN w:val="0"/>
              <w:adjustRightInd w:val="0"/>
              <w:spacing w:after="0" w:line="240" w:lineRule="auto"/>
              <w:ind w:firstLine="340"/>
              <w:jc w:val="both"/>
              <w:rPr>
                <w:color w:val="000000"/>
              </w:rPr>
            </w:pPr>
            <w:r w:rsidRPr="00382235">
              <w:rPr>
                <w:color w:val="000000"/>
              </w:rPr>
              <w:t>;</w:t>
            </w:r>
          </w:p>
          <w:p w:rsidR="00BF3195" w:rsidRPr="00382235" w:rsidRDefault="00BF3195" w:rsidP="0002438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lang w:eastAsia="ar-SA"/>
              </w:rPr>
              <w:t>максимальный процент застройки в границах земельного участка – 90%.</w:t>
            </w:r>
          </w:p>
        </w:tc>
      </w:tr>
    </w:tbl>
    <w:p w:rsidR="00BF3195" w:rsidRPr="000C7BD2" w:rsidRDefault="00BF3195" w:rsidP="00024384">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825"/>
      </w:tblGrid>
      <w:tr w:rsidR="00BF3195" w:rsidRPr="00382235">
        <w:trPr>
          <w:trHeight w:val="20"/>
        </w:trPr>
        <w:tc>
          <w:tcPr>
            <w:tcW w:w="7655" w:type="dxa"/>
            <w:vAlign w:val="center"/>
          </w:tcPr>
          <w:p w:rsidR="00BF3195" w:rsidRPr="00382235" w:rsidRDefault="00BF3195" w:rsidP="0002438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825" w:type="dxa"/>
            <w:vAlign w:val="center"/>
          </w:tcPr>
          <w:p w:rsidR="00BF3195" w:rsidRPr="00382235" w:rsidRDefault="00BF3195" w:rsidP="0002438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02438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rsidR="00BF3195" w:rsidRPr="00382235" w:rsidRDefault="00BF3195" w:rsidP="0002438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02438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rsidR="00BF3195" w:rsidRPr="00382235" w:rsidRDefault="00BF3195" w:rsidP="00024384">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02438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02438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024384">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02438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02438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02438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Pr="00E919CB" w:rsidRDefault="00BF3195" w:rsidP="00024384">
      <w:pPr>
        <w:pStyle w:val="NormalWeb"/>
        <w:spacing w:before="0" w:after="0"/>
        <w:ind w:firstLine="680"/>
        <w:rPr>
          <w:rFonts w:eastAsia="SimSun"/>
          <w:b/>
          <w:bCs/>
        </w:rPr>
      </w:pPr>
      <w:r w:rsidRPr="00E919CB">
        <w:rPr>
          <w:rFonts w:eastAsia="SimSun"/>
          <w:b/>
          <w:bCs/>
        </w:rPr>
        <w:t>Ограничения использования земельных участков и объектов капитального строительства:</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улиц, от общественных зданий – 5 м;</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проездов, от общественных зданий – 3 м;</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от остальных зданий и сооружений - 5 м.</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rsidR="00BF3195"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615555">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 xml:space="preserve">статей 48 и  52 </w:t>
      </w:r>
      <w:r w:rsidRPr="000C7BD2">
        <w:rPr>
          <w:rFonts w:eastAsia="SimSun"/>
          <w:color w:val="000000"/>
          <w:lang w:eastAsia="zh-CN"/>
        </w:rPr>
        <w:t>настоящих Правил.</w:t>
      </w:r>
    </w:p>
    <w:p w:rsidR="00BF3195" w:rsidRDefault="00BF3195">
      <w:pPr>
        <w:rPr>
          <w:rFonts w:eastAsia="SimSun"/>
          <w:b/>
          <w:bCs/>
          <w:sz w:val="28"/>
          <w:szCs w:val="28"/>
          <w:u w:val="single"/>
          <w:lang w:eastAsia="zh-CN"/>
        </w:rPr>
      </w:pPr>
      <w:r>
        <w:br w:type="page"/>
      </w:r>
    </w:p>
    <w:p w:rsidR="00BF3195" w:rsidRDefault="00BF3195" w:rsidP="00D31F76">
      <w:pPr>
        <w:pStyle w:val="Heading6"/>
      </w:pPr>
      <w:bookmarkStart w:id="138" w:name="_Toc154064769"/>
      <w:r w:rsidRPr="000C7BD2">
        <w:t>Р</w:t>
      </w:r>
      <w:r>
        <w:t>2.2. Зона отдыха</w:t>
      </w:r>
      <w:r w:rsidRPr="000C7BD2">
        <w:t>.</w:t>
      </w:r>
      <w:bookmarkEnd w:id="138"/>
    </w:p>
    <w:p w:rsidR="00BF3195" w:rsidRPr="009307EA" w:rsidRDefault="00BF3195" w:rsidP="00D31F76">
      <w:pPr>
        <w:rPr>
          <w:lang w:eastAsia="zh-CN"/>
        </w:rPr>
      </w:pP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i/>
          <w:iCs/>
          <w:color w:val="000000"/>
          <w:lang w:eastAsia="zh-CN"/>
        </w:rPr>
      </w:pPr>
      <w:r w:rsidRPr="000C7BD2">
        <w:rPr>
          <w:rFonts w:eastAsia="SimSun"/>
          <w:i/>
          <w:iCs/>
          <w:color w:val="000000"/>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rsidR="00BF3195" w:rsidRPr="000C7BD2" w:rsidRDefault="00BF3195" w:rsidP="00D31F76">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D31F76">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65"/>
      </w:tblGrid>
      <w:tr w:rsidR="00BF3195" w:rsidRPr="00382235">
        <w:trPr>
          <w:trHeight w:val="20"/>
        </w:trPr>
        <w:tc>
          <w:tcPr>
            <w:tcW w:w="3545"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5"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307F93">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[3.6.2] – Парки культуры и отдыха</w:t>
            </w:r>
          </w:p>
        </w:tc>
        <w:tc>
          <w:tcPr>
            <w:tcW w:w="5670" w:type="dxa"/>
          </w:tcPr>
          <w:p w:rsidR="00BF3195" w:rsidRPr="00382235" w:rsidRDefault="00BF3195" w:rsidP="00307F93">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парков культуры и отдыха</w:t>
            </w:r>
          </w:p>
        </w:tc>
        <w:tc>
          <w:tcPr>
            <w:tcW w:w="6265" w:type="dxa"/>
          </w:tcPr>
          <w:p w:rsidR="00BF3195" w:rsidRPr="00382235" w:rsidRDefault="00BF3195" w:rsidP="00307F93">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Минимальная/максимальная площадь земельных участков - 400 кв. м. /</w:t>
            </w:r>
            <w:r w:rsidRPr="00382235">
              <w:rPr>
                <w:b/>
                <w:bCs/>
                <w:color w:val="000000"/>
              </w:rPr>
              <w:t>не подлежит установлению</w:t>
            </w:r>
            <w:r w:rsidRPr="00382235">
              <w:rPr>
                <w:color w:val="000000"/>
              </w:rPr>
              <w:t>;</w:t>
            </w:r>
          </w:p>
          <w:p w:rsidR="00BF3195" w:rsidRPr="00382235" w:rsidRDefault="00BF3195" w:rsidP="00307F93">
            <w:pPr>
              <w:widowControl w:val="0"/>
              <w:overflowPunct w:val="0"/>
              <w:autoSpaceDE w:val="0"/>
              <w:autoSpaceDN w:val="0"/>
              <w:adjustRightInd w:val="0"/>
              <w:spacing w:after="0" w:line="240" w:lineRule="auto"/>
              <w:ind w:firstLine="340"/>
              <w:jc w:val="both"/>
              <w:rPr>
                <w:color w:val="000000"/>
              </w:rPr>
            </w:pPr>
            <w:r w:rsidRPr="00382235">
              <w:rPr>
                <w:color w:val="000000"/>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BF3195" w:rsidRPr="00382235">
        <w:trPr>
          <w:trHeight w:val="20"/>
        </w:trPr>
        <w:tc>
          <w:tcPr>
            <w:tcW w:w="3545" w:type="dxa"/>
          </w:tcPr>
          <w:p w:rsidR="00BF3195" w:rsidRPr="00D31F76" w:rsidRDefault="00BF3195" w:rsidP="00D31F76">
            <w:pPr>
              <w:autoSpaceDE w:val="0"/>
              <w:spacing w:after="0" w:line="240" w:lineRule="auto"/>
              <w:rPr>
                <w:rFonts w:eastAsia="SimSun"/>
              </w:rPr>
            </w:pPr>
            <w:r w:rsidRPr="00D31F76">
              <w:rPr>
                <w:rFonts w:eastAsia="SimSun"/>
                <w:color w:val="000000"/>
                <w:lang w:eastAsia="zh-CN"/>
              </w:rPr>
              <w:t>[5.1.3] - Площадки для занятий спортом</w:t>
            </w:r>
          </w:p>
        </w:tc>
        <w:tc>
          <w:tcPr>
            <w:tcW w:w="5670" w:type="dxa"/>
          </w:tcPr>
          <w:p w:rsidR="00BF3195" w:rsidRPr="00D31F76" w:rsidRDefault="00BF3195" w:rsidP="00D31F76">
            <w:pPr>
              <w:pStyle w:val="aa"/>
              <w:rPr>
                <w:rFonts w:ascii="Times New Roman" w:eastAsia="SimSun" w:hAnsi="Times New Roman" w:cs="Times New Roman"/>
                <w:sz w:val="24"/>
                <w:szCs w:val="24"/>
              </w:rPr>
            </w:pPr>
            <w:r w:rsidRPr="00D31F76">
              <w:rPr>
                <w:rFonts w:ascii="Times New Roman" w:eastAsia="SimSun" w:hAnsi="Times New Roman" w:cs="Times New Roman"/>
                <w:color w:val="000000"/>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5" w:type="dxa"/>
          </w:tcPr>
          <w:p w:rsidR="00BF3195" w:rsidRPr="00D31F76" w:rsidRDefault="00BF3195" w:rsidP="00D31F76">
            <w:pPr>
              <w:widowControl w:val="0"/>
              <w:overflowPunct w:val="0"/>
              <w:autoSpaceDE w:val="0"/>
              <w:autoSpaceDN w:val="0"/>
              <w:adjustRightInd w:val="0"/>
              <w:spacing w:after="0" w:line="240" w:lineRule="auto"/>
              <w:ind w:firstLine="284"/>
              <w:jc w:val="both"/>
              <w:rPr>
                <w:rFonts w:eastAsia="SimSun"/>
                <w:color w:val="000000"/>
                <w:lang w:eastAsia="zh-CN"/>
              </w:rPr>
            </w:pPr>
            <w:r w:rsidRPr="00D31F76">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минимальная ширина земельных участков вдоль фронта улицы (проезда) – 15 м;</w:t>
            </w:r>
          </w:p>
          <w:p w:rsidR="00BF3195" w:rsidRPr="00382235" w:rsidRDefault="00BF3195" w:rsidP="00D31F76">
            <w:pPr>
              <w:widowControl w:val="0"/>
              <w:overflowPunct w:val="0"/>
              <w:autoSpaceDE w:val="0"/>
              <w:autoSpaceDN w:val="0"/>
              <w:adjustRightInd w:val="0"/>
              <w:spacing w:after="0" w:line="240" w:lineRule="auto"/>
              <w:ind w:firstLine="567"/>
              <w:jc w:val="both"/>
              <w:rPr>
                <w:color w:val="000000"/>
              </w:rPr>
            </w:pPr>
            <w:r w:rsidRPr="00382235">
              <w:rPr>
                <w:color w:val="000000"/>
              </w:rPr>
              <w:t>минимальные отступы от границ земельных участков - 1 м;</w:t>
            </w:r>
          </w:p>
          <w:p w:rsidR="00BF3195" w:rsidRPr="00382235" w:rsidRDefault="00BF3195" w:rsidP="000B6681">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 xml:space="preserve">максимальная высота сооружений от уровня земли </w:t>
            </w:r>
          </w:p>
          <w:p w:rsidR="00BF3195" w:rsidRPr="00382235" w:rsidRDefault="00BF3195" w:rsidP="000B6681">
            <w:pPr>
              <w:widowControl w:val="0"/>
              <w:overflowPunct w:val="0"/>
              <w:autoSpaceDE w:val="0"/>
              <w:autoSpaceDN w:val="0"/>
              <w:adjustRightInd w:val="0"/>
              <w:spacing w:after="0" w:line="240" w:lineRule="auto"/>
              <w:jc w:val="both"/>
              <w:rPr>
                <w:color w:val="000000"/>
              </w:rPr>
            </w:pPr>
            <w:r w:rsidRPr="00382235">
              <w:rPr>
                <w:rFonts w:eastAsia="SimSun"/>
                <w:color w:val="000000"/>
                <w:lang w:eastAsia="zh-CN"/>
              </w:rPr>
              <w:t>–</w:t>
            </w:r>
            <w:r w:rsidRPr="00382235">
              <w:rPr>
                <w:color w:val="000000"/>
              </w:rPr>
              <w:t>10м;</w:t>
            </w:r>
          </w:p>
          <w:p w:rsidR="00BF3195" w:rsidRPr="00382235" w:rsidRDefault="00BF3195" w:rsidP="00D31F76">
            <w:pPr>
              <w:keepLines/>
              <w:suppressAutoHyphens/>
              <w:overflowPunct w:val="0"/>
              <w:autoSpaceDE w:val="0"/>
              <w:spacing w:after="0" w:line="240" w:lineRule="auto"/>
              <w:ind w:firstLine="340"/>
              <w:jc w:val="both"/>
              <w:textAlignment w:val="baseline"/>
              <w:rPr>
                <w:rStyle w:val="blk"/>
                <w:color w:val="000000"/>
              </w:rPr>
            </w:pPr>
            <w:r w:rsidRPr="00382235">
              <w:rPr>
                <w:color w:val="000000"/>
                <w:lang w:eastAsia="ar-SA"/>
              </w:rPr>
              <w:t>максимальный процент застройки в границах земельного участка – 90%.</w:t>
            </w:r>
          </w:p>
        </w:tc>
      </w:tr>
      <w:tr w:rsidR="00BF3195" w:rsidRPr="00382235">
        <w:trPr>
          <w:trHeight w:val="20"/>
        </w:trPr>
        <w:tc>
          <w:tcPr>
            <w:tcW w:w="3545" w:type="dxa"/>
          </w:tcPr>
          <w:p w:rsidR="00BF3195" w:rsidRPr="00D31F76" w:rsidRDefault="00BF3195" w:rsidP="00D31F76">
            <w:pPr>
              <w:autoSpaceDE w:val="0"/>
              <w:spacing w:after="0" w:line="240" w:lineRule="auto"/>
              <w:rPr>
                <w:rFonts w:eastAsia="SimSun"/>
              </w:rPr>
            </w:pPr>
            <w:r w:rsidRPr="00D31F76">
              <w:rPr>
                <w:rFonts w:eastAsia="SimSun"/>
                <w:color w:val="000000"/>
                <w:lang w:eastAsia="zh-CN"/>
              </w:rPr>
              <w:t>[5.1.4] - Оборудованные площадки для занятий спортом</w:t>
            </w:r>
          </w:p>
        </w:tc>
        <w:tc>
          <w:tcPr>
            <w:tcW w:w="5670" w:type="dxa"/>
          </w:tcPr>
          <w:p w:rsidR="00BF3195" w:rsidRPr="00D31F76" w:rsidRDefault="00BF3195" w:rsidP="00D31F76">
            <w:pPr>
              <w:pStyle w:val="aa"/>
              <w:rPr>
                <w:rFonts w:ascii="Times New Roman" w:eastAsia="SimSun" w:hAnsi="Times New Roman" w:cs="Times New Roman"/>
                <w:sz w:val="24"/>
                <w:szCs w:val="24"/>
              </w:rPr>
            </w:pPr>
            <w:r w:rsidRPr="00D31F76">
              <w:rPr>
                <w:rFonts w:ascii="Times New Roman" w:eastAsia="SimSun" w:hAnsi="Times New Roman" w:cs="Times New Roman"/>
                <w:color w:val="000000"/>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6265" w:type="dxa"/>
          </w:tcPr>
          <w:p w:rsidR="00BF3195" w:rsidRPr="00D31F76" w:rsidRDefault="00BF3195" w:rsidP="00D31F76">
            <w:pPr>
              <w:widowControl w:val="0"/>
              <w:overflowPunct w:val="0"/>
              <w:autoSpaceDE w:val="0"/>
              <w:autoSpaceDN w:val="0"/>
              <w:adjustRightInd w:val="0"/>
              <w:spacing w:after="0" w:line="240" w:lineRule="auto"/>
              <w:ind w:firstLine="284"/>
              <w:jc w:val="both"/>
              <w:rPr>
                <w:rFonts w:eastAsia="SimSun"/>
                <w:color w:val="000000"/>
                <w:lang w:eastAsia="zh-CN"/>
              </w:rPr>
            </w:pPr>
            <w:r w:rsidRPr="00D31F76">
              <w:rPr>
                <w:rFonts w:eastAsia="SimSun"/>
                <w:color w:val="000000"/>
                <w:lang w:eastAsia="zh-CN"/>
              </w:rPr>
              <w:t>минимальная/максимальная площадь земельных участков - 50 кв. м/</w:t>
            </w:r>
            <w:r w:rsidRPr="00382235">
              <w:rPr>
                <w:b/>
                <w:bCs/>
                <w:color w:val="000000"/>
              </w:rPr>
              <w:t>не подлежит установлению</w:t>
            </w:r>
            <w:r w:rsidRPr="00382235">
              <w:rPr>
                <w:color w:val="000000"/>
              </w:rPr>
              <w:t>;</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минимальная ширина земельных участков вдоль фронта улицы (проезда) – 15 м;</w:t>
            </w:r>
          </w:p>
          <w:p w:rsidR="00BF3195" w:rsidRPr="00382235" w:rsidRDefault="00BF3195" w:rsidP="00D31F76">
            <w:pPr>
              <w:widowControl w:val="0"/>
              <w:overflowPunct w:val="0"/>
              <w:autoSpaceDE w:val="0"/>
              <w:autoSpaceDN w:val="0"/>
              <w:adjustRightInd w:val="0"/>
              <w:spacing w:after="0" w:line="240" w:lineRule="auto"/>
              <w:ind w:firstLine="567"/>
              <w:jc w:val="both"/>
              <w:rPr>
                <w:color w:val="000000"/>
              </w:rPr>
            </w:pPr>
            <w:r w:rsidRPr="00382235">
              <w:rPr>
                <w:color w:val="000000"/>
              </w:rPr>
              <w:t>минимальные отступы от границ земельных участков - 1 м;</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 xml:space="preserve">максимальное количество надземных этажей зданий – 2 этажа; </w:t>
            </w:r>
          </w:p>
          <w:p w:rsidR="00BF3195" w:rsidRPr="00382235" w:rsidRDefault="00BF3195" w:rsidP="00D31F76">
            <w:pPr>
              <w:widowControl w:val="0"/>
              <w:overflowPunct w:val="0"/>
              <w:autoSpaceDE w:val="0"/>
              <w:autoSpaceDN w:val="0"/>
              <w:adjustRightInd w:val="0"/>
              <w:spacing w:after="0" w:line="240" w:lineRule="auto"/>
              <w:ind w:firstLine="567"/>
              <w:jc w:val="both"/>
              <w:rPr>
                <w:color w:val="000000"/>
              </w:rPr>
            </w:pPr>
            <w:r>
              <w:rPr>
                <w:rFonts w:eastAsia="SimSun"/>
                <w:color w:val="000000"/>
                <w:lang w:eastAsia="zh-CN"/>
              </w:rPr>
              <w:t>максимальная высота зданий, строений</w:t>
            </w:r>
            <w:r w:rsidRPr="00D31F76">
              <w:rPr>
                <w:rFonts w:eastAsia="SimSun"/>
                <w:color w:val="000000"/>
                <w:lang w:eastAsia="zh-CN"/>
              </w:rPr>
              <w:t xml:space="preserve">,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D31F76">
            <w:pPr>
              <w:widowControl w:val="0"/>
              <w:overflowPunct w:val="0"/>
              <w:autoSpaceDE w:val="0"/>
              <w:autoSpaceDN w:val="0"/>
              <w:adjustRightInd w:val="0"/>
              <w:spacing w:after="0" w:line="240" w:lineRule="auto"/>
              <w:ind w:firstLine="284"/>
              <w:jc w:val="both"/>
              <w:rPr>
                <w:color w:val="000000"/>
                <w:lang w:eastAsia="ar-SA"/>
              </w:rPr>
            </w:pPr>
            <w:r w:rsidRPr="00382235">
              <w:rPr>
                <w:color w:val="000000"/>
                <w:lang w:eastAsia="ar-SA"/>
              </w:rPr>
              <w:t>максимальный процент застройки в границах земельного участка – 80%;</w:t>
            </w:r>
          </w:p>
          <w:p w:rsidR="00BF3195" w:rsidRPr="00382235" w:rsidRDefault="00BF3195" w:rsidP="00D31F76">
            <w:pPr>
              <w:keepLines/>
              <w:suppressAutoHyphens/>
              <w:overflowPunct w:val="0"/>
              <w:autoSpaceDE w:val="0"/>
              <w:spacing w:after="0" w:line="240" w:lineRule="auto"/>
              <w:ind w:firstLine="340"/>
              <w:jc w:val="both"/>
              <w:textAlignment w:val="baseline"/>
              <w:rPr>
                <w:rStyle w:val="blk"/>
                <w:color w:val="000000"/>
              </w:rPr>
            </w:pPr>
            <w:r w:rsidRPr="00382235">
              <w:rPr>
                <w:color w:val="000000"/>
              </w:rPr>
              <w:t>Процент застройки подземной части не регламентируется.</w:t>
            </w:r>
          </w:p>
        </w:tc>
      </w:tr>
      <w:tr w:rsidR="00BF3195" w:rsidRPr="00382235">
        <w:trPr>
          <w:trHeight w:val="20"/>
        </w:trPr>
        <w:tc>
          <w:tcPr>
            <w:tcW w:w="3545" w:type="dxa"/>
          </w:tcPr>
          <w:p w:rsidR="00BF3195" w:rsidRPr="00D31F76" w:rsidRDefault="00BF3195" w:rsidP="00D31F76">
            <w:pPr>
              <w:autoSpaceDE w:val="0"/>
              <w:spacing w:after="0" w:line="240" w:lineRule="auto"/>
              <w:rPr>
                <w:rFonts w:eastAsia="SimSun"/>
              </w:rPr>
            </w:pPr>
            <w:r w:rsidRPr="00D31F76">
              <w:rPr>
                <w:rFonts w:eastAsia="SimSun"/>
                <w:color w:val="000000"/>
                <w:lang w:eastAsia="zh-CN"/>
              </w:rPr>
              <w:t>[5.2] – Природно-познавательный туризм</w:t>
            </w:r>
          </w:p>
        </w:tc>
        <w:tc>
          <w:tcPr>
            <w:tcW w:w="5670" w:type="dxa"/>
          </w:tcPr>
          <w:p w:rsidR="00BF3195" w:rsidRPr="00D31F76" w:rsidRDefault="00BF3195" w:rsidP="00D31F76">
            <w:pPr>
              <w:widowControl w:val="0"/>
              <w:overflowPunct w:val="0"/>
              <w:autoSpaceDE w:val="0"/>
              <w:autoSpaceDN w:val="0"/>
              <w:adjustRightInd w:val="0"/>
              <w:spacing w:after="0" w:line="240" w:lineRule="auto"/>
              <w:jc w:val="both"/>
              <w:rPr>
                <w:rFonts w:eastAsia="SimSun"/>
                <w:color w:val="000000"/>
                <w:lang w:eastAsia="zh-CN"/>
              </w:rPr>
            </w:pPr>
            <w:r w:rsidRPr="00D31F76">
              <w:rPr>
                <w:rFonts w:eastAsia="SimSun"/>
                <w:color w:val="000000"/>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BF3195" w:rsidRPr="00D31F76" w:rsidRDefault="00BF3195" w:rsidP="00D31F76">
            <w:pPr>
              <w:pStyle w:val="aa"/>
              <w:rPr>
                <w:rFonts w:ascii="Times New Roman" w:eastAsia="SimSun" w:hAnsi="Times New Roman" w:cs="Times New Roman"/>
                <w:sz w:val="24"/>
                <w:szCs w:val="24"/>
              </w:rPr>
            </w:pPr>
            <w:r w:rsidRPr="00D31F76">
              <w:rPr>
                <w:rFonts w:ascii="Times New Roman" w:eastAsia="SimSun" w:hAnsi="Times New Roman" w:cs="Times New Roman"/>
                <w:color w:val="000000"/>
                <w:sz w:val="24"/>
                <w:szCs w:val="24"/>
              </w:rPr>
              <w:t>осуществление необходимых природоохранных и природовосстановительных мероприятий</w:t>
            </w:r>
          </w:p>
        </w:tc>
        <w:tc>
          <w:tcPr>
            <w:tcW w:w="6265" w:type="dxa"/>
          </w:tcPr>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минимальная/максимальная площадь земельных участков  – 2000 кв. м /</w:t>
            </w:r>
            <w:r w:rsidRPr="00382235">
              <w:rPr>
                <w:b/>
                <w:bCs/>
                <w:color w:val="000000"/>
              </w:rPr>
              <w:t>не подлежит установлению</w:t>
            </w:r>
            <w:r w:rsidRPr="00D31F76">
              <w:rPr>
                <w:rFonts w:eastAsia="SimSun"/>
                <w:color w:val="000000"/>
                <w:lang w:eastAsia="zh-CN"/>
              </w:rPr>
              <w:t>;</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минимальная ширина земельных участков вдоль фронта улицы (проезда) – 20 м;</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максимальное количество надземных этажей зданий – 3 этажа (включая мансардный этаж);</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Pr>
                <w:rFonts w:eastAsia="SimSun"/>
                <w:color w:val="000000"/>
                <w:lang w:eastAsia="zh-CN"/>
              </w:rPr>
              <w:t>максимальная высота зданий, строений</w:t>
            </w:r>
            <w:r w:rsidRPr="00D31F76">
              <w:rPr>
                <w:rFonts w:eastAsia="SimSun"/>
                <w:color w:val="000000"/>
                <w:lang w:eastAsia="zh-CN"/>
              </w:rPr>
              <w:t>, сооружений от уровня земли - 15 м;</w:t>
            </w:r>
          </w:p>
          <w:p w:rsidR="00BF3195" w:rsidRPr="00382235" w:rsidRDefault="00BF3195" w:rsidP="00D31F76">
            <w:pPr>
              <w:keepLines/>
              <w:suppressAutoHyphens/>
              <w:overflowPunct w:val="0"/>
              <w:autoSpaceDE w:val="0"/>
              <w:spacing w:after="0" w:line="240" w:lineRule="auto"/>
              <w:ind w:firstLine="340"/>
              <w:jc w:val="both"/>
              <w:textAlignment w:val="baseline"/>
              <w:rPr>
                <w:rStyle w:val="blk"/>
                <w:color w:val="000000"/>
              </w:rPr>
            </w:pPr>
            <w:r w:rsidRPr="00D31F76">
              <w:rPr>
                <w:rFonts w:eastAsia="SimSun"/>
                <w:color w:val="000000"/>
                <w:lang w:eastAsia="zh-CN"/>
              </w:rPr>
              <w:t>максимальный процент застройки в границах земельного участка – 60%;</w:t>
            </w:r>
          </w:p>
        </w:tc>
      </w:tr>
      <w:tr w:rsidR="00BF3195" w:rsidRPr="00382235">
        <w:trPr>
          <w:trHeight w:val="20"/>
        </w:trPr>
        <w:tc>
          <w:tcPr>
            <w:tcW w:w="3545" w:type="dxa"/>
          </w:tcPr>
          <w:p w:rsidR="00BF3195" w:rsidRPr="00D31F76" w:rsidRDefault="00BF3195" w:rsidP="00D31F76">
            <w:pPr>
              <w:autoSpaceDE w:val="0"/>
              <w:spacing w:after="0" w:line="240" w:lineRule="auto"/>
              <w:rPr>
                <w:rFonts w:eastAsia="SimSun"/>
              </w:rPr>
            </w:pPr>
            <w:r w:rsidRPr="00D31F76">
              <w:rPr>
                <w:rFonts w:eastAsia="SimSun"/>
                <w:color w:val="000000"/>
                <w:lang w:eastAsia="zh-CN"/>
              </w:rPr>
              <w:t>[5.2.1] – Туристическое обслуживание</w:t>
            </w:r>
          </w:p>
        </w:tc>
        <w:tc>
          <w:tcPr>
            <w:tcW w:w="5670" w:type="dxa"/>
          </w:tcPr>
          <w:p w:rsidR="00BF3195" w:rsidRPr="00D31F76" w:rsidRDefault="00BF3195" w:rsidP="00D31F76">
            <w:pPr>
              <w:pStyle w:val="aa"/>
              <w:rPr>
                <w:rFonts w:ascii="Times New Roman" w:eastAsia="SimSun" w:hAnsi="Times New Roman" w:cs="Times New Roman"/>
                <w:sz w:val="24"/>
                <w:szCs w:val="24"/>
              </w:rPr>
            </w:pPr>
            <w:r w:rsidRPr="00D31F76">
              <w:rPr>
                <w:rFonts w:ascii="Times New Roman" w:hAnsi="Times New Roman" w:cs="Times New Roman"/>
                <w:color w:val="000000"/>
                <w:sz w:val="24"/>
                <w:szCs w:val="24"/>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6265" w:type="dxa"/>
          </w:tcPr>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минимальная/максимальная площадь земельных участков  – 2000 кв. м /</w:t>
            </w:r>
            <w:r w:rsidRPr="00382235">
              <w:rPr>
                <w:b/>
                <w:bCs/>
                <w:color w:val="000000"/>
              </w:rPr>
              <w:t>не подлежит установлению</w:t>
            </w:r>
            <w:r w:rsidRPr="00D31F76">
              <w:rPr>
                <w:rFonts w:eastAsia="SimSun"/>
                <w:color w:val="000000"/>
                <w:lang w:eastAsia="zh-CN"/>
              </w:rPr>
              <w:t>;</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минимальная ширина земельных участков вдоль фронта улицы (проезда) – 20 м;</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D31F76">
              <w:rPr>
                <w:rFonts w:eastAsia="SimSun"/>
                <w:color w:val="000000"/>
                <w:lang w:eastAsia="zh-CN"/>
              </w:rPr>
              <w:t>максимальное количество надземных этажей зданий – 3 этажа (включая мансардный этаж);</w:t>
            </w:r>
          </w:p>
          <w:p w:rsidR="00BF3195" w:rsidRPr="00D31F76"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Pr>
                <w:rFonts w:eastAsia="SimSun"/>
                <w:color w:val="000000"/>
                <w:lang w:eastAsia="zh-CN"/>
              </w:rPr>
              <w:t>максимальная высота зданий, строений</w:t>
            </w:r>
            <w:r w:rsidRPr="00D31F76">
              <w:rPr>
                <w:rFonts w:eastAsia="SimSun"/>
                <w:color w:val="000000"/>
                <w:lang w:eastAsia="zh-CN"/>
              </w:rPr>
              <w:t>, сооружений от уровня земли - 15 м;</w:t>
            </w:r>
          </w:p>
          <w:p w:rsidR="00BF3195" w:rsidRDefault="00BF3195" w:rsidP="00D31F76">
            <w:pPr>
              <w:keepLines/>
              <w:suppressAutoHyphens/>
              <w:overflowPunct w:val="0"/>
              <w:autoSpaceDE w:val="0"/>
              <w:spacing w:after="0" w:line="240" w:lineRule="auto"/>
              <w:ind w:firstLine="340"/>
              <w:jc w:val="both"/>
              <w:textAlignment w:val="baseline"/>
              <w:rPr>
                <w:rFonts w:eastAsia="SimSun"/>
                <w:color w:val="000000"/>
                <w:lang w:eastAsia="zh-CN"/>
              </w:rPr>
            </w:pPr>
            <w:r w:rsidRPr="00D31F76">
              <w:rPr>
                <w:rFonts w:eastAsia="SimSun"/>
                <w:color w:val="000000"/>
                <w:lang w:eastAsia="zh-CN"/>
              </w:rPr>
              <w:t>максимальный процент застройки в границах земельного участка – 60%;</w:t>
            </w:r>
          </w:p>
          <w:p w:rsidR="00BF3195" w:rsidRPr="00382235" w:rsidRDefault="00BF3195" w:rsidP="00D31F76">
            <w:pPr>
              <w:keepLines/>
              <w:suppressAutoHyphens/>
              <w:overflowPunct w:val="0"/>
              <w:autoSpaceDE w:val="0"/>
              <w:spacing w:after="0" w:line="240" w:lineRule="auto"/>
              <w:ind w:firstLine="340"/>
              <w:jc w:val="both"/>
              <w:textAlignment w:val="baseline"/>
              <w:rPr>
                <w:rStyle w:val="blk"/>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307F93">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307F93">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307F93">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rsidR="00BF3195" w:rsidRPr="00382235" w:rsidRDefault="00BF3195" w:rsidP="00307F93">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307F93">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307F93">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307F93">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Pr>
          <w:p w:rsidR="00BF3195" w:rsidRPr="00382235" w:rsidRDefault="00BF3195" w:rsidP="00307F93">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307F93">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
        </w:trPr>
        <w:tc>
          <w:tcPr>
            <w:tcW w:w="3545" w:type="dxa"/>
          </w:tcPr>
          <w:p w:rsidR="00BF3195" w:rsidRPr="00382235" w:rsidRDefault="00BF3195" w:rsidP="00307F93">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307F93">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rsidR="00BF3195" w:rsidRPr="00382235" w:rsidRDefault="00BF3195" w:rsidP="00307F93">
            <w:pPr>
              <w:widowControl w:val="0"/>
              <w:overflowPunct w:val="0"/>
              <w:autoSpaceDE w:val="0"/>
              <w:autoSpaceDN w:val="0"/>
              <w:adjustRightInd w:val="0"/>
              <w:spacing w:after="0" w:line="240" w:lineRule="auto"/>
              <w:ind w:firstLine="567"/>
              <w:jc w:val="both"/>
              <w:rPr>
                <w:color w:val="000000"/>
              </w:rPr>
            </w:pPr>
          </w:p>
        </w:tc>
      </w:tr>
    </w:tbl>
    <w:p w:rsidR="00BF3195" w:rsidRDefault="00BF3195" w:rsidP="00D31F76">
      <w:pPr>
        <w:widowControl w:val="0"/>
        <w:overflowPunct w:val="0"/>
        <w:autoSpaceDE w:val="0"/>
        <w:autoSpaceDN w:val="0"/>
        <w:adjustRightInd w:val="0"/>
        <w:spacing w:after="0" w:line="240" w:lineRule="auto"/>
        <w:jc w:val="center"/>
        <w:rPr>
          <w:b/>
          <w:bCs/>
          <w:color w:val="000000"/>
        </w:rPr>
      </w:pPr>
    </w:p>
    <w:p w:rsidR="00BF3195" w:rsidRDefault="00BF3195" w:rsidP="00D31F76">
      <w:pPr>
        <w:widowControl w:val="0"/>
        <w:overflowPunct w:val="0"/>
        <w:autoSpaceDE w:val="0"/>
        <w:autoSpaceDN w:val="0"/>
        <w:adjustRightInd w:val="0"/>
        <w:spacing w:after="0" w:line="240" w:lineRule="auto"/>
        <w:jc w:val="center"/>
        <w:rPr>
          <w:b/>
          <w:bCs/>
          <w:color w:val="000000"/>
        </w:rPr>
      </w:pPr>
    </w:p>
    <w:p w:rsidR="00BF3195" w:rsidRDefault="00BF3195" w:rsidP="00D31F76">
      <w:pPr>
        <w:widowControl w:val="0"/>
        <w:overflowPunct w:val="0"/>
        <w:autoSpaceDE w:val="0"/>
        <w:autoSpaceDN w:val="0"/>
        <w:adjustRightInd w:val="0"/>
        <w:spacing w:after="0" w:line="240" w:lineRule="auto"/>
        <w:jc w:val="center"/>
        <w:rPr>
          <w:b/>
          <w:bCs/>
          <w:color w:val="000000"/>
        </w:rPr>
      </w:pPr>
    </w:p>
    <w:p w:rsidR="00BF3195" w:rsidRDefault="00BF3195" w:rsidP="00D31F76">
      <w:pPr>
        <w:widowControl w:val="0"/>
        <w:overflowPunct w:val="0"/>
        <w:autoSpaceDE w:val="0"/>
        <w:autoSpaceDN w:val="0"/>
        <w:adjustRightInd w:val="0"/>
        <w:spacing w:after="0" w:line="240" w:lineRule="auto"/>
        <w:jc w:val="center"/>
        <w:rPr>
          <w:b/>
          <w:bCs/>
          <w:color w:val="000000"/>
        </w:rPr>
      </w:pPr>
    </w:p>
    <w:p w:rsidR="00BF3195" w:rsidRDefault="00BF3195" w:rsidP="00D31F76">
      <w:pPr>
        <w:widowControl w:val="0"/>
        <w:overflowPunct w:val="0"/>
        <w:autoSpaceDE w:val="0"/>
        <w:autoSpaceDN w:val="0"/>
        <w:adjustRightInd w:val="0"/>
        <w:spacing w:after="0" w:line="240" w:lineRule="auto"/>
        <w:jc w:val="center"/>
        <w:rPr>
          <w:b/>
          <w:bCs/>
          <w:color w:val="000000"/>
        </w:rPr>
      </w:pPr>
    </w:p>
    <w:p w:rsidR="00BF3195" w:rsidRDefault="00BF3195" w:rsidP="00D31F76">
      <w:pPr>
        <w:widowControl w:val="0"/>
        <w:overflowPunct w:val="0"/>
        <w:autoSpaceDE w:val="0"/>
        <w:autoSpaceDN w:val="0"/>
        <w:adjustRightInd w:val="0"/>
        <w:spacing w:after="0" w:line="240" w:lineRule="auto"/>
        <w:jc w:val="center"/>
        <w:rPr>
          <w:b/>
          <w:bCs/>
          <w:color w:val="000000"/>
        </w:rPr>
      </w:pPr>
    </w:p>
    <w:p w:rsidR="00BF3195" w:rsidRPr="000C7BD2" w:rsidRDefault="00BF3195" w:rsidP="00D31F76">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0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3545"/>
        <w:gridCol w:w="5670"/>
        <w:gridCol w:w="6260"/>
      </w:tblGrid>
      <w:tr w:rsidR="00BF3195" w:rsidRPr="00382235">
        <w:trPr>
          <w:trHeight w:val="20"/>
        </w:trPr>
        <w:tc>
          <w:tcPr>
            <w:tcW w:w="3545" w:type="dxa"/>
            <w:tcBorders>
              <w:bottom w:val="single" w:sz="4" w:space="0" w:color="auto"/>
            </w:tcBorders>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tcBorders>
              <w:bottom w:val="single" w:sz="4" w:space="0" w:color="auto"/>
            </w:tcBorders>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Borders>
              <w:top w:val="single" w:sz="4" w:space="0" w:color="auto"/>
              <w:bottom w:val="single" w:sz="4" w:space="0" w:color="auto"/>
            </w:tcBorders>
            <w:vAlign w:val="center"/>
          </w:tcPr>
          <w:p w:rsidR="00BF3195" w:rsidRPr="00382235" w:rsidRDefault="00BF3195" w:rsidP="00D31F7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4.7</w:t>
            </w:r>
            <w:r w:rsidRPr="00382235">
              <w:rPr>
                <w:rFonts w:eastAsia="SimSun"/>
                <w:color w:val="000000"/>
                <w:lang w:eastAsia="zh-CN"/>
              </w:rPr>
              <w:t>] - Гостиничное обслуживание</w:t>
            </w:r>
          </w:p>
        </w:tc>
        <w:tc>
          <w:tcPr>
            <w:tcW w:w="5670" w:type="dxa"/>
            <w:tcBorders>
              <w:top w:val="single" w:sz="4" w:space="0" w:color="auto"/>
              <w:bottom w:val="single" w:sz="4" w:space="0" w:color="auto"/>
            </w:tcBorders>
            <w:vAlign w:val="center"/>
          </w:tcPr>
          <w:p w:rsidR="00BF3195" w:rsidRPr="00382235" w:rsidRDefault="00BF3195" w:rsidP="00D31F7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260" w:type="dxa"/>
            <w:vAlign w:val="center"/>
          </w:tcPr>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400 кв. м/5000 кв. м;</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4 этажа (включая мансардный этаж);</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D31F76">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D31F7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Borders>
              <w:top w:val="single" w:sz="4" w:space="0" w:color="auto"/>
              <w:bottom w:val="single" w:sz="4" w:space="0" w:color="auto"/>
            </w:tcBorders>
          </w:tcPr>
          <w:p w:rsidR="00BF3195" w:rsidRPr="00382235" w:rsidRDefault="00BF3195" w:rsidP="00D31F76">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 xml:space="preserve">[4.6] – </w:t>
            </w:r>
            <w:r w:rsidRPr="00382235">
              <w:rPr>
                <w:color w:val="000000"/>
              </w:rPr>
              <w:t>Общественное питание</w:t>
            </w:r>
          </w:p>
        </w:tc>
        <w:tc>
          <w:tcPr>
            <w:tcW w:w="5670" w:type="dxa"/>
            <w:tcBorders>
              <w:top w:val="single" w:sz="4" w:space="0" w:color="auto"/>
              <w:bottom w:val="single" w:sz="4" w:space="0" w:color="auto"/>
            </w:tcBorders>
          </w:tcPr>
          <w:p w:rsidR="00BF3195" w:rsidRPr="00382235" w:rsidRDefault="00BF3195" w:rsidP="00D31F76">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260" w:type="dxa"/>
          </w:tcPr>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минимальная/максимальная площадь земельных участков  – 300 кв. м/5000 кв. м;</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15 м;</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color w:val="000000"/>
              </w:rPr>
              <w:t>минимальные отступы от границ земельных участков - 3 м;</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максимальное количество надземных этажей зданий – 2 этажа (включая мансардный этаж);</w:t>
            </w:r>
          </w:p>
          <w:p w:rsidR="00BF3195" w:rsidRPr="00382235" w:rsidRDefault="00BF3195" w:rsidP="00D31F76">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60%;</w:t>
            </w:r>
          </w:p>
          <w:p w:rsidR="00BF3195" w:rsidRPr="00382235" w:rsidRDefault="00BF3195" w:rsidP="00D31F76">
            <w:pPr>
              <w:widowControl w:val="0"/>
              <w:overflowPunct w:val="0"/>
              <w:autoSpaceDE w:val="0"/>
              <w:autoSpaceDN w:val="0"/>
              <w:adjustRightInd w:val="0"/>
              <w:spacing w:after="0" w:line="240" w:lineRule="auto"/>
              <w:ind w:firstLine="340"/>
              <w:jc w:val="both"/>
              <w:rPr>
                <w:color w:val="000000"/>
              </w:rPr>
            </w:pPr>
            <w:r w:rsidRPr="00382235">
              <w:rPr>
                <w:color w:val="000000"/>
              </w:rPr>
              <w:t>Процент застройки подземной части не регламентируется.</w:t>
            </w:r>
          </w:p>
          <w:p w:rsidR="00BF3195" w:rsidRPr="00382235" w:rsidRDefault="00BF3195" w:rsidP="00D31F76">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bl>
    <w:p w:rsidR="00BF3195" w:rsidRPr="000C7BD2" w:rsidRDefault="00BF3195" w:rsidP="00D31F76">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825"/>
      </w:tblGrid>
      <w:tr w:rsidR="00BF3195" w:rsidRPr="00382235">
        <w:trPr>
          <w:trHeight w:val="20"/>
        </w:trPr>
        <w:tc>
          <w:tcPr>
            <w:tcW w:w="7655" w:type="dxa"/>
            <w:vAlign w:val="center"/>
          </w:tcPr>
          <w:p w:rsidR="00BF3195" w:rsidRPr="00382235" w:rsidRDefault="00BF3195" w:rsidP="00307F93">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825" w:type="dxa"/>
            <w:vAlign w:val="center"/>
          </w:tcPr>
          <w:p w:rsidR="00BF3195" w:rsidRPr="00382235" w:rsidRDefault="00BF3195" w:rsidP="00307F93">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детские площадки, площадки для отдыха, спортивных занятий;</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307F93">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307F93">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307F93">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307F93">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307F93">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307F93">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307F93">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D31F76">
      <w:pPr>
        <w:widowControl w:val="0"/>
        <w:overflowPunct w:val="0"/>
        <w:autoSpaceDE w:val="0"/>
        <w:autoSpaceDN w:val="0"/>
        <w:adjustRightInd w:val="0"/>
        <w:ind w:firstLine="426"/>
        <w:jc w:val="center"/>
        <w:rPr>
          <w:rFonts w:eastAsia="SimSun"/>
          <w:caps/>
          <w:color w:val="000000"/>
          <w:lang w:eastAsia="zh-CN"/>
        </w:rPr>
      </w:pPr>
    </w:p>
    <w:p w:rsidR="00BF3195" w:rsidRPr="00E919CB" w:rsidRDefault="00BF3195" w:rsidP="00D31F76">
      <w:pPr>
        <w:pStyle w:val="NormalWeb"/>
        <w:spacing w:before="0" w:after="0"/>
        <w:ind w:firstLine="680"/>
        <w:rPr>
          <w:rFonts w:eastAsia="SimSun"/>
          <w:b/>
          <w:bCs/>
        </w:rPr>
      </w:pPr>
      <w:r w:rsidRPr="00E919CB">
        <w:rPr>
          <w:rFonts w:eastAsia="SimSun"/>
          <w:b/>
          <w:bCs/>
        </w:rPr>
        <w:t>Ограничения использования земельных участков и объектов капитального строительства:</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улиц, от общественных зданий – 5 м;</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проездов, от общественных зданий – 3 м;</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от остальных зданий и сооружений - 5 м.</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rsidR="00BF3195"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BF3195" w:rsidRPr="008137DD" w:rsidRDefault="00BF3195" w:rsidP="00615555">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D31F76">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Pr="000C7BD2" w:rsidRDefault="00BF3195" w:rsidP="00D31F76">
      <w:pPr>
        <w:widowControl w:val="0"/>
        <w:overflowPunct w:val="0"/>
        <w:autoSpaceDE w:val="0"/>
        <w:autoSpaceDN w:val="0"/>
        <w:adjustRightInd w:val="0"/>
        <w:ind w:firstLine="426"/>
        <w:jc w:val="both"/>
        <w:rPr>
          <w:rFonts w:eastAsia="SimSun"/>
          <w:color w:val="000000"/>
          <w:lang w:eastAsia="zh-CN"/>
        </w:rPr>
      </w:pPr>
    </w:p>
    <w:p w:rsidR="00BF3195" w:rsidRDefault="00BF3195" w:rsidP="00024384">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Default="00BF3195">
      <w:pPr>
        <w:rPr>
          <w:rFonts w:eastAsia="SimSun"/>
          <w:color w:val="000000"/>
          <w:lang w:eastAsia="zh-CN"/>
        </w:rPr>
      </w:pPr>
      <w:r>
        <w:rPr>
          <w:rFonts w:eastAsia="SimSun"/>
          <w:color w:val="000000"/>
          <w:lang w:eastAsia="zh-CN"/>
        </w:rPr>
        <w:br w:type="page"/>
      </w:r>
    </w:p>
    <w:p w:rsidR="00BF3195" w:rsidRDefault="00BF3195" w:rsidP="009D591D">
      <w:pPr>
        <w:pStyle w:val="Heading5"/>
      </w:pPr>
      <w:bookmarkStart w:id="139" w:name="_Toc154064770"/>
      <w:r w:rsidRPr="000C7BD2">
        <w:t>ЗОНЫ СПЕЦИАЛЬНОГО НАЗНАЧЕНИЯ:</w:t>
      </w:r>
      <w:bookmarkEnd w:id="139"/>
    </w:p>
    <w:p w:rsidR="00BF3195" w:rsidRPr="00AE4445" w:rsidRDefault="00BF3195" w:rsidP="00AE4445">
      <w:pPr>
        <w:rPr>
          <w:lang w:eastAsia="zh-CN"/>
        </w:rPr>
      </w:pPr>
    </w:p>
    <w:p w:rsidR="00BF3195" w:rsidRPr="000C7BD2" w:rsidRDefault="00BF3195" w:rsidP="00AE4445">
      <w:pPr>
        <w:widowControl w:val="0"/>
        <w:overflowPunct w:val="0"/>
        <w:autoSpaceDE w:val="0"/>
        <w:autoSpaceDN w:val="0"/>
        <w:adjustRightInd w:val="0"/>
        <w:spacing w:after="0" w:line="240" w:lineRule="auto"/>
        <w:ind w:firstLine="680"/>
        <w:jc w:val="both"/>
        <w:rPr>
          <w:rFonts w:eastAsia="SimSun"/>
          <w:i/>
          <w:iCs/>
          <w:color w:val="000000"/>
          <w:lang w:eastAsia="zh-CN"/>
        </w:rPr>
      </w:pPr>
      <w:r w:rsidRPr="000C7BD2">
        <w:rPr>
          <w:i/>
          <w:iCs/>
          <w:color w:val="000000"/>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BF3195" w:rsidRPr="000C7BD2" w:rsidRDefault="00BF3195" w:rsidP="00024384">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0A4C55">
      <w:pPr>
        <w:pStyle w:val="Heading6"/>
      </w:pPr>
      <w:bookmarkStart w:id="140" w:name="_Toc154064771"/>
      <w:r w:rsidRPr="000C7BD2">
        <w:t>С</w:t>
      </w:r>
      <w:r>
        <w:t>Н</w:t>
      </w:r>
      <w:r w:rsidRPr="000C7BD2">
        <w:t>1</w:t>
      </w:r>
      <w:r>
        <w:t>.</w:t>
      </w:r>
      <w:r w:rsidRPr="000A4C55">
        <w:t>Зона размещения кладбищ</w:t>
      </w:r>
      <w:r w:rsidRPr="000C7BD2">
        <w:t>.</w:t>
      </w:r>
      <w:bookmarkEnd w:id="140"/>
    </w:p>
    <w:p w:rsidR="00BF3195" w:rsidRPr="000C7BD2" w:rsidRDefault="00BF3195" w:rsidP="00024384">
      <w:pPr>
        <w:widowControl w:val="0"/>
        <w:overflowPunct w:val="0"/>
        <w:autoSpaceDE w:val="0"/>
        <w:autoSpaceDN w:val="0"/>
        <w:adjustRightInd w:val="0"/>
        <w:spacing w:after="0" w:line="240" w:lineRule="auto"/>
        <w:jc w:val="center"/>
        <w:rPr>
          <w:rFonts w:eastAsia="SimSun"/>
          <w:color w:val="000000"/>
          <w:u w:val="single"/>
          <w:lang w:eastAsia="zh-CN"/>
        </w:rPr>
      </w:pPr>
    </w:p>
    <w:p w:rsidR="00BF3195" w:rsidRPr="000C7BD2" w:rsidRDefault="00BF3195" w:rsidP="00024384">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D53BC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208"/>
        </w:trPr>
        <w:tc>
          <w:tcPr>
            <w:tcW w:w="3545" w:type="dxa"/>
          </w:tcPr>
          <w:p w:rsidR="00BF3195" w:rsidRPr="00382235" w:rsidRDefault="00BF3195" w:rsidP="00D53BC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rsidR="00BF3195" w:rsidRPr="00382235" w:rsidRDefault="00BF3195" w:rsidP="00D53BC4">
            <w:pPr>
              <w:widowControl w:val="0"/>
              <w:overflowPunct w:val="0"/>
              <w:autoSpaceDE w:val="0"/>
              <w:autoSpaceDN w:val="0"/>
              <w:adjustRightInd w:val="0"/>
              <w:spacing w:after="0" w:line="240" w:lineRule="auto"/>
              <w:ind w:firstLine="567"/>
              <w:jc w:val="both"/>
              <w:rPr>
                <w:color w:val="000000"/>
              </w:rPr>
            </w:pPr>
          </w:p>
        </w:tc>
      </w:tr>
      <w:tr w:rsidR="00BF3195" w:rsidRPr="00382235">
        <w:trPr>
          <w:trHeight w:val="2208"/>
        </w:trPr>
        <w:tc>
          <w:tcPr>
            <w:tcW w:w="3545" w:type="dxa"/>
          </w:tcPr>
          <w:p w:rsidR="00BF3195" w:rsidRPr="00382235" w:rsidRDefault="00BF3195" w:rsidP="00D53BC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w:t>
            </w:r>
            <w:r w:rsidRPr="00382235">
              <w:rPr>
                <w:color w:val="000000"/>
                <w:lang w:eastAsia="zh-CN"/>
              </w:rPr>
              <w:t>12.1</w:t>
            </w:r>
            <w:r w:rsidRPr="00382235">
              <w:rPr>
                <w:rFonts w:eastAsia="SimSun"/>
                <w:color w:val="000000"/>
                <w:lang w:eastAsia="zh-CN"/>
              </w:rPr>
              <w:t>] - Ритуальная деятельность</w:t>
            </w:r>
          </w:p>
          <w:p w:rsidR="00BF3195" w:rsidRPr="00382235" w:rsidRDefault="00BF3195" w:rsidP="00D53BC4">
            <w:pPr>
              <w:widowControl w:val="0"/>
              <w:overflowPunct w:val="0"/>
              <w:autoSpaceDE w:val="0"/>
              <w:autoSpaceDN w:val="0"/>
              <w:adjustRightInd w:val="0"/>
              <w:spacing w:after="0" w:line="240" w:lineRule="auto"/>
              <w:rPr>
                <w:color w:val="000000"/>
              </w:rPr>
            </w:pP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кладбищ, крематориев и мест захоронения;</w:t>
            </w:r>
          </w:p>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соответствующих культовых сооружений;</w:t>
            </w:r>
          </w:p>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осуществление деятельности по производству продукции ритуально-обрядового назначения</w:t>
            </w:r>
          </w:p>
        </w:tc>
        <w:tc>
          <w:tcPr>
            <w:tcW w:w="6237" w:type="dxa"/>
          </w:tcPr>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минимальный/максимальный размер земельного участка – 100/40 0000 кв.м;</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70%;</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минимальный отступ от границ земельного участка, за пределами которых запрещено строительство зданий, строений, сооружений, - 5 м;</w:t>
            </w:r>
          </w:p>
          <w:p w:rsidR="00BF3195" w:rsidRPr="00382235" w:rsidRDefault="00BF3195" w:rsidP="00D53BC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максимальная высота – 12 м.</w:t>
            </w:r>
          </w:p>
        </w:tc>
      </w:tr>
    </w:tbl>
    <w:p w:rsidR="00BF3195" w:rsidRPr="000C7BD2" w:rsidRDefault="00BF3195" w:rsidP="00D53BC4">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vAlign w:val="center"/>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Неподлежат установлению</w:t>
            </w:r>
          </w:p>
        </w:tc>
        <w:tc>
          <w:tcPr>
            <w:tcW w:w="5670" w:type="dxa"/>
          </w:tcPr>
          <w:p w:rsidR="00BF3195" w:rsidRPr="00382235" w:rsidRDefault="00BF3195" w:rsidP="00D53BC4">
            <w:pPr>
              <w:widowControl w:val="0"/>
              <w:overflowPunct w:val="0"/>
              <w:autoSpaceDE w:val="0"/>
              <w:autoSpaceDN w:val="0"/>
              <w:adjustRightInd w:val="0"/>
              <w:spacing w:after="0" w:line="240" w:lineRule="auto"/>
              <w:ind w:firstLine="459"/>
              <w:jc w:val="center"/>
              <w:rPr>
                <w:rFonts w:eastAsia="SimSun"/>
                <w:color w:val="000000"/>
                <w:lang w:eastAsia="zh-CN"/>
              </w:rPr>
            </w:pPr>
            <w:r w:rsidRPr="00382235">
              <w:rPr>
                <w:rFonts w:eastAsia="SimSun"/>
                <w:color w:val="000000"/>
                <w:lang w:eastAsia="zh-CN"/>
              </w:rPr>
              <w:t>Не подлежат установлению</w:t>
            </w:r>
          </w:p>
        </w:tc>
        <w:tc>
          <w:tcPr>
            <w:tcW w:w="6237" w:type="dxa"/>
            <w:vAlign w:val="center"/>
          </w:tcPr>
          <w:p w:rsidR="00BF3195" w:rsidRPr="00382235" w:rsidRDefault="00BF3195" w:rsidP="00D53BC4">
            <w:pPr>
              <w:widowControl w:val="0"/>
              <w:overflowPunct w:val="0"/>
              <w:autoSpaceDE w:val="0"/>
              <w:autoSpaceDN w:val="0"/>
              <w:adjustRightInd w:val="0"/>
              <w:spacing w:after="0" w:line="240" w:lineRule="auto"/>
              <w:ind w:firstLine="567"/>
              <w:jc w:val="center"/>
              <w:rPr>
                <w:b/>
                <w:bCs/>
                <w:color w:val="000000"/>
              </w:rPr>
            </w:pPr>
            <w:r w:rsidRPr="00382235">
              <w:rPr>
                <w:rFonts w:eastAsia="SimSun"/>
                <w:color w:val="000000"/>
                <w:lang w:eastAsia="zh-CN"/>
              </w:rPr>
              <w:t>Не подлежат установлению</w:t>
            </w:r>
          </w:p>
        </w:tc>
      </w:tr>
    </w:tbl>
    <w:p w:rsidR="00BF3195" w:rsidRPr="000C7BD2" w:rsidRDefault="00BF3195" w:rsidP="00D53BC4">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D53BC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D53BC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rsidR="00BF3195" w:rsidRPr="00382235" w:rsidRDefault="00BF3195" w:rsidP="00D53BC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D53BC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D53BC4">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D53BC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D53BC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D53BC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D53BC4">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D53BC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D53BC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D53BC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753DA4">
      <w:pPr>
        <w:widowControl w:val="0"/>
        <w:overflowPunct w:val="0"/>
        <w:autoSpaceDE w:val="0"/>
        <w:autoSpaceDN w:val="0"/>
        <w:adjustRightInd w:val="0"/>
        <w:ind w:firstLine="426"/>
        <w:jc w:val="center"/>
        <w:rPr>
          <w:rFonts w:eastAsia="SimSun"/>
          <w:caps/>
          <w:color w:val="000000"/>
          <w:lang w:eastAsia="zh-CN"/>
        </w:rPr>
      </w:pPr>
    </w:p>
    <w:p w:rsidR="00BF3195" w:rsidRPr="00431D79" w:rsidRDefault="00BF3195" w:rsidP="00D53BC4">
      <w:pPr>
        <w:pStyle w:val="NormalWeb"/>
        <w:spacing w:before="0" w:after="0"/>
        <w:ind w:firstLine="680"/>
        <w:rPr>
          <w:rFonts w:eastAsia="SimSun"/>
          <w:b/>
          <w:bCs/>
        </w:rPr>
      </w:pPr>
      <w:r w:rsidRPr="00431D79">
        <w:rPr>
          <w:rFonts w:eastAsia="SimSun"/>
          <w:b/>
          <w:bCs/>
        </w:rPr>
        <w:t>Ограничения использования земельных участков и объектов капитального строительства:</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улиц, от общественных зданий – 5 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проездов, от общественных зданий – 3 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от контрольно-пропускных пунктов, пунктов охраны, проходных – 1 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- 5 м.</w:t>
      </w:r>
    </w:p>
    <w:p w:rsidR="00BF3195"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8137DD" w:rsidRDefault="00BF3195" w:rsidP="007C6FCB">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B3121">
      <w:pPr>
        <w:pStyle w:val="Heading6"/>
      </w:pPr>
      <w:r>
        <w:rPr>
          <w:color w:val="000000"/>
        </w:rPr>
        <w:br w:type="page"/>
      </w:r>
      <w:bookmarkStart w:id="141" w:name="_Toc154064772"/>
      <w:r w:rsidRPr="000C7BD2">
        <w:t>С</w:t>
      </w:r>
      <w:r>
        <w:t>Н2.</w:t>
      </w:r>
      <w:r w:rsidRPr="009B3121">
        <w:t>Зона размещения объектов обращения с отходами</w:t>
      </w:r>
      <w:r w:rsidRPr="000C7BD2">
        <w:t>.</w:t>
      </w:r>
      <w:bookmarkEnd w:id="141"/>
    </w:p>
    <w:p w:rsidR="00BF3195" w:rsidRPr="000C7BD2" w:rsidRDefault="00BF3195" w:rsidP="009B3121">
      <w:pPr>
        <w:widowControl w:val="0"/>
        <w:overflowPunct w:val="0"/>
        <w:autoSpaceDE w:val="0"/>
        <w:autoSpaceDN w:val="0"/>
        <w:adjustRightInd w:val="0"/>
        <w:spacing w:after="0" w:line="240" w:lineRule="auto"/>
        <w:jc w:val="center"/>
        <w:rPr>
          <w:rFonts w:eastAsia="SimSun"/>
          <w:color w:val="000000"/>
          <w:u w:val="single"/>
          <w:lang w:eastAsia="zh-CN"/>
        </w:rPr>
      </w:pPr>
    </w:p>
    <w:p w:rsidR="00BF3195" w:rsidRPr="000C7BD2" w:rsidRDefault="00BF3195" w:rsidP="009B3121">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A016F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A016F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208"/>
        </w:trPr>
        <w:tc>
          <w:tcPr>
            <w:tcW w:w="3545" w:type="dxa"/>
          </w:tcPr>
          <w:p w:rsidR="00BF3195" w:rsidRPr="00382235" w:rsidRDefault="00BF3195" w:rsidP="00A016F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rsidR="00BF3195" w:rsidRPr="00382235" w:rsidRDefault="00BF3195" w:rsidP="00A016F4">
            <w:pPr>
              <w:widowControl w:val="0"/>
              <w:overflowPunct w:val="0"/>
              <w:autoSpaceDE w:val="0"/>
              <w:autoSpaceDN w:val="0"/>
              <w:adjustRightInd w:val="0"/>
              <w:spacing w:after="0" w:line="240" w:lineRule="auto"/>
              <w:ind w:firstLine="567"/>
              <w:jc w:val="both"/>
              <w:rPr>
                <w:color w:val="000000"/>
              </w:rPr>
            </w:pPr>
          </w:p>
        </w:tc>
      </w:tr>
      <w:tr w:rsidR="00BF3195" w:rsidRPr="00382235">
        <w:trPr>
          <w:trHeight w:val="2208"/>
        </w:trPr>
        <w:tc>
          <w:tcPr>
            <w:tcW w:w="3545" w:type="dxa"/>
          </w:tcPr>
          <w:p w:rsidR="00BF3195" w:rsidRPr="00382235" w:rsidRDefault="00BF3195" w:rsidP="009B3121">
            <w:pPr>
              <w:widowControl w:val="0"/>
              <w:overflowPunct w:val="0"/>
              <w:autoSpaceDE w:val="0"/>
              <w:autoSpaceDN w:val="0"/>
              <w:adjustRightInd w:val="0"/>
              <w:spacing w:after="0" w:line="240" w:lineRule="auto"/>
              <w:rPr>
                <w:color w:val="000000"/>
              </w:rPr>
            </w:pPr>
            <w:r w:rsidRPr="00382235">
              <w:rPr>
                <w:rFonts w:eastAsia="SimSun"/>
                <w:color w:val="000000"/>
                <w:lang w:eastAsia="zh-CN"/>
              </w:rPr>
              <w:t>[</w:t>
            </w:r>
            <w:r w:rsidRPr="00382235">
              <w:rPr>
                <w:color w:val="000000"/>
                <w:lang w:eastAsia="zh-CN"/>
              </w:rPr>
              <w:t>12.2</w:t>
            </w:r>
            <w:r w:rsidRPr="00382235">
              <w:rPr>
                <w:rFonts w:eastAsia="SimSun"/>
                <w:color w:val="000000"/>
                <w:lang w:eastAsia="zh-CN"/>
              </w:rPr>
              <w:t>] – Специальная деятельность</w:t>
            </w:r>
          </w:p>
        </w:tc>
        <w:tc>
          <w:tcPr>
            <w:tcW w:w="5670" w:type="dxa"/>
          </w:tcPr>
          <w:p w:rsidR="00BF3195" w:rsidRPr="00382235" w:rsidRDefault="00BF3195" w:rsidP="009B3121">
            <w:pPr>
              <w:widowControl w:val="0"/>
              <w:overflowPunct w:val="0"/>
              <w:autoSpaceDE w:val="0"/>
              <w:autoSpaceDN w:val="0"/>
              <w:adjustRightInd w:val="0"/>
              <w:spacing w:after="0" w:line="240" w:lineRule="auto"/>
              <w:jc w:val="both"/>
              <w:rPr>
                <w:rFonts w:eastAsia="SimSun"/>
                <w:color w:val="000000"/>
                <w:lang w:eastAsia="zh-CN"/>
              </w:rPr>
            </w:pPr>
            <w:r w:rsidRPr="00382235">
              <w:rPr>
                <w:color w:val="000000"/>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6237" w:type="dxa"/>
          </w:tcPr>
          <w:p w:rsidR="00BF3195" w:rsidRPr="00382235" w:rsidRDefault="00BF3195" w:rsidP="009B3121">
            <w:pPr>
              <w:widowControl w:val="0"/>
              <w:spacing w:after="0" w:line="240" w:lineRule="auto"/>
              <w:ind w:firstLine="340"/>
              <w:rPr>
                <w:rFonts w:eastAsia="SimSun"/>
                <w:color w:val="000000"/>
                <w:lang w:eastAsia="zh-CN"/>
              </w:rPr>
            </w:pPr>
            <w:r w:rsidRPr="00382235">
              <w:rPr>
                <w:rFonts w:eastAsia="SimSun"/>
                <w:color w:val="000000"/>
                <w:lang w:eastAsia="zh-CN"/>
              </w:rPr>
              <w:t>минимальная/максимальная площадь земельных участков - 1000 кв. м/40 0000 кв. м</w:t>
            </w:r>
            <w:r w:rsidRPr="00382235">
              <w:rPr>
                <w:color w:val="000000"/>
              </w:rPr>
              <w:t>;</w:t>
            </w:r>
          </w:p>
          <w:p w:rsidR="00BF3195" w:rsidRPr="00382235" w:rsidRDefault="00BF3195" w:rsidP="009B3121">
            <w:pPr>
              <w:widowControl w:val="0"/>
              <w:spacing w:after="0" w:line="240" w:lineRule="auto"/>
              <w:ind w:firstLine="340"/>
              <w:rPr>
                <w:rFonts w:eastAsia="SimSun"/>
                <w:color w:val="000000"/>
                <w:lang w:eastAsia="zh-CN"/>
              </w:rPr>
            </w:pPr>
            <w:r w:rsidRPr="00382235">
              <w:rPr>
                <w:rFonts w:eastAsia="SimSun"/>
                <w:color w:val="000000"/>
                <w:lang w:eastAsia="zh-CN"/>
              </w:rPr>
              <w:t>минимальная ширина земельных участков вдоль фронта улицы (проезда) – 20 м;</w:t>
            </w:r>
          </w:p>
          <w:p w:rsidR="00BF3195" w:rsidRPr="00382235" w:rsidRDefault="00BF3195" w:rsidP="009B3121">
            <w:pPr>
              <w:widowControl w:val="0"/>
              <w:spacing w:after="0" w:line="240" w:lineRule="auto"/>
              <w:ind w:firstLine="340"/>
              <w:rPr>
                <w:color w:val="000000"/>
              </w:rPr>
            </w:pPr>
            <w:r w:rsidRPr="00382235">
              <w:rPr>
                <w:color w:val="000000"/>
              </w:rPr>
              <w:t>минимальные отступы от границ земельных участков - 5 м;</w:t>
            </w:r>
          </w:p>
          <w:p w:rsidR="00BF3195" w:rsidRPr="00382235" w:rsidRDefault="00BF3195" w:rsidP="009B3121">
            <w:pPr>
              <w:widowControl w:val="0"/>
              <w:spacing w:after="0" w:line="240" w:lineRule="auto"/>
              <w:ind w:firstLine="340"/>
              <w:rPr>
                <w:rFonts w:eastAsia="SimSun"/>
                <w:color w:val="000000"/>
                <w:lang w:eastAsia="zh-CN"/>
              </w:rPr>
            </w:pPr>
            <w:r w:rsidRPr="00382235">
              <w:rPr>
                <w:rFonts w:eastAsia="SimSun"/>
                <w:color w:val="000000"/>
                <w:lang w:eastAsia="zh-CN"/>
              </w:rPr>
              <w:t xml:space="preserve">максимальное количество надземных этажей зданий – 3 этажа (включая мансардный этаж); </w:t>
            </w:r>
          </w:p>
          <w:p w:rsidR="00BF3195" w:rsidRPr="00382235" w:rsidRDefault="00BF3195" w:rsidP="009B3121">
            <w:pPr>
              <w:widowControl w:val="0"/>
              <w:spacing w:after="0" w:line="240" w:lineRule="auto"/>
              <w:ind w:firstLine="340"/>
              <w:rPr>
                <w:rFonts w:eastAsia="SimSun"/>
                <w:color w:val="000000"/>
                <w:lang w:eastAsia="zh-CN"/>
              </w:rPr>
            </w:pPr>
            <w:r w:rsidRPr="00382235">
              <w:rPr>
                <w:rFonts w:eastAsia="SimSun"/>
                <w:color w:val="000000"/>
                <w:lang w:eastAsia="zh-CN"/>
              </w:rPr>
              <w:t xml:space="preserve">максимальная высота зданий, строений, сооружений от уровня земли - </w:t>
            </w:r>
            <w:r w:rsidRPr="00382235">
              <w:rPr>
                <w:b/>
                <w:bCs/>
                <w:color w:val="000000"/>
              </w:rPr>
              <w:t>не подлежит установлению</w:t>
            </w:r>
            <w:r w:rsidRPr="00382235">
              <w:rPr>
                <w:color w:val="000000"/>
              </w:rPr>
              <w:t>;</w:t>
            </w:r>
          </w:p>
          <w:p w:rsidR="00BF3195" w:rsidRPr="00382235" w:rsidRDefault="00BF3195" w:rsidP="009B3121">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rFonts w:eastAsia="SimSun"/>
                <w:color w:val="000000"/>
                <w:lang w:eastAsia="zh-CN"/>
              </w:rPr>
              <w:t>максимальный процент застройки в границах земельного участка – 80%</w:t>
            </w:r>
          </w:p>
        </w:tc>
      </w:tr>
    </w:tbl>
    <w:p w:rsidR="00BF3195" w:rsidRPr="000C7BD2" w:rsidRDefault="00BF3195" w:rsidP="009B3121">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237"/>
      </w:tblGrid>
      <w:tr w:rsidR="00BF3195" w:rsidRPr="00382235">
        <w:trPr>
          <w:trHeight w:val="20"/>
        </w:trPr>
        <w:tc>
          <w:tcPr>
            <w:tcW w:w="354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237"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vAlign w:val="center"/>
          </w:tcPr>
          <w:p w:rsidR="00BF3195" w:rsidRPr="00382235" w:rsidRDefault="00BF3195" w:rsidP="00A016F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Неподлежат установлению</w:t>
            </w:r>
          </w:p>
        </w:tc>
        <w:tc>
          <w:tcPr>
            <w:tcW w:w="5670" w:type="dxa"/>
          </w:tcPr>
          <w:p w:rsidR="00BF3195" w:rsidRPr="00382235" w:rsidRDefault="00BF3195" w:rsidP="00A016F4">
            <w:pPr>
              <w:widowControl w:val="0"/>
              <w:overflowPunct w:val="0"/>
              <w:autoSpaceDE w:val="0"/>
              <w:autoSpaceDN w:val="0"/>
              <w:adjustRightInd w:val="0"/>
              <w:spacing w:after="0" w:line="240" w:lineRule="auto"/>
              <w:ind w:firstLine="459"/>
              <w:jc w:val="center"/>
              <w:rPr>
                <w:rFonts w:eastAsia="SimSun"/>
                <w:color w:val="000000"/>
                <w:lang w:eastAsia="zh-CN"/>
              </w:rPr>
            </w:pPr>
            <w:r w:rsidRPr="00382235">
              <w:rPr>
                <w:rFonts w:eastAsia="SimSun"/>
                <w:color w:val="000000"/>
                <w:lang w:eastAsia="zh-CN"/>
              </w:rPr>
              <w:t>Не подлежат установлению</w:t>
            </w:r>
          </w:p>
        </w:tc>
        <w:tc>
          <w:tcPr>
            <w:tcW w:w="6237" w:type="dxa"/>
            <w:vAlign w:val="center"/>
          </w:tcPr>
          <w:p w:rsidR="00BF3195" w:rsidRPr="00382235" w:rsidRDefault="00BF3195" w:rsidP="00A016F4">
            <w:pPr>
              <w:widowControl w:val="0"/>
              <w:overflowPunct w:val="0"/>
              <w:autoSpaceDE w:val="0"/>
              <w:autoSpaceDN w:val="0"/>
              <w:adjustRightInd w:val="0"/>
              <w:spacing w:after="0" w:line="240" w:lineRule="auto"/>
              <w:ind w:firstLine="567"/>
              <w:jc w:val="center"/>
              <w:rPr>
                <w:b/>
                <w:bCs/>
                <w:color w:val="000000"/>
              </w:rPr>
            </w:pPr>
            <w:r w:rsidRPr="00382235">
              <w:rPr>
                <w:rFonts w:eastAsia="SimSun"/>
                <w:color w:val="000000"/>
                <w:lang w:eastAsia="zh-CN"/>
              </w:rPr>
              <w:t>Не подлежат установлению</w:t>
            </w:r>
          </w:p>
        </w:tc>
      </w:tr>
    </w:tbl>
    <w:p w:rsidR="00BF3195" w:rsidRPr="000C7BD2" w:rsidRDefault="00BF3195" w:rsidP="009B3121">
      <w:pPr>
        <w:widowControl w:val="0"/>
        <w:overflowPunct w:val="0"/>
        <w:autoSpaceDE w:val="0"/>
        <w:autoSpaceDN w:val="0"/>
        <w:adjustRightInd w:val="0"/>
        <w:spacing w:after="0" w:line="240" w:lineRule="auto"/>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45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797"/>
      </w:tblGrid>
      <w:tr w:rsidR="00BF3195" w:rsidRPr="00382235">
        <w:trPr>
          <w:trHeight w:val="20"/>
        </w:trPr>
        <w:tc>
          <w:tcPr>
            <w:tcW w:w="7655" w:type="dxa"/>
            <w:vAlign w:val="center"/>
          </w:tcPr>
          <w:p w:rsidR="00BF3195" w:rsidRPr="00382235" w:rsidRDefault="00BF3195" w:rsidP="00A016F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797" w:type="dxa"/>
            <w:vAlign w:val="center"/>
          </w:tcPr>
          <w:p w:rsidR="00BF3195" w:rsidRPr="00382235" w:rsidRDefault="00BF3195" w:rsidP="00A016F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A016F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A016F4">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A016F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A016F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A016F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A016F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Default="00BF3195" w:rsidP="009B3121">
      <w:pPr>
        <w:pStyle w:val="NormalWeb"/>
        <w:spacing w:before="0" w:after="0"/>
        <w:ind w:firstLine="680"/>
        <w:rPr>
          <w:rFonts w:eastAsia="SimSun"/>
          <w:b/>
          <w:bCs/>
        </w:rPr>
      </w:pPr>
    </w:p>
    <w:p w:rsidR="00BF3195" w:rsidRDefault="00BF3195" w:rsidP="009B3121">
      <w:pPr>
        <w:pStyle w:val="NormalWeb"/>
        <w:spacing w:before="0" w:after="0"/>
        <w:ind w:firstLine="680"/>
        <w:rPr>
          <w:rFonts w:eastAsia="SimSun"/>
          <w:b/>
          <w:bCs/>
        </w:rPr>
      </w:pPr>
      <w:r w:rsidRPr="00431D79">
        <w:rPr>
          <w:rFonts w:eastAsia="SimSun"/>
          <w:b/>
          <w:bCs/>
        </w:rPr>
        <w:t>Ограничения использования земельных участков и объектов капитального строительства:</w:t>
      </w:r>
    </w:p>
    <w:p w:rsidR="00BF3195" w:rsidRPr="00431D79" w:rsidRDefault="00BF3195" w:rsidP="009B3121">
      <w:pPr>
        <w:pStyle w:val="NormalWeb"/>
        <w:spacing w:before="0" w:after="0"/>
        <w:ind w:firstLine="680"/>
        <w:rPr>
          <w:rFonts w:eastAsia="SimSun"/>
          <w:b/>
          <w:bCs/>
        </w:rPr>
      </w:pP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улиц, от общественных зданий – 5 м;</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проездов, от общественных зданий – 3 м;</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от контрольно-пропускных пунктов, пунктов охраны, проходных – 1 м.</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- 5 м.</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8137DD" w:rsidRDefault="00BF3195" w:rsidP="00404D58">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9B3121">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 настоящих Правил</w:t>
      </w:r>
      <w:r w:rsidRPr="000C7BD2">
        <w:rPr>
          <w:rFonts w:eastAsia="SimSun"/>
          <w:color w:val="000000"/>
          <w:lang w:eastAsia="zh-CN"/>
        </w:rPr>
        <w:t>.</w:t>
      </w:r>
    </w:p>
    <w:p w:rsidR="00BF3195" w:rsidRDefault="00BF3195">
      <w:pPr>
        <w:rPr>
          <w:color w:val="000000"/>
        </w:rPr>
      </w:pPr>
      <w:r>
        <w:rPr>
          <w:color w:val="000000"/>
        </w:rPr>
        <w:br w:type="page"/>
      </w:r>
    </w:p>
    <w:p w:rsidR="00BF3195" w:rsidRDefault="00BF3195" w:rsidP="000A4C55">
      <w:pPr>
        <w:pStyle w:val="Heading6"/>
      </w:pPr>
      <w:bookmarkStart w:id="142" w:name="_Toc154064773"/>
      <w:r>
        <w:t>ИВ1.</w:t>
      </w:r>
      <w:r w:rsidRPr="000A4C55">
        <w:t>Зеленые насаждения специального назначения</w:t>
      </w:r>
      <w:r>
        <w:t>.</w:t>
      </w:r>
      <w:bookmarkEnd w:id="142"/>
    </w:p>
    <w:p w:rsidR="00BF3195" w:rsidRDefault="00BF3195" w:rsidP="009B3121">
      <w:pPr>
        <w:rPr>
          <w:lang w:eastAsia="zh-CN"/>
        </w:rPr>
      </w:pPr>
    </w:p>
    <w:p w:rsidR="00BF3195" w:rsidRPr="000A4C55" w:rsidRDefault="00BF3195" w:rsidP="000A4C55">
      <w:pPr>
        <w:spacing w:after="0" w:line="240" w:lineRule="auto"/>
        <w:ind w:firstLine="680"/>
        <w:rPr>
          <w:i/>
          <w:iCs/>
          <w:lang w:eastAsia="zh-CN"/>
        </w:rPr>
      </w:pPr>
      <w:r w:rsidRPr="000A4C55">
        <w:rPr>
          <w:i/>
          <w:iCs/>
          <w:lang w:eastAsia="zh-CN"/>
        </w:rPr>
        <w:t xml:space="preserve">Зона </w:t>
      </w:r>
      <w:r>
        <w:rPr>
          <w:i/>
          <w:iCs/>
          <w:lang w:eastAsia="zh-CN"/>
        </w:rPr>
        <w:t xml:space="preserve">С3 </w:t>
      </w:r>
      <w:r w:rsidRPr="000A4C55">
        <w:rPr>
          <w:i/>
          <w:iCs/>
          <w:lang w:eastAsia="zh-CN"/>
        </w:rPr>
        <w:t xml:space="preserve"> предназначена для организации охраны окружающей среды и создания защитных и охранных зон, в том числе санитарно-защитных зон, озелененных территорий, зеленых зон, лесопарковых зон и иных защитных и охранных зон изъятых из интенсивного хозяйственного использования с ограниченным режимом природопользования.</w:t>
      </w:r>
    </w:p>
    <w:p w:rsidR="00BF3195" w:rsidRPr="000C7BD2" w:rsidRDefault="00BF3195" w:rsidP="00D53BC4">
      <w:pPr>
        <w:widowControl w:val="0"/>
        <w:overflowPunct w:val="0"/>
        <w:autoSpaceDE w:val="0"/>
        <w:autoSpaceDN w:val="0"/>
        <w:adjustRightInd w:val="0"/>
        <w:spacing w:after="0" w:line="240" w:lineRule="auto"/>
        <w:ind w:firstLine="426"/>
        <w:jc w:val="both"/>
        <w:rPr>
          <w:b/>
          <w:bCs/>
          <w:color w:val="000000"/>
        </w:rPr>
      </w:pPr>
    </w:p>
    <w:p w:rsidR="00BF3195" w:rsidRPr="000C7BD2" w:rsidRDefault="00BF3195" w:rsidP="00D53BC4">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D53BC4">
            <w:pPr>
              <w:widowControl w:val="0"/>
              <w:overflowPunct w:val="0"/>
              <w:autoSpaceDE w:val="0"/>
              <w:autoSpaceDN w:val="0"/>
              <w:adjustRightInd w:val="0"/>
              <w:spacing w:after="0" w:line="240" w:lineRule="auto"/>
              <w:rPr>
                <w:color w:val="000000"/>
              </w:rPr>
            </w:pPr>
            <w:r w:rsidRPr="00382235">
              <w:rPr>
                <w:rFonts w:eastAsia="SimSun"/>
                <w:color w:val="000000"/>
                <w:lang w:eastAsia="zh-CN"/>
              </w:rPr>
              <w:t>[9.1] - Охрана природных территорий</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6124" w:type="dxa"/>
          </w:tcPr>
          <w:p w:rsidR="00BF3195" w:rsidRPr="00382235" w:rsidRDefault="00BF3195" w:rsidP="009B3121">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p>
        </w:tc>
      </w:tr>
      <w:tr w:rsidR="00BF3195" w:rsidRPr="00382235">
        <w:trPr>
          <w:trHeight w:val="20"/>
        </w:trPr>
        <w:tc>
          <w:tcPr>
            <w:tcW w:w="3545" w:type="dxa"/>
          </w:tcPr>
          <w:p w:rsidR="00BF3195" w:rsidRPr="00382235" w:rsidRDefault="00BF3195" w:rsidP="00D53BC4">
            <w:pPr>
              <w:autoSpaceDE w:val="0"/>
              <w:spacing w:after="0" w:line="240" w:lineRule="auto"/>
              <w:rPr>
                <w:rFonts w:eastAsia="SimSun"/>
              </w:rPr>
            </w:pPr>
            <w:r w:rsidRPr="00382235">
              <w:rPr>
                <w:rFonts w:eastAsia="SimSun"/>
              </w:rPr>
              <w:t>[9.3] - Историко-культурная деятельность</w:t>
            </w:r>
          </w:p>
        </w:tc>
        <w:tc>
          <w:tcPr>
            <w:tcW w:w="5670" w:type="dxa"/>
          </w:tcPr>
          <w:p w:rsidR="00BF3195" w:rsidRPr="003917EB" w:rsidRDefault="00BF3195" w:rsidP="00D53BC4">
            <w:pPr>
              <w:pStyle w:val="aa"/>
              <w:rPr>
                <w:rFonts w:ascii="Times New Roman" w:eastAsia="SimSun" w:hAnsi="Times New Roman" w:cs="Times New Roman"/>
                <w:sz w:val="24"/>
                <w:szCs w:val="24"/>
              </w:rPr>
            </w:pPr>
            <w:r>
              <w:rPr>
                <w:rFonts w:ascii="Times New Roman" w:eastAsia="SimSun" w:hAnsi="Times New Roman" w:cs="Times New Roman"/>
                <w:sz w:val="24"/>
                <w:szCs w:val="24"/>
              </w:rPr>
              <w:t>С</w:t>
            </w:r>
            <w:r w:rsidRPr="003917EB">
              <w:rPr>
                <w:rFonts w:ascii="Times New Roman" w:eastAsia="SimSun" w:hAnsi="Times New Roman" w:cs="Times New Roman"/>
                <w:sz w:val="24"/>
                <w:szCs w:val="24"/>
              </w:rPr>
              <w:t>охранение и изучение объектов культурного наследия народов Российской Федерации (памятников истории и культуры), в том числе:</w:t>
            </w:r>
          </w:p>
          <w:p w:rsidR="00BF3195" w:rsidRPr="0013627F" w:rsidRDefault="00BF3195" w:rsidP="00D53BC4">
            <w:pPr>
              <w:pStyle w:val="ConsPlusNormal"/>
              <w:jc w:val="both"/>
              <w:rPr>
                <w:sz w:val="24"/>
                <w:szCs w:val="24"/>
              </w:rPr>
            </w:pPr>
            <w:r w:rsidRPr="003917EB">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rsidR="00BF3195" w:rsidRPr="00382235" w:rsidRDefault="00BF3195" w:rsidP="00D53BC4">
            <w:pPr>
              <w:keepLines/>
              <w:suppressAutoHyphens/>
              <w:overflowPunct w:val="0"/>
              <w:autoSpaceDE w:val="0"/>
              <w:spacing w:after="0" w:line="240" w:lineRule="auto"/>
              <w:ind w:firstLine="340"/>
              <w:jc w:val="both"/>
              <w:textAlignment w:val="baseline"/>
            </w:pPr>
            <w:r w:rsidRPr="00382235">
              <w:rPr>
                <w:rStyle w:val="blk"/>
                <w:color w:val="000000"/>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BF3195" w:rsidRPr="00382235">
        <w:trPr>
          <w:trHeight w:val="20"/>
        </w:trPr>
        <w:tc>
          <w:tcPr>
            <w:tcW w:w="3545" w:type="dxa"/>
          </w:tcPr>
          <w:p w:rsidR="00BF3195" w:rsidRPr="00382235" w:rsidRDefault="00BF3195" w:rsidP="00D53BC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024"/>
        </w:trPr>
        <w:tc>
          <w:tcPr>
            <w:tcW w:w="3545" w:type="dxa"/>
          </w:tcPr>
          <w:p w:rsidR="00BF3195" w:rsidRPr="00382235" w:rsidRDefault="00BF3195" w:rsidP="00D53BC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D53BC4">
            <w:pPr>
              <w:widowControl w:val="0"/>
              <w:overflowPunct w:val="0"/>
              <w:autoSpaceDE w:val="0"/>
              <w:autoSpaceDN w:val="0"/>
              <w:adjustRightInd w:val="0"/>
              <w:spacing w:after="0" w:line="240" w:lineRule="auto"/>
              <w:ind w:firstLine="567"/>
              <w:jc w:val="both"/>
              <w:rPr>
                <w:color w:val="000000"/>
              </w:rPr>
            </w:pPr>
          </w:p>
        </w:tc>
      </w:tr>
      <w:tr w:rsidR="00BF3195" w:rsidRPr="00382235">
        <w:trPr>
          <w:trHeight w:val="889"/>
        </w:trPr>
        <w:tc>
          <w:tcPr>
            <w:tcW w:w="3545" w:type="dxa"/>
          </w:tcPr>
          <w:p w:rsidR="00BF3195" w:rsidRPr="00382235" w:rsidRDefault="00BF3195" w:rsidP="009B3121">
            <w:pPr>
              <w:widowControl w:val="0"/>
              <w:overflowPunct w:val="0"/>
              <w:autoSpaceDE w:val="0"/>
              <w:autoSpaceDN w:val="0"/>
              <w:adjustRightInd w:val="0"/>
              <w:spacing w:after="0" w:line="240" w:lineRule="auto"/>
              <w:rPr>
                <w:rFonts w:eastAsia="SimSun"/>
                <w:color w:val="000000"/>
                <w:lang w:eastAsia="zh-CN"/>
              </w:rPr>
            </w:pPr>
            <w:r w:rsidRPr="00382235">
              <w:rPr>
                <w:rFonts w:eastAsia="SimSun"/>
              </w:rPr>
              <w:t>[12.3] – Запас</w:t>
            </w:r>
          </w:p>
        </w:tc>
        <w:tc>
          <w:tcPr>
            <w:tcW w:w="5670" w:type="dxa"/>
          </w:tcPr>
          <w:p w:rsidR="00BF3195" w:rsidRPr="00382235" w:rsidRDefault="00BF3195" w:rsidP="009B3121">
            <w:pPr>
              <w:widowControl w:val="0"/>
              <w:overflowPunct w:val="0"/>
              <w:autoSpaceDE w:val="0"/>
              <w:autoSpaceDN w:val="0"/>
              <w:adjustRightInd w:val="0"/>
              <w:spacing w:after="0" w:line="240" w:lineRule="auto"/>
              <w:jc w:val="both"/>
              <w:rPr>
                <w:rFonts w:eastAsia="SimSun"/>
                <w:color w:val="000000"/>
                <w:lang w:eastAsia="zh-CN"/>
              </w:rPr>
            </w:pPr>
            <w:r w:rsidRPr="00382235">
              <w:t>отсутствие хозяйственной деятельности</w:t>
            </w:r>
          </w:p>
        </w:tc>
        <w:tc>
          <w:tcPr>
            <w:tcW w:w="6124" w:type="dxa"/>
          </w:tcPr>
          <w:p w:rsidR="00BF3195" w:rsidRPr="00382235" w:rsidRDefault="00BF3195" w:rsidP="009B3121">
            <w:pPr>
              <w:spacing w:after="0" w:line="240" w:lineRule="auto"/>
              <w:ind w:firstLine="340"/>
              <w:jc w:val="both"/>
            </w:pPr>
            <w:r w:rsidRPr="00382235">
              <w:rPr>
                <w:rFonts w:eastAsia="SimSun"/>
              </w:rPr>
              <w:t>минимальная/максимальная площадь земельных участков не устанавливается;</w:t>
            </w:r>
          </w:p>
          <w:p w:rsidR="00BF3195" w:rsidRPr="00382235" w:rsidRDefault="00BF3195" w:rsidP="009B3121">
            <w:pPr>
              <w:widowControl w:val="0"/>
              <w:overflowPunct w:val="0"/>
              <w:autoSpaceDE w:val="0"/>
              <w:autoSpaceDN w:val="0"/>
              <w:adjustRightInd w:val="0"/>
              <w:spacing w:after="0" w:line="240" w:lineRule="auto"/>
              <w:ind w:firstLine="340"/>
              <w:jc w:val="both"/>
              <w:rPr>
                <w:color w:val="000000"/>
              </w:rPr>
            </w:pPr>
            <w:r w:rsidRPr="00382235">
              <w:t>регламенты не распространяются;</w:t>
            </w:r>
          </w:p>
        </w:tc>
      </w:tr>
    </w:tbl>
    <w:p w:rsidR="00BF3195" w:rsidRDefault="00BF3195" w:rsidP="00D53BC4">
      <w:pPr>
        <w:widowControl w:val="0"/>
        <w:overflowPunct w:val="0"/>
        <w:autoSpaceDE w:val="0"/>
        <w:autoSpaceDN w:val="0"/>
        <w:adjustRightInd w:val="0"/>
        <w:spacing w:after="0" w:line="240" w:lineRule="auto"/>
        <w:ind w:firstLine="426"/>
        <w:jc w:val="center"/>
        <w:rPr>
          <w:b/>
          <w:bCs/>
          <w:color w:val="000000"/>
        </w:rPr>
      </w:pPr>
    </w:p>
    <w:p w:rsidR="00BF3195" w:rsidRPr="000C7BD2" w:rsidRDefault="00BF3195" w:rsidP="00D53BC4">
      <w:pPr>
        <w:widowControl w:val="0"/>
        <w:overflowPunct w:val="0"/>
        <w:autoSpaceDE w:val="0"/>
        <w:autoSpaceDN w:val="0"/>
        <w:adjustRightInd w:val="0"/>
        <w:spacing w:after="0" w:line="240" w:lineRule="auto"/>
        <w:ind w:firstLine="426"/>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700759">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700759">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700759">
            <w:pPr>
              <w:widowControl w:val="0"/>
              <w:tabs>
                <w:tab w:val="left" w:pos="2520"/>
              </w:tabs>
              <w:overflowPunct w:val="0"/>
              <w:autoSpaceDE w:val="0"/>
              <w:autoSpaceDN w:val="0"/>
              <w:adjustRightInd w:val="0"/>
              <w:spacing w:after="0" w:line="240" w:lineRule="auto"/>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vAlign w:val="center"/>
          </w:tcPr>
          <w:p w:rsidR="00BF3195" w:rsidRPr="00382235" w:rsidRDefault="00BF3195" w:rsidP="00D53BC4">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подлежат установлению</w:t>
            </w:r>
          </w:p>
        </w:tc>
        <w:tc>
          <w:tcPr>
            <w:tcW w:w="5670" w:type="dxa"/>
            <w:vAlign w:val="center"/>
          </w:tcPr>
          <w:p w:rsidR="00BF3195" w:rsidRPr="00382235" w:rsidRDefault="00BF3195" w:rsidP="00D53BC4">
            <w:pPr>
              <w:widowControl w:val="0"/>
              <w:overflowPunct w:val="0"/>
              <w:autoSpaceDE w:val="0"/>
              <w:autoSpaceDN w:val="0"/>
              <w:adjustRightInd w:val="0"/>
              <w:spacing w:after="0" w:line="240" w:lineRule="auto"/>
              <w:ind w:firstLine="459"/>
              <w:jc w:val="center"/>
              <w:rPr>
                <w:rFonts w:eastAsia="SimSun"/>
                <w:color w:val="000000"/>
                <w:lang w:eastAsia="zh-CN"/>
              </w:rPr>
            </w:pPr>
            <w:r w:rsidRPr="00382235">
              <w:rPr>
                <w:rFonts w:eastAsia="SimSun"/>
                <w:color w:val="000000"/>
                <w:lang w:eastAsia="zh-CN"/>
              </w:rPr>
              <w:t xml:space="preserve">Не подлежат установлению </w:t>
            </w:r>
          </w:p>
        </w:tc>
        <w:tc>
          <w:tcPr>
            <w:tcW w:w="6124" w:type="dxa"/>
            <w:vAlign w:val="center"/>
          </w:tcPr>
          <w:p w:rsidR="00BF3195" w:rsidRPr="00382235" w:rsidRDefault="00BF3195" w:rsidP="00D53BC4">
            <w:pPr>
              <w:widowControl w:val="0"/>
              <w:overflowPunct w:val="0"/>
              <w:autoSpaceDE w:val="0"/>
              <w:autoSpaceDN w:val="0"/>
              <w:adjustRightInd w:val="0"/>
              <w:spacing w:after="0" w:line="240" w:lineRule="auto"/>
              <w:ind w:firstLine="567"/>
              <w:jc w:val="center"/>
              <w:rPr>
                <w:rFonts w:eastAsia="SimSun"/>
                <w:color w:val="000000"/>
                <w:lang w:eastAsia="zh-CN"/>
              </w:rPr>
            </w:pPr>
            <w:r w:rsidRPr="00382235">
              <w:rPr>
                <w:rFonts w:eastAsia="SimSun"/>
                <w:color w:val="000000"/>
                <w:lang w:eastAsia="zh-CN"/>
              </w:rPr>
              <w:t xml:space="preserve">Не подлежат установлению </w:t>
            </w:r>
          </w:p>
        </w:tc>
      </w:tr>
    </w:tbl>
    <w:p w:rsidR="00BF3195" w:rsidRDefault="00BF3195" w:rsidP="00D53BC4">
      <w:pPr>
        <w:widowControl w:val="0"/>
        <w:overflowPunct w:val="0"/>
        <w:autoSpaceDE w:val="0"/>
        <w:autoSpaceDN w:val="0"/>
        <w:adjustRightInd w:val="0"/>
        <w:spacing w:after="0" w:line="240" w:lineRule="auto"/>
        <w:ind w:firstLine="426"/>
        <w:jc w:val="center"/>
        <w:rPr>
          <w:rFonts w:eastAsia="SimSun"/>
          <w:b/>
          <w:bCs/>
          <w:color w:val="000000"/>
          <w:lang w:eastAsia="zh-CN"/>
        </w:rPr>
      </w:pPr>
    </w:p>
    <w:p w:rsidR="00BF3195" w:rsidRDefault="00BF3195" w:rsidP="00D53BC4">
      <w:pPr>
        <w:widowControl w:val="0"/>
        <w:overflowPunct w:val="0"/>
        <w:autoSpaceDE w:val="0"/>
        <w:autoSpaceDN w:val="0"/>
        <w:adjustRightInd w:val="0"/>
        <w:spacing w:after="0" w:line="240" w:lineRule="auto"/>
        <w:ind w:firstLine="426"/>
        <w:jc w:val="center"/>
        <w:rPr>
          <w:rFonts w:eastAsia="SimSun"/>
          <w:b/>
          <w:bCs/>
          <w:color w:val="000000"/>
          <w:lang w:eastAsia="zh-CN"/>
        </w:rPr>
      </w:pPr>
    </w:p>
    <w:p w:rsidR="00BF3195" w:rsidRDefault="00BF3195" w:rsidP="00D53BC4">
      <w:pPr>
        <w:widowControl w:val="0"/>
        <w:overflowPunct w:val="0"/>
        <w:autoSpaceDE w:val="0"/>
        <w:autoSpaceDN w:val="0"/>
        <w:adjustRightInd w:val="0"/>
        <w:spacing w:after="0" w:line="240" w:lineRule="auto"/>
        <w:ind w:firstLine="426"/>
        <w:jc w:val="center"/>
        <w:rPr>
          <w:rFonts w:eastAsia="SimSun"/>
          <w:b/>
          <w:bCs/>
          <w:color w:val="000000"/>
          <w:lang w:eastAsia="zh-CN"/>
        </w:rPr>
      </w:pPr>
    </w:p>
    <w:p w:rsidR="00BF3195" w:rsidRPr="000C7BD2" w:rsidRDefault="00BF3195" w:rsidP="00D53BC4">
      <w:pPr>
        <w:widowControl w:val="0"/>
        <w:overflowPunct w:val="0"/>
        <w:autoSpaceDE w:val="0"/>
        <w:autoSpaceDN w:val="0"/>
        <w:adjustRightInd w:val="0"/>
        <w:spacing w:after="0" w:line="240" w:lineRule="auto"/>
        <w:ind w:firstLine="426"/>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D53BC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D53BC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9B3121">
            <w:pPr>
              <w:widowControl w:val="0"/>
              <w:tabs>
                <w:tab w:val="left" w:pos="2520"/>
              </w:tabs>
              <w:overflowPunct w:val="0"/>
              <w:autoSpaceDE w:val="0"/>
              <w:autoSpaceDN w:val="0"/>
              <w:adjustRightInd w:val="0"/>
              <w:spacing w:after="0" w:line="240" w:lineRule="auto"/>
              <w:ind w:firstLine="426"/>
              <w:jc w:val="center"/>
              <w:rPr>
                <w:rFonts w:eastAsia="SimSun"/>
                <w:color w:val="000000"/>
                <w:lang w:eastAsia="zh-CN"/>
              </w:rPr>
            </w:pPr>
            <w:r w:rsidRPr="00382235">
              <w:rPr>
                <w:rFonts w:eastAsia="SimSun"/>
                <w:color w:val="000000"/>
                <w:lang w:eastAsia="zh-CN"/>
              </w:rPr>
              <w:t>Не подлежат установлению</w:t>
            </w:r>
          </w:p>
        </w:tc>
        <w:tc>
          <w:tcPr>
            <w:tcW w:w="7684" w:type="dxa"/>
            <w:vAlign w:val="center"/>
          </w:tcPr>
          <w:p w:rsidR="00BF3195" w:rsidRPr="00382235" w:rsidRDefault="00BF3195" w:rsidP="009B3121">
            <w:pPr>
              <w:widowControl w:val="0"/>
              <w:overflowPunct w:val="0"/>
              <w:autoSpaceDE w:val="0"/>
              <w:autoSpaceDN w:val="0"/>
              <w:adjustRightInd w:val="0"/>
              <w:spacing w:after="0" w:line="240" w:lineRule="auto"/>
              <w:ind w:firstLine="426"/>
              <w:jc w:val="center"/>
              <w:rPr>
                <w:rFonts w:eastAsia="SimSun"/>
                <w:color w:val="000000"/>
                <w:lang w:eastAsia="zh-CN"/>
              </w:rPr>
            </w:pPr>
            <w:r w:rsidRPr="00382235">
              <w:rPr>
                <w:rFonts w:eastAsia="SimSun"/>
                <w:color w:val="000000"/>
                <w:lang w:eastAsia="zh-CN"/>
              </w:rPr>
              <w:t>Не подлежат установлению</w:t>
            </w:r>
          </w:p>
        </w:tc>
      </w:tr>
    </w:tbl>
    <w:p w:rsidR="00BF3195" w:rsidRDefault="00BF3195" w:rsidP="00D53BC4">
      <w:pPr>
        <w:pStyle w:val="NormalWeb"/>
        <w:spacing w:before="0" w:after="0"/>
        <w:ind w:firstLine="680"/>
        <w:rPr>
          <w:rFonts w:eastAsia="SimSun"/>
          <w:b/>
          <w:bCs/>
        </w:rPr>
      </w:pPr>
    </w:p>
    <w:p w:rsidR="00BF3195" w:rsidRDefault="00BF3195" w:rsidP="00D53BC4">
      <w:pPr>
        <w:pStyle w:val="NormalWeb"/>
        <w:spacing w:before="0" w:after="0"/>
        <w:ind w:firstLine="680"/>
        <w:rPr>
          <w:rFonts w:eastAsia="SimSun"/>
          <w:b/>
          <w:bCs/>
        </w:rPr>
      </w:pPr>
      <w:r w:rsidRPr="00E919CB">
        <w:rPr>
          <w:rFonts w:eastAsia="SimSun"/>
          <w:b/>
          <w:bCs/>
        </w:rPr>
        <w:t>Ограничения использования земельных участков и объектов капитального строительства:</w:t>
      </w:r>
    </w:p>
    <w:p w:rsidR="00BF3195" w:rsidRPr="00E919CB" w:rsidRDefault="00BF3195" w:rsidP="00D53BC4">
      <w:pPr>
        <w:pStyle w:val="NormalWeb"/>
        <w:spacing w:before="0" w:after="0"/>
        <w:ind w:firstLine="680"/>
        <w:rPr>
          <w:rFonts w:eastAsia="SimSun"/>
          <w:b/>
          <w:bCs/>
        </w:rPr>
      </w:pPr>
    </w:p>
    <w:p w:rsidR="00BF3195" w:rsidRPr="008137DD" w:rsidRDefault="00BF3195" w:rsidP="002C02E3">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2C02E3" w:rsidRDefault="00BF3195" w:rsidP="00D53BC4">
      <w:pPr>
        <w:widowControl w:val="0"/>
        <w:overflowPunct w:val="0"/>
        <w:autoSpaceDE w:val="0"/>
        <w:autoSpaceDN w:val="0"/>
        <w:adjustRightInd w:val="0"/>
        <w:spacing w:after="0" w:line="240" w:lineRule="auto"/>
        <w:ind w:firstLine="680"/>
        <w:jc w:val="both"/>
        <w:rPr>
          <w:rFonts w:eastAsia="SimSun"/>
          <w:color w:val="000000"/>
          <w:sz w:val="20"/>
          <w:szCs w:val="20"/>
          <w:lang w:eastAsia="zh-CN"/>
        </w:rPr>
      </w:pP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статьи </w:t>
      </w:r>
      <w:r>
        <w:rPr>
          <w:rFonts w:eastAsia="SimSun"/>
          <w:color w:val="000000"/>
          <w:lang w:eastAsia="zh-CN"/>
        </w:rPr>
        <w:t xml:space="preserve">48 и 52 </w:t>
      </w:r>
      <w:r w:rsidRPr="000C7BD2">
        <w:rPr>
          <w:rFonts w:eastAsia="SimSun"/>
          <w:color w:val="000000"/>
          <w:lang w:eastAsia="zh-CN"/>
        </w:rPr>
        <w:t xml:space="preserve"> настоящих Правил.</w:t>
      </w:r>
    </w:p>
    <w:p w:rsidR="00BF3195" w:rsidRDefault="00BF3195" w:rsidP="00753DA4">
      <w:pPr>
        <w:widowControl w:val="0"/>
        <w:overflowPunct w:val="0"/>
        <w:autoSpaceDE w:val="0"/>
        <w:autoSpaceDN w:val="0"/>
        <w:adjustRightInd w:val="0"/>
        <w:ind w:firstLine="426"/>
        <w:jc w:val="both"/>
        <w:rPr>
          <w:rFonts w:eastAsia="SimSun"/>
          <w:color w:val="000000"/>
          <w:lang w:eastAsia="zh-CN"/>
        </w:rPr>
      </w:pPr>
      <w:r>
        <w:rPr>
          <w:rFonts w:eastAsia="SimSun"/>
          <w:color w:val="000000"/>
          <w:lang w:eastAsia="zh-CN"/>
        </w:rPr>
        <w:br w:type="page"/>
      </w:r>
    </w:p>
    <w:p w:rsidR="00BF3195" w:rsidRPr="000C7BD2" w:rsidRDefault="00BF3195" w:rsidP="009D591D">
      <w:pPr>
        <w:pStyle w:val="Heading5"/>
      </w:pPr>
      <w:bookmarkStart w:id="143" w:name="_Toc154064774"/>
      <w:r w:rsidRPr="00567DD4">
        <w:t>ЗОНЫ ВОЕННЫХ И РЕЖИМНЫХ ОБЪЕКТОВ</w:t>
      </w:r>
      <w:r w:rsidRPr="000C7BD2">
        <w:t>:</w:t>
      </w:r>
      <w:bookmarkEnd w:id="143"/>
    </w:p>
    <w:p w:rsidR="00BF3195" w:rsidRDefault="00BF3195" w:rsidP="00D53BC4">
      <w:pPr>
        <w:widowControl w:val="0"/>
        <w:overflowPunct w:val="0"/>
        <w:autoSpaceDE w:val="0"/>
        <w:autoSpaceDN w:val="0"/>
        <w:adjustRightInd w:val="0"/>
        <w:spacing w:after="0" w:line="240" w:lineRule="auto"/>
        <w:jc w:val="both"/>
        <w:rPr>
          <w:color w:val="000000"/>
        </w:rPr>
      </w:pPr>
    </w:p>
    <w:p w:rsidR="00BF3195" w:rsidRDefault="00BF3195" w:rsidP="00567DD4">
      <w:pPr>
        <w:pStyle w:val="Heading6"/>
      </w:pPr>
      <w:bookmarkStart w:id="144" w:name="_Toc154064775"/>
      <w:r>
        <w:t>РО1</w:t>
      </w:r>
      <w:r w:rsidRPr="003F4C75">
        <w:t xml:space="preserve">. Зона режимных </w:t>
      </w:r>
      <w:r>
        <w:t>территорий.</w:t>
      </w:r>
      <w:bookmarkEnd w:id="144"/>
    </w:p>
    <w:p w:rsidR="00BF3195" w:rsidRPr="00567DD4" w:rsidRDefault="00BF3195" w:rsidP="00567DD4">
      <w:pPr>
        <w:rPr>
          <w:lang w:eastAsia="zh-CN"/>
        </w:rPr>
      </w:pPr>
    </w:p>
    <w:p w:rsidR="00BF3195" w:rsidRPr="003F4C75" w:rsidRDefault="00BF3195" w:rsidP="00D53BC4">
      <w:pPr>
        <w:pStyle w:val="NoSpacing"/>
        <w:ind w:firstLine="680"/>
        <w:jc w:val="both"/>
        <w:rPr>
          <w:rFonts w:ascii="Times New Roman" w:eastAsia="SimSun" w:hAnsi="Times New Roman" w:cs="Times New Roman"/>
          <w:i/>
          <w:iCs/>
          <w:sz w:val="24"/>
          <w:szCs w:val="24"/>
          <w:lang w:eastAsia="zh-CN"/>
        </w:rPr>
      </w:pPr>
      <w:r w:rsidRPr="003F4C75">
        <w:rPr>
          <w:rFonts w:ascii="Times New Roman" w:eastAsia="SimSun" w:hAnsi="Times New Roman" w:cs="Times New Roman"/>
          <w:i/>
          <w:iCs/>
          <w:sz w:val="24"/>
          <w:szCs w:val="24"/>
          <w:lang w:eastAsia="zh-CN"/>
        </w:rPr>
        <w:t xml:space="preserve">Зона </w:t>
      </w:r>
      <w:r>
        <w:rPr>
          <w:rFonts w:ascii="Times New Roman" w:eastAsia="SimSun" w:hAnsi="Times New Roman" w:cs="Times New Roman"/>
          <w:i/>
          <w:iCs/>
          <w:sz w:val="24"/>
          <w:szCs w:val="24"/>
          <w:lang w:eastAsia="zh-CN"/>
        </w:rPr>
        <w:t>РО1</w:t>
      </w:r>
      <w:r w:rsidRPr="003F4C75">
        <w:rPr>
          <w:rFonts w:ascii="Times New Roman" w:eastAsia="SimSun" w:hAnsi="Times New Roman" w:cs="Times New Roman"/>
          <w:i/>
          <w:iCs/>
          <w:sz w:val="24"/>
          <w:szCs w:val="24"/>
          <w:lang w:eastAsia="zh-CN"/>
        </w:rPr>
        <w:t xml:space="preserve"> предназначена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субъекта Федерации по согласованию с органами местного самоуправления в соответствии с государственными градостроительными нормативами и правилами, специальными нормативами.</w:t>
      </w:r>
    </w:p>
    <w:p w:rsidR="00BF3195" w:rsidRPr="000C7BD2" w:rsidRDefault="00BF3195" w:rsidP="00D53BC4">
      <w:pPr>
        <w:widowControl w:val="0"/>
        <w:overflowPunct w:val="0"/>
        <w:autoSpaceDE w:val="0"/>
        <w:autoSpaceDN w:val="0"/>
        <w:adjustRightInd w:val="0"/>
        <w:spacing w:after="0" w:line="240" w:lineRule="auto"/>
        <w:ind w:firstLine="426"/>
        <w:jc w:val="center"/>
        <w:rPr>
          <w:rFonts w:eastAsia="SimSun"/>
          <w:color w:val="000000"/>
          <w:u w:val="single"/>
          <w:lang w:eastAsia="zh-CN"/>
        </w:rPr>
      </w:pPr>
    </w:p>
    <w:p w:rsidR="00BF3195" w:rsidRPr="000C7BD2" w:rsidRDefault="00BF3195" w:rsidP="00D53BC4">
      <w:pPr>
        <w:widowControl w:val="0"/>
        <w:overflowPunct w:val="0"/>
        <w:autoSpaceDE w:val="0"/>
        <w:autoSpaceDN w:val="0"/>
        <w:adjustRightInd w:val="0"/>
        <w:spacing w:after="0" w:line="240" w:lineRule="auto"/>
        <w:jc w:val="center"/>
        <w:rPr>
          <w:b/>
          <w:bCs/>
          <w:i/>
          <w:iCs/>
          <w:color w:val="000000"/>
        </w:rPr>
      </w:pPr>
      <w:r w:rsidRPr="000C7BD2">
        <w:rPr>
          <w:b/>
          <w:bCs/>
          <w:color w:val="000000"/>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tcPr>
          <w:p w:rsidR="00BF3195" w:rsidRPr="00382235" w:rsidRDefault="00BF3195" w:rsidP="00D53BC4">
            <w:pPr>
              <w:widowControl w:val="0"/>
              <w:spacing w:after="0" w:line="240" w:lineRule="auto"/>
            </w:pPr>
            <w:r w:rsidRPr="00382235">
              <w:rPr>
                <w:lang w:val="en-US"/>
              </w:rPr>
              <w:t>[</w:t>
            </w:r>
            <w:r w:rsidRPr="00382235">
              <w:t>8.3</w:t>
            </w:r>
            <w:r w:rsidRPr="00382235">
              <w:rPr>
                <w:lang w:val="en-US"/>
              </w:rPr>
              <w:t>]</w:t>
            </w:r>
            <w:r w:rsidRPr="00382235">
              <w:t xml:space="preserve"> - Обеспечение внутреннего правопорядка </w:t>
            </w:r>
          </w:p>
        </w:tc>
        <w:tc>
          <w:tcPr>
            <w:tcW w:w="5670" w:type="dxa"/>
          </w:tcPr>
          <w:p w:rsidR="00BF3195" w:rsidRPr="00382235" w:rsidRDefault="00BF3195" w:rsidP="00D53BC4">
            <w:pPr>
              <w:widowControl w:val="0"/>
              <w:spacing w:after="0" w:line="240" w:lineRule="auto"/>
              <w:jc w:val="both"/>
              <w:rPr>
                <w:rFonts w:eastAsia="SimSun"/>
                <w:lang w:eastAsia="zh-CN"/>
              </w:rPr>
            </w:pPr>
            <w:r w:rsidRPr="00382235">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6124" w:type="dxa"/>
          </w:tcPr>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минимальный/максимальный размер земельного участка – 500/2000 кв.м;</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максимальный процент застройки в границах земельного участка – 70%;</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color w:val="000000"/>
              </w:rPr>
              <w:t>Процент застройки подземной части не регламентируется.</w:t>
            </w:r>
          </w:p>
          <w:p w:rsidR="00BF3195" w:rsidRPr="00382235" w:rsidRDefault="00BF3195" w:rsidP="00D53BC4">
            <w:pPr>
              <w:widowControl w:val="0"/>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минимальный отступ от границ земельного участка, за пределами которых запрещено строительство зданий, строений, сооружений, - 5 м;</w:t>
            </w:r>
          </w:p>
          <w:p w:rsidR="00BF3195" w:rsidRPr="00382235" w:rsidRDefault="00BF3195" w:rsidP="00D53BC4">
            <w:pPr>
              <w:widowControl w:val="0"/>
              <w:tabs>
                <w:tab w:val="left" w:pos="2520"/>
              </w:tabs>
              <w:overflowPunct w:val="0"/>
              <w:autoSpaceDE w:val="0"/>
              <w:autoSpaceDN w:val="0"/>
              <w:adjustRightInd w:val="0"/>
              <w:spacing w:after="0" w:line="240" w:lineRule="auto"/>
              <w:ind w:firstLine="340"/>
              <w:jc w:val="both"/>
              <w:rPr>
                <w:rFonts w:eastAsia="SimSun"/>
                <w:color w:val="000000"/>
                <w:lang w:eastAsia="zh-CN"/>
              </w:rPr>
            </w:pPr>
            <w:r w:rsidRPr="00382235">
              <w:rPr>
                <w:rFonts w:eastAsia="SimSun"/>
                <w:color w:val="000000"/>
                <w:lang w:eastAsia="zh-CN"/>
              </w:rPr>
              <w:t>максимальная высотасооружений до – 30м.</w:t>
            </w:r>
          </w:p>
          <w:p w:rsidR="00BF3195" w:rsidRPr="00382235" w:rsidRDefault="00BF3195" w:rsidP="00D53BC4">
            <w:pPr>
              <w:widowControl w:val="0"/>
              <w:tabs>
                <w:tab w:val="left" w:pos="2520"/>
              </w:tabs>
              <w:overflowPunct w:val="0"/>
              <w:autoSpaceDE w:val="0"/>
              <w:autoSpaceDN w:val="0"/>
              <w:adjustRightInd w:val="0"/>
              <w:spacing w:after="0" w:line="240" w:lineRule="auto"/>
              <w:ind w:firstLine="340"/>
              <w:jc w:val="both"/>
              <w:rPr>
                <w:b/>
                <w:bCs/>
                <w:color w:val="000000"/>
              </w:rPr>
            </w:pPr>
            <w:r w:rsidRPr="00382235">
              <w:rPr>
                <w:spacing w:val="2"/>
              </w:rPr>
              <w:t>Параметры принимать согласно статье 48. «Требования к архитектурно-градостроительному облику объекта капитального строительства».</w:t>
            </w:r>
          </w:p>
        </w:tc>
      </w:tr>
      <w:tr w:rsidR="00BF3195" w:rsidRPr="00382235">
        <w:trPr>
          <w:trHeight w:val="20"/>
        </w:trPr>
        <w:tc>
          <w:tcPr>
            <w:tcW w:w="3545" w:type="dxa"/>
          </w:tcPr>
          <w:p w:rsidR="00BF3195" w:rsidRPr="00382235" w:rsidRDefault="00BF3195" w:rsidP="00D53BC4">
            <w:pPr>
              <w:widowControl w:val="0"/>
              <w:overflowPunct w:val="0"/>
              <w:autoSpaceDE w:val="0"/>
              <w:autoSpaceDN w:val="0"/>
              <w:adjustRightInd w:val="0"/>
              <w:spacing w:after="0" w:line="240" w:lineRule="auto"/>
              <w:rPr>
                <w:color w:val="000000"/>
                <w:lang w:eastAsia="ar-SA"/>
              </w:rPr>
            </w:pPr>
            <w:r w:rsidRPr="00382235">
              <w:rPr>
                <w:rFonts w:eastAsia="SimSun"/>
                <w:color w:val="000000"/>
                <w:lang w:eastAsia="zh-CN"/>
              </w:rPr>
              <w:t>[12.0.1] - Улично-дорожная сеть</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Регламенты не подлежат установлению.</w:t>
            </w:r>
          </w:p>
          <w:p w:rsidR="00BF3195" w:rsidRPr="00382235" w:rsidRDefault="00BF3195" w:rsidP="00D53BC4">
            <w:pPr>
              <w:widowControl w:val="0"/>
              <w:overflowPunct w:val="0"/>
              <w:autoSpaceDE w:val="0"/>
              <w:autoSpaceDN w:val="0"/>
              <w:adjustRightInd w:val="0"/>
              <w:spacing w:after="0" w:line="240" w:lineRule="auto"/>
              <w:ind w:firstLine="340"/>
              <w:jc w:val="both"/>
              <w:rPr>
                <w:color w:val="000000"/>
              </w:rPr>
            </w:pPr>
            <w:r w:rsidRPr="00382235">
              <w:rPr>
                <w:color w:val="000000"/>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BF3195" w:rsidRPr="00382235">
        <w:trPr>
          <w:trHeight w:val="2208"/>
        </w:trPr>
        <w:tc>
          <w:tcPr>
            <w:tcW w:w="3545" w:type="dxa"/>
          </w:tcPr>
          <w:p w:rsidR="00BF3195" w:rsidRPr="00382235" w:rsidRDefault="00BF3195" w:rsidP="00D53BC4">
            <w:pPr>
              <w:widowControl w:val="0"/>
              <w:overflowPunct w:val="0"/>
              <w:autoSpaceDE w:val="0"/>
              <w:autoSpaceDN w:val="0"/>
              <w:adjustRightInd w:val="0"/>
              <w:spacing w:after="0" w:line="240" w:lineRule="auto"/>
              <w:rPr>
                <w:rFonts w:eastAsia="SimSun"/>
                <w:color w:val="000000"/>
                <w:lang w:eastAsia="zh-CN"/>
              </w:rPr>
            </w:pPr>
            <w:r w:rsidRPr="00382235">
              <w:rPr>
                <w:rFonts w:eastAsia="SimSun"/>
                <w:color w:val="000000"/>
                <w:lang w:eastAsia="zh-CN"/>
              </w:rPr>
              <w:t>[12.0.2] - Благоустройство территории</w:t>
            </w:r>
          </w:p>
        </w:tc>
        <w:tc>
          <w:tcPr>
            <w:tcW w:w="5670" w:type="dxa"/>
          </w:tcPr>
          <w:p w:rsidR="00BF3195" w:rsidRPr="00382235" w:rsidRDefault="00BF3195" w:rsidP="00D53BC4">
            <w:pPr>
              <w:widowControl w:val="0"/>
              <w:overflowPunct w:val="0"/>
              <w:autoSpaceDE w:val="0"/>
              <w:autoSpaceDN w:val="0"/>
              <w:adjustRightInd w:val="0"/>
              <w:spacing w:after="0" w:line="240" w:lineRule="auto"/>
              <w:jc w:val="both"/>
              <w:rPr>
                <w:rFonts w:eastAsia="SimSun"/>
                <w:color w:val="000000"/>
                <w:lang w:eastAsia="zh-CN"/>
              </w:rPr>
            </w:pPr>
            <w:r w:rsidRPr="00382235">
              <w:rPr>
                <w:rFonts w:eastAsia="SimSun"/>
                <w:color w:val="000000"/>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rsidR="00BF3195" w:rsidRPr="00382235" w:rsidRDefault="00BF3195" w:rsidP="00D53BC4">
            <w:pPr>
              <w:widowControl w:val="0"/>
              <w:overflowPunct w:val="0"/>
              <w:autoSpaceDE w:val="0"/>
              <w:autoSpaceDN w:val="0"/>
              <w:adjustRightInd w:val="0"/>
              <w:spacing w:after="0" w:line="240" w:lineRule="auto"/>
              <w:ind w:firstLine="567"/>
              <w:jc w:val="both"/>
              <w:rPr>
                <w:color w:val="000000"/>
              </w:rPr>
            </w:pPr>
          </w:p>
        </w:tc>
      </w:tr>
    </w:tbl>
    <w:p w:rsidR="00BF3195" w:rsidRPr="000C7BD2" w:rsidRDefault="00BF3195" w:rsidP="00D53BC4">
      <w:pPr>
        <w:widowControl w:val="0"/>
        <w:overflowPunct w:val="0"/>
        <w:autoSpaceDE w:val="0"/>
        <w:autoSpaceDN w:val="0"/>
        <w:adjustRightInd w:val="0"/>
        <w:spacing w:after="0" w:line="240" w:lineRule="auto"/>
        <w:jc w:val="center"/>
        <w:rPr>
          <w:b/>
          <w:bCs/>
          <w:color w:val="000000"/>
        </w:rPr>
      </w:pPr>
      <w:r w:rsidRPr="000C7BD2">
        <w:rPr>
          <w:b/>
          <w:bCs/>
          <w:color w:val="000000"/>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45"/>
        <w:gridCol w:w="5670"/>
        <w:gridCol w:w="6124"/>
      </w:tblGrid>
      <w:tr w:rsidR="00BF3195" w:rsidRPr="00382235">
        <w:trPr>
          <w:trHeight w:val="20"/>
        </w:trPr>
        <w:tc>
          <w:tcPr>
            <w:tcW w:w="354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Виды разрешенного использования земельных участков</w:t>
            </w:r>
          </w:p>
        </w:tc>
        <w:tc>
          <w:tcPr>
            <w:tcW w:w="5670"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shd w:val="clear" w:color="auto" w:fill="FFFFFF"/>
              </w:rPr>
              <w:t>Описание вида разрешенного использования земельного участка</w:t>
            </w:r>
          </w:p>
        </w:tc>
        <w:tc>
          <w:tcPr>
            <w:tcW w:w="6124"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567"/>
              <w:jc w:val="center"/>
              <w:rPr>
                <w:rFonts w:eastAsia="SimSun"/>
                <w:b/>
                <w:bCs/>
                <w:color w:val="000000"/>
                <w:lang w:eastAsia="zh-CN"/>
              </w:rPr>
            </w:pPr>
            <w:r w:rsidRPr="00382235">
              <w:rPr>
                <w:b/>
                <w:bCs/>
                <w:color w:val="00000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3545" w:type="dxa"/>
            <w:vAlign w:val="center"/>
          </w:tcPr>
          <w:p w:rsidR="00BF3195" w:rsidRPr="00382235" w:rsidRDefault="00BF3195" w:rsidP="00D53BC4">
            <w:pPr>
              <w:widowControl w:val="0"/>
              <w:overflowPunct w:val="0"/>
              <w:autoSpaceDE w:val="0"/>
              <w:autoSpaceDN w:val="0"/>
              <w:adjustRightInd w:val="0"/>
              <w:spacing w:after="0" w:line="240" w:lineRule="auto"/>
              <w:jc w:val="center"/>
              <w:rPr>
                <w:rFonts w:eastAsia="SimSun"/>
                <w:color w:val="000000"/>
                <w:lang w:eastAsia="zh-CN"/>
              </w:rPr>
            </w:pPr>
            <w:r w:rsidRPr="00382235">
              <w:rPr>
                <w:rFonts w:eastAsia="SimSun"/>
                <w:color w:val="000000"/>
                <w:lang w:eastAsia="zh-CN"/>
              </w:rPr>
              <w:t>Не подлежат установлению</w:t>
            </w:r>
          </w:p>
        </w:tc>
        <w:tc>
          <w:tcPr>
            <w:tcW w:w="5670" w:type="dxa"/>
          </w:tcPr>
          <w:p w:rsidR="00BF3195" w:rsidRPr="00382235" w:rsidRDefault="00BF3195" w:rsidP="00D53BC4">
            <w:pPr>
              <w:widowControl w:val="0"/>
              <w:overflowPunct w:val="0"/>
              <w:autoSpaceDE w:val="0"/>
              <w:autoSpaceDN w:val="0"/>
              <w:adjustRightInd w:val="0"/>
              <w:spacing w:after="0" w:line="240" w:lineRule="auto"/>
              <w:ind w:firstLine="459"/>
              <w:jc w:val="center"/>
              <w:rPr>
                <w:rFonts w:eastAsia="SimSun"/>
                <w:color w:val="000000"/>
                <w:lang w:eastAsia="zh-CN"/>
              </w:rPr>
            </w:pPr>
            <w:r w:rsidRPr="00382235">
              <w:rPr>
                <w:rFonts w:eastAsia="SimSun"/>
                <w:color w:val="000000"/>
                <w:lang w:eastAsia="zh-CN"/>
              </w:rPr>
              <w:t>Не подлежат установлению</w:t>
            </w:r>
          </w:p>
        </w:tc>
        <w:tc>
          <w:tcPr>
            <w:tcW w:w="6124" w:type="dxa"/>
            <w:vAlign w:val="center"/>
          </w:tcPr>
          <w:p w:rsidR="00BF3195" w:rsidRPr="00382235" w:rsidRDefault="00BF3195" w:rsidP="00D53BC4">
            <w:pPr>
              <w:widowControl w:val="0"/>
              <w:overflowPunct w:val="0"/>
              <w:autoSpaceDE w:val="0"/>
              <w:autoSpaceDN w:val="0"/>
              <w:adjustRightInd w:val="0"/>
              <w:spacing w:after="0" w:line="240" w:lineRule="auto"/>
              <w:ind w:firstLine="567"/>
              <w:jc w:val="center"/>
              <w:rPr>
                <w:b/>
                <w:bCs/>
                <w:color w:val="000000"/>
              </w:rPr>
            </w:pPr>
            <w:r w:rsidRPr="00382235">
              <w:rPr>
                <w:rFonts w:eastAsia="SimSun"/>
                <w:color w:val="000000"/>
                <w:lang w:eastAsia="zh-CN"/>
              </w:rPr>
              <w:t>Не подлежат установлению</w:t>
            </w:r>
          </w:p>
        </w:tc>
      </w:tr>
    </w:tbl>
    <w:p w:rsidR="00BF3195" w:rsidRPr="000C7BD2" w:rsidRDefault="00BF3195" w:rsidP="00D53BC4">
      <w:pPr>
        <w:widowControl w:val="0"/>
        <w:overflowPunct w:val="0"/>
        <w:autoSpaceDE w:val="0"/>
        <w:autoSpaceDN w:val="0"/>
        <w:adjustRightInd w:val="0"/>
        <w:spacing w:after="0" w:line="240" w:lineRule="auto"/>
        <w:ind w:firstLine="426"/>
        <w:jc w:val="center"/>
        <w:rPr>
          <w:b/>
          <w:bCs/>
          <w:color w:val="000000"/>
        </w:rPr>
      </w:pPr>
      <w:r w:rsidRPr="000C7BD2">
        <w:rPr>
          <w:rFonts w:eastAsia="SimSun"/>
          <w:b/>
          <w:bCs/>
          <w:color w:val="000000"/>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C7BD2">
        <w:rPr>
          <w:b/>
          <w:bCs/>
          <w:color w:val="000000"/>
        </w:rPr>
        <w:t>и предельные параметры разрешенного строительства, реконструкции объектов капитального строительства</w:t>
      </w:r>
    </w:p>
    <w:tbl>
      <w:tblPr>
        <w:tblW w:w="1533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5"/>
        <w:gridCol w:w="7684"/>
      </w:tblGrid>
      <w:tr w:rsidR="00BF3195" w:rsidRPr="00382235">
        <w:trPr>
          <w:trHeight w:val="20"/>
        </w:trPr>
        <w:tc>
          <w:tcPr>
            <w:tcW w:w="7655" w:type="dxa"/>
            <w:vAlign w:val="center"/>
          </w:tcPr>
          <w:p w:rsidR="00BF3195" w:rsidRPr="00382235" w:rsidRDefault="00BF3195" w:rsidP="00D53BC4">
            <w:pPr>
              <w:widowControl w:val="0"/>
              <w:tabs>
                <w:tab w:val="left" w:pos="-1667"/>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b/>
                <w:bCs/>
                <w:color w:val="000000"/>
                <w:lang w:eastAsia="zh-CN"/>
              </w:rPr>
              <w:t>Виды разрешенного использования земельных участков и</w:t>
            </w:r>
            <w:r w:rsidRPr="00382235">
              <w:rPr>
                <w:b/>
                <w:bCs/>
                <w:color w:val="000000"/>
              </w:rPr>
              <w:t xml:space="preserve"> объектов капитального строительства</w:t>
            </w:r>
          </w:p>
        </w:tc>
        <w:tc>
          <w:tcPr>
            <w:tcW w:w="7684" w:type="dxa"/>
            <w:vAlign w:val="center"/>
          </w:tcPr>
          <w:p w:rsidR="00BF3195" w:rsidRPr="00382235" w:rsidRDefault="00BF3195" w:rsidP="00D53BC4">
            <w:pPr>
              <w:widowControl w:val="0"/>
              <w:tabs>
                <w:tab w:val="left" w:pos="-6204"/>
              </w:tabs>
              <w:overflowPunct w:val="0"/>
              <w:autoSpaceDE w:val="0"/>
              <w:autoSpaceDN w:val="0"/>
              <w:adjustRightInd w:val="0"/>
              <w:spacing w:after="0" w:line="240" w:lineRule="auto"/>
              <w:ind w:firstLine="426"/>
              <w:jc w:val="center"/>
              <w:rPr>
                <w:rFonts w:eastAsia="SimSun"/>
                <w:color w:val="000000"/>
                <w:lang w:eastAsia="zh-CN"/>
              </w:rPr>
            </w:pPr>
            <w:r w:rsidRPr="00382235">
              <w:rPr>
                <w:b/>
                <w:bCs/>
                <w:color w:val="000000"/>
              </w:rPr>
              <w:t>Предельные параметры разрешенного строительства, реконструкции объектов капитального строительства</w:t>
            </w:r>
          </w:p>
        </w:tc>
      </w:tr>
      <w:tr w:rsidR="00BF3195" w:rsidRPr="00382235">
        <w:trPr>
          <w:trHeight w:val="20"/>
        </w:trPr>
        <w:tc>
          <w:tcPr>
            <w:tcW w:w="7655" w:type="dxa"/>
            <w:vAlign w:val="center"/>
          </w:tcPr>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Виды разрешенного использования земельных участков - аналогичны</w:t>
            </w:r>
            <w:r w:rsidRPr="00382235">
              <w:rPr>
                <w:color w:val="000000"/>
              </w:rPr>
              <w:t xml:space="preserve"> видам разрешенного использования земельных участков</w:t>
            </w:r>
            <w:r w:rsidRPr="00382235">
              <w:rPr>
                <w:rFonts w:eastAsia="SimSun"/>
                <w:color w:val="000000"/>
                <w:lang w:eastAsia="zh-CN"/>
              </w:rPr>
              <w:t xml:space="preserve"> с основными и условно разрешенными видами использования;</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проезды общего пользования;</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благоустроенные, в том числе озелененные территории, площадки для отдыха;</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xml:space="preserve">- постройки хозяйственного назначения; </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площадки хозяйственные, в том числе площадки для мусоросборников;</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общественные туалеты, надворные туалеты, гидронепроницаемые выгребы, септики;</w:t>
            </w:r>
          </w:p>
          <w:p w:rsidR="00BF3195" w:rsidRPr="00382235" w:rsidRDefault="00BF3195" w:rsidP="00D53BC4">
            <w:pPr>
              <w:widowControl w:val="0"/>
              <w:tabs>
                <w:tab w:val="left" w:pos="2520"/>
              </w:tabs>
              <w:overflowPunct w:val="0"/>
              <w:autoSpaceDE w:val="0"/>
              <w:autoSpaceDN w:val="0"/>
              <w:adjustRightInd w:val="0"/>
              <w:spacing w:after="0" w:line="240" w:lineRule="auto"/>
              <w:ind w:firstLine="426"/>
              <w:jc w:val="both"/>
              <w:rPr>
                <w:rFonts w:eastAsia="SimSun"/>
                <w:color w:val="000000"/>
                <w:lang w:eastAsia="zh-CN"/>
              </w:rPr>
            </w:pPr>
            <w:r w:rsidRPr="00382235">
              <w:rPr>
                <w:rFonts w:eastAsia="SimSun"/>
                <w:color w:val="000000"/>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rsidR="00BF3195" w:rsidRPr="00382235" w:rsidRDefault="00BF3195" w:rsidP="00D53BC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минимальная площадь земельных участков - 1 кв. м. </w:t>
            </w:r>
          </w:p>
          <w:p w:rsidR="00BF3195" w:rsidRPr="00382235" w:rsidRDefault="00BF3195" w:rsidP="00D53BC4">
            <w:pPr>
              <w:widowControl w:val="0"/>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BF3195" w:rsidRPr="00382235" w:rsidRDefault="00BF3195" w:rsidP="00D53BC4">
            <w:pPr>
              <w:widowControl w:val="0"/>
              <w:overflowPunct w:val="0"/>
              <w:autoSpaceDE w:val="0"/>
              <w:autoSpaceDN w:val="0"/>
              <w:adjustRightInd w:val="0"/>
              <w:spacing w:after="0" w:line="240" w:lineRule="auto"/>
              <w:ind w:firstLine="459"/>
              <w:jc w:val="both"/>
              <w:rPr>
                <w:rFonts w:eastAsia="SimSun"/>
                <w:color w:val="000000"/>
                <w:lang w:eastAsia="zh-CN"/>
              </w:rPr>
            </w:pPr>
          </w:p>
          <w:p w:rsidR="00BF3195" w:rsidRPr="00382235" w:rsidRDefault="00BF3195" w:rsidP="00D53BC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 xml:space="preserve">минимальная ширина земельных участков вдоль фронта улицы (проезда) - </w:t>
            </w:r>
          </w:p>
          <w:p w:rsidR="00BF3195" w:rsidRPr="00382235" w:rsidRDefault="00BF3195" w:rsidP="00D53BC4">
            <w:pPr>
              <w:widowControl w:val="0"/>
              <w:overflowPunct w:val="0"/>
              <w:autoSpaceDE w:val="0"/>
              <w:autoSpaceDN w:val="0"/>
              <w:adjustRightInd w:val="0"/>
              <w:spacing w:after="0" w:line="240" w:lineRule="auto"/>
              <w:ind w:firstLine="567"/>
              <w:jc w:val="both"/>
              <w:rPr>
                <w:rFonts w:eastAsia="SimSun"/>
                <w:color w:val="000000"/>
                <w:lang w:eastAsia="zh-CN"/>
              </w:rPr>
            </w:pPr>
            <w:r w:rsidRPr="00382235">
              <w:rPr>
                <w:rFonts w:eastAsia="SimSun"/>
                <w:color w:val="000000"/>
                <w:lang w:eastAsia="zh-CN"/>
              </w:rPr>
              <w:t>1 м/</w:t>
            </w:r>
            <w:r w:rsidRPr="00382235">
              <w:rPr>
                <w:b/>
                <w:bCs/>
                <w:color w:val="000000"/>
              </w:rPr>
              <w:t>не подлежит установлению</w:t>
            </w:r>
            <w:r w:rsidRPr="00382235">
              <w:rPr>
                <w:rFonts w:eastAsia="SimSun"/>
                <w:color w:val="000000"/>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BF3195" w:rsidRPr="00382235" w:rsidRDefault="00BF3195" w:rsidP="00D53BC4">
            <w:pPr>
              <w:widowControl w:val="0"/>
              <w:overflowPunct w:val="0"/>
              <w:autoSpaceDE w:val="0"/>
              <w:autoSpaceDN w:val="0"/>
              <w:adjustRightInd w:val="0"/>
              <w:spacing w:after="0" w:line="240" w:lineRule="auto"/>
              <w:ind w:firstLine="567"/>
              <w:jc w:val="both"/>
              <w:rPr>
                <w:rFonts w:eastAsia="SimSun"/>
                <w:color w:val="000000"/>
                <w:lang w:eastAsia="zh-CN"/>
              </w:rPr>
            </w:pPr>
          </w:p>
          <w:p w:rsidR="00BF3195" w:rsidRPr="00382235" w:rsidRDefault="00BF3195" w:rsidP="00D53BC4">
            <w:pPr>
              <w:widowControl w:val="0"/>
              <w:overflowPunct w:val="0"/>
              <w:autoSpaceDE w:val="0"/>
              <w:autoSpaceDN w:val="0"/>
              <w:adjustRightInd w:val="0"/>
              <w:spacing w:after="0" w:line="240" w:lineRule="auto"/>
              <w:ind w:firstLine="459"/>
              <w:jc w:val="both"/>
              <w:rPr>
                <w:color w:val="000000"/>
              </w:rPr>
            </w:pPr>
            <w:r w:rsidRPr="00382235">
              <w:rPr>
                <w:rFonts w:eastAsia="SimSun"/>
                <w:color w:val="000000"/>
                <w:lang w:eastAsia="zh-CN"/>
              </w:rPr>
              <w:t xml:space="preserve">максимальный процент застройки в границах земельного участка, максимальная высота зданий,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BF3195" w:rsidRPr="00382235" w:rsidRDefault="00BF3195" w:rsidP="00D53BC4">
            <w:pPr>
              <w:widowControl w:val="0"/>
              <w:overflowPunct w:val="0"/>
              <w:autoSpaceDE w:val="0"/>
              <w:autoSpaceDN w:val="0"/>
              <w:adjustRightInd w:val="0"/>
              <w:spacing w:after="0" w:line="240" w:lineRule="auto"/>
              <w:ind w:firstLine="459"/>
              <w:jc w:val="both"/>
              <w:rPr>
                <w:color w:val="000000"/>
              </w:rPr>
            </w:pPr>
            <w:r w:rsidRPr="00382235">
              <w:rPr>
                <w:color w:val="000000"/>
              </w:rPr>
              <w:t>минимальные отступы от границ земельных участков - 1 м;</w:t>
            </w:r>
          </w:p>
          <w:p w:rsidR="00BF3195" w:rsidRPr="00382235" w:rsidRDefault="00BF3195" w:rsidP="00D53BC4">
            <w:pPr>
              <w:widowControl w:val="0"/>
              <w:tabs>
                <w:tab w:val="left" w:pos="-6204"/>
              </w:tabs>
              <w:overflowPunct w:val="0"/>
              <w:autoSpaceDE w:val="0"/>
              <w:autoSpaceDN w:val="0"/>
              <w:adjustRightInd w:val="0"/>
              <w:spacing w:after="0" w:line="240" w:lineRule="auto"/>
              <w:ind w:firstLine="459"/>
              <w:jc w:val="both"/>
              <w:rPr>
                <w:rFonts w:eastAsia="SimSun"/>
                <w:color w:val="000000"/>
                <w:lang w:eastAsia="zh-CN"/>
              </w:rPr>
            </w:pPr>
            <w:r w:rsidRPr="00382235">
              <w:rPr>
                <w:rFonts w:eastAsia="SimSun"/>
                <w:color w:val="000000"/>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BF3195" w:rsidRPr="00382235" w:rsidRDefault="00BF3195" w:rsidP="00D53BC4">
            <w:pPr>
              <w:widowControl w:val="0"/>
              <w:overflowPunct w:val="0"/>
              <w:autoSpaceDE w:val="0"/>
              <w:autoSpaceDN w:val="0"/>
              <w:adjustRightInd w:val="0"/>
              <w:spacing w:after="0" w:line="240" w:lineRule="auto"/>
              <w:ind w:firstLine="426"/>
              <w:jc w:val="both"/>
              <w:rPr>
                <w:rFonts w:eastAsia="SimSun"/>
                <w:color w:val="000000"/>
                <w:lang w:eastAsia="zh-CN"/>
              </w:rPr>
            </w:pPr>
          </w:p>
        </w:tc>
      </w:tr>
    </w:tbl>
    <w:p w:rsidR="00BF3195" w:rsidRPr="000C7BD2" w:rsidRDefault="00BF3195" w:rsidP="00D53BC4">
      <w:pPr>
        <w:widowControl w:val="0"/>
        <w:overflowPunct w:val="0"/>
        <w:autoSpaceDE w:val="0"/>
        <w:autoSpaceDN w:val="0"/>
        <w:adjustRightInd w:val="0"/>
        <w:spacing w:after="0" w:line="240" w:lineRule="auto"/>
        <w:ind w:firstLine="680"/>
        <w:jc w:val="center"/>
        <w:rPr>
          <w:rFonts w:eastAsia="SimSun"/>
          <w:caps/>
          <w:color w:val="000000"/>
          <w:lang w:eastAsia="zh-CN"/>
        </w:rPr>
      </w:pPr>
    </w:p>
    <w:p w:rsidR="00BF3195" w:rsidRPr="000C7BD2" w:rsidRDefault="00BF3195" w:rsidP="00D53BC4">
      <w:pPr>
        <w:pStyle w:val="NormalWeb"/>
        <w:spacing w:before="0" w:after="0"/>
        <w:ind w:firstLine="680"/>
        <w:rPr>
          <w:rFonts w:eastAsia="SimSun"/>
        </w:rPr>
      </w:pPr>
      <w:r w:rsidRPr="000C7BD2">
        <w:rPr>
          <w:rFonts w:eastAsia="SimSun"/>
        </w:rPr>
        <w:t>Ограничения использования земельных участков и объектов капитального строительства:</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Расстояние до красной линии: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улиц, от общественных зданий – 5 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проездов, от общественных зданий – 3 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от контрольно-пропускных пунктов, пунктов охраны, проходных – 1 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от остальных зданий - 5 м.</w:t>
      </w:r>
    </w:p>
    <w:p w:rsidR="00BF3195"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BF3195" w:rsidRPr="008137DD" w:rsidRDefault="00BF3195" w:rsidP="002C02E3">
      <w:pPr>
        <w:pStyle w:val="BodyText"/>
        <w:ind w:firstLine="680"/>
        <w:jc w:val="both"/>
        <w:rPr>
          <w:sz w:val="24"/>
          <w:szCs w:val="24"/>
        </w:rPr>
      </w:pPr>
      <w:r w:rsidRPr="008137DD">
        <w:rPr>
          <w:spacing w:val="-2"/>
          <w:sz w:val="24"/>
          <w:szCs w:val="24"/>
        </w:rPr>
        <w:t>Во</w:t>
      </w:r>
      <w:r w:rsidRPr="008137DD">
        <w:rPr>
          <w:spacing w:val="1"/>
          <w:sz w:val="24"/>
          <w:szCs w:val="24"/>
        </w:rPr>
        <w:t>всех</w:t>
      </w:r>
      <w:r w:rsidRPr="008137DD">
        <w:rPr>
          <w:sz w:val="24"/>
          <w:szCs w:val="24"/>
        </w:rPr>
        <w:t>территориальных</w:t>
      </w:r>
      <w:r w:rsidRPr="008137DD">
        <w:rPr>
          <w:spacing w:val="1"/>
          <w:sz w:val="24"/>
          <w:szCs w:val="24"/>
        </w:rPr>
        <w:t>зонах</w:t>
      </w:r>
      <w:r w:rsidRPr="008137DD">
        <w:rPr>
          <w:sz w:val="24"/>
          <w:szCs w:val="24"/>
        </w:rPr>
        <w:t>требуемое(согласноСП42.13330.2016Градостроительство.Планировкаи</w:t>
      </w:r>
      <w:r w:rsidRPr="008137DD">
        <w:rPr>
          <w:spacing w:val="-1"/>
          <w:sz w:val="24"/>
          <w:szCs w:val="24"/>
        </w:rPr>
        <w:t>застройка</w:t>
      </w:r>
      <w:r w:rsidRPr="008137DD">
        <w:rPr>
          <w:sz w:val="24"/>
          <w:szCs w:val="24"/>
        </w:rPr>
        <w:t>городскихисельскихпоселений.Актуализированнаяредакция</w:t>
      </w:r>
      <w:r w:rsidRPr="008137DD">
        <w:rPr>
          <w:spacing w:val="1"/>
          <w:sz w:val="24"/>
          <w:szCs w:val="24"/>
        </w:rPr>
        <w:t>СНиП</w:t>
      </w:r>
      <w:r w:rsidRPr="008137DD">
        <w:rPr>
          <w:sz w:val="24"/>
          <w:szCs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количествомашино-мест</w:t>
      </w:r>
      <w:r w:rsidRPr="008137DD">
        <w:rPr>
          <w:spacing w:val="-1"/>
          <w:sz w:val="24"/>
          <w:szCs w:val="24"/>
        </w:rPr>
        <w:t>на</w:t>
      </w:r>
      <w:r w:rsidRPr="008137DD">
        <w:rPr>
          <w:sz w:val="24"/>
          <w:szCs w:val="24"/>
        </w:rPr>
        <w:t>однурасчетнуюединицу</w:t>
      </w:r>
      <w:r w:rsidRPr="008137DD">
        <w:rPr>
          <w:spacing w:val="-1"/>
          <w:sz w:val="24"/>
          <w:szCs w:val="24"/>
        </w:rPr>
        <w:t>по</w:t>
      </w:r>
      <w:r w:rsidRPr="008137DD">
        <w:rPr>
          <w:sz w:val="24"/>
          <w:szCs w:val="24"/>
        </w:rPr>
        <w:t>видам</w:t>
      </w:r>
      <w:r w:rsidRPr="008137DD">
        <w:rPr>
          <w:spacing w:val="-1"/>
          <w:sz w:val="24"/>
          <w:szCs w:val="24"/>
        </w:rPr>
        <w:t>использования</w:t>
      </w:r>
      <w:r w:rsidRPr="008137DD">
        <w:rPr>
          <w:sz w:val="24"/>
          <w:szCs w:val="24"/>
        </w:rPr>
        <w:t>должнобытьобеспечено</w:t>
      </w:r>
      <w:r w:rsidRPr="008137DD">
        <w:rPr>
          <w:spacing w:val="-1"/>
          <w:sz w:val="24"/>
          <w:szCs w:val="24"/>
        </w:rPr>
        <w:t>на</w:t>
      </w:r>
      <w:r w:rsidRPr="008137DD">
        <w:rPr>
          <w:sz w:val="24"/>
          <w:szCs w:val="24"/>
        </w:rPr>
        <w:t>территорииземельного</w:t>
      </w:r>
      <w:r w:rsidRPr="008137DD">
        <w:rPr>
          <w:spacing w:val="-1"/>
          <w:sz w:val="24"/>
          <w:szCs w:val="24"/>
        </w:rPr>
        <w:t>участка,</w:t>
      </w:r>
      <w:r w:rsidRPr="008137DD">
        <w:rPr>
          <w:sz w:val="24"/>
          <w:szCs w:val="24"/>
        </w:rPr>
        <w:t>вграницахкоторогопроизводитсяградостроительноеизменение.</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Примечание общее.</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2) использование сточных вод в целях регулирования плодородия почв;</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4) осуществление авиационных мер по борьбе с вредными организмами.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в границах территорий общего пользования;</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предназначенные для размещения линейных объектов и (или) занятые линейными объектами.</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BF3195" w:rsidRPr="000C7BD2" w:rsidRDefault="00BF3195" w:rsidP="00D53BC4">
      <w:pPr>
        <w:widowControl w:val="0"/>
        <w:overflowPunct w:val="0"/>
        <w:autoSpaceDE w:val="0"/>
        <w:autoSpaceDN w:val="0"/>
        <w:adjustRightInd w:val="0"/>
        <w:spacing w:after="0" w:line="240" w:lineRule="auto"/>
        <w:ind w:firstLine="680"/>
        <w:jc w:val="both"/>
        <w:rPr>
          <w:rFonts w:eastAsia="SimSun"/>
          <w:color w:val="000000"/>
          <w:lang w:eastAsia="zh-CN"/>
        </w:rPr>
      </w:pPr>
      <w:r w:rsidRPr="000C7BD2">
        <w:rPr>
          <w:rFonts w:eastAsia="SimSun"/>
          <w:color w:val="000000"/>
          <w:lang w:eastAsia="zh-CN"/>
        </w:rPr>
        <w:t xml:space="preserve">Размещение зданий, строений и сооружений возможно при соблюдении требований </w:t>
      </w:r>
      <w:r>
        <w:rPr>
          <w:rFonts w:eastAsia="SimSun"/>
          <w:color w:val="000000"/>
          <w:lang w:eastAsia="zh-CN"/>
        </w:rPr>
        <w:t>статей 48 и 52настоящих Правил</w:t>
      </w:r>
      <w:r w:rsidRPr="000C7BD2">
        <w:rPr>
          <w:rFonts w:eastAsia="SimSun"/>
          <w:color w:val="000000"/>
          <w:lang w:eastAsia="zh-CN"/>
        </w:rPr>
        <w:t>.</w:t>
      </w:r>
    </w:p>
    <w:p w:rsidR="00BF3195" w:rsidRDefault="00BF3195" w:rsidP="00753DA4">
      <w:pPr>
        <w:widowControl w:val="0"/>
        <w:overflowPunct w:val="0"/>
        <w:autoSpaceDE w:val="0"/>
        <w:autoSpaceDN w:val="0"/>
        <w:adjustRightInd w:val="0"/>
        <w:jc w:val="both"/>
        <w:rPr>
          <w:color w:val="000000"/>
        </w:rPr>
      </w:pPr>
    </w:p>
    <w:p w:rsidR="00BF3195" w:rsidRPr="000C7BD2" w:rsidRDefault="00BF3195" w:rsidP="00753DA4">
      <w:pPr>
        <w:widowControl w:val="0"/>
        <w:overflowPunct w:val="0"/>
        <w:autoSpaceDE w:val="0"/>
        <w:autoSpaceDN w:val="0"/>
        <w:adjustRightInd w:val="0"/>
        <w:ind w:firstLine="426"/>
        <w:jc w:val="both"/>
        <w:rPr>
          <w:color w:val="000000"/>
        </w:rPr>
        <w:sectPr w:rsidR="00BF3195" w:rsidRPr="000C7BD2" w:rsidSect="008E53B5">
          <w:headerReference w:type="default" r:id="rId152"/>
          <w:pgSz w:w="16838" w:h="11906" w:orient="landscape"/>
          <w:pgMar w:top="1129" w:right="1075" w:bottom="566" w:left="1135" w:header="567" w:footer="709" w:gutter="0"/>
          <w:cols w:space="708"/>
          <w:docGrid w:linePitch="381"/>
        </w:sectPr>
      </w:pPr>
    </w:p>
    <w:p w:rsidR="00BF3195" w:rsidRPr="00A80AE2" w:rsidRDefault="00BF3195" w:rsidP="00A80AE2">
      <w:pPr>
        <w:widowControl w:val="0"/>
        <w:shd w:val="clear" w:color="auto" w:fill="FFFFFF"/>
        <w:tabs>
          <w:tab w:val="left" w:pos="-5387"/>
        </w:tabs>
        <w:overflowPunct w:val="0"/>
        <w:autoSpaceDE w:val="0"/>
        <w:autoSpaceDN w:val="0"/>
        <w:adjustRightInd w:val="0"/>
        <w:spacing w:line="320" w:lineRule="exact"/>
        <w:ind w:firstLine="425"/>
        <w:jc w:val="center"/>
        <w:outlineLvl w:val="0"/>
        <w:rPr>
          <w:b/>
          <w:bCs/>
          <w:color w:val="000000"/>
        </w:rPr>
      </w:pPr>
      <w:bookmarkStart w:id="145" w:name="_Toc154064776"/>
      <w:r w:rsidRPr="000C7BD2">
        <w:rPr>
          <w:b/>
          <w:bCs/>
          <w:color w:val="000000"/>
        </w:rPr>
        <w:t xml:space="preserve">ЧАСТЬ </w:t>
      </w:r>
      <w:r w:rsidRPr="000C7BD2">
        <w:rPr>
          <w:b/>
          <w:bCs/>
          <w:color w:val="000000"/>
          <w:lang w:val="en-US"/>
        </w:rPr>
        <w:t>I</w:t>
      </w:r>
      <w:r>
        <w:rPr>
          <w:b/>
          <w:bCs/>
          <w:color w:val="000000"/>
          <w:lang w:val="en-US"/>
        </w:rPr>
        <w:t>V</w:t>
      </w:r>
      <w:r w:rsidRPr="000C7BD2">
        <w:rPr>
          <w:b/>
          <w:bCs/>
          <w:color w:val="000000"/>
        </w:rPr>
        <w:t xml:space="preserve">. </w:t>
      </w:r>
      <w:r>
        <w:rPr>
          <w:b/>
          <w:bCs/>
          <w:color w:val="000000"/>
        </w:rPr>
        <w:t>ЗАКЛЮЧИТЕЛЬНЫЕ ПОЛОЖЕНИЯ</w:t>
      </w:r>
      <w:bookmarkEnd w:id="145"/>
    </w:p>
    <w:p w:rsidR="00BF3195" w:rsidRDefault="00BF3195" w:rsidP="00A80AE2"/>
    <w:p w:rsidR="00BF3195" w:rsidRPr="00A80AE2" w:rsidRDefault="00BF3195" w:rsidP="00A80AE2">
      <w:pPr>
        <w:pStyle w:val="Heading4"/>
      </w:pPr>
      <w:bookmarkStart w:id="146" w:name="_Toc154064777"/>
      <w:r w:rsidRPr="00A80AE2">
        <w:t xml:space="preserve">Статья </w:t>
      </w:r>
      <w:r>
        <w:t>52</w:t>
      </w:r>
      <w:r w:rsidRPr="00A80AE2">
        <w:t>.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146"/>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p>
    <w:p w:rsidR="00BF3195" w:rsidRPr="00E919CB" w:rsidRDefault="00BF3195" w:rsidP="005918A3">
      <w:pPr>
        <w:pStyle w:val="NormalWeb"/>
        <w:spacing w:before="0" w:after="0"/>
        <w:ind w:firstLine="680"/>
        <w:jc w:val="center"/>
        <w:rPr>
          <w:b/>
          <w:bCs/>
        </w:rPr>
      </w:pPr>
      <w:r w:rsidRPr="00E919CB">
        <w:rPr>
          <w:b/>
          <w:bCs/>
        </w:rPr>
        <w:t>Обеспечение доступности объектов социальной инфраструктуры для инвалидов и других маломобильных групп населения.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 проектировании и реконструкции общественных, жилых и промышленных зданий следует предусматривать для инвалидов и других маломобильных групп населения условия жизнедеятельности, равные для остальных категорий населения, в соответствии с Федеральным законом от 26 октября 2014 N 419-ФЗ, СП 59.13330.2012, СП 140.13330.2012, СП 136.13330.2012, СП 141.13330.2012, СП 142.13330.2012, СП 113.13330.2012, СП 35-101-2001, СП 35-102-2001, СП 31-102-99, СП 35-103-2001, СП 35-104-2001, СП 35-105-2002, СП 35-106-2003, СП 35-109-2005, СП 35-112-2005, СП 35-114-2003, СП 35-117-2006, ВСН-62-91*, РДС 35-201-99. При проектировании также допускается использовать рекомендации по проектированию окружающей среды, зданий и сооружений с учетом потребностей инвалидов и других маломобильных групп населения: МДС 35-1-2000, МДС 35-2-2000, МДС 35-9-2000 и иные действующие рекомендации, а также нормативные документы и стандарты по обеспечению доступности окружающей среды для маломобильных групп населения и инвалидов.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населенных пунктов муниципальных образований Краснодарского края формирование системы объектов общественного обслуживания, производственных зон и мест приложения труда, рекреационных зон, систем пешеходных путей, транспортных объектов и коммуникаций, а также систем информационного обеспечения должно осуществляться с учетом обеспечения безбарьерной городской среды для маломобильных групп населения (МГН) на основании требований СП 59.13330 и СП 141.13330.</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p>
    <w:p w:rsidR="00BF3195" w:rsidRPr="00E919CB" w:rsidRDefault="00BF3195" w:rsidP="005918A3">
      <w:pPr>
        <w:pStyle w:val="NormalWeb"/>
        <w:spacing w:before="0" w:after="0"/>
        <w:ind w:firstLine="680"/>
        <w:jc w:val="center"/>
        <w:rPr>
          <w:b/>
          <w:bCs/>
        </w:rPr>
      </w:pPr>
      <w:r w:rsidRPr="00E919CB">
        <w:rPr>
          <w:b/>
          <w:bCs/>
        </w:rPr>
        <w:t>Ограничения</w:t>
      </w:r>
    </w:p>
    <w:p w:rsidR="00BF3195" w:rsidRPr="000C7BD2" w:rsidRDefault="00BF3195" w:rsidP="005918A3">
      <w:pPr>
        <w:widowControl w:val="0"/>
        <w:overflowPunct w:val="0"/>
        <w:autoSpaceDE w:val="0"/>
        <w:autoSpaceDN w:val="0"/>
        <w:adjustRightInd w:val="0"/>
        <w:spacing w:after="0" w:line="240" w:lineRule="auto"/>
        <w:ind w:firstLine="680"/>
        <w:jc w:val="center"/>
        <w:rPr>
          <w:b/>
          <w:bCs/>
          <w:color w:val="000000"/>
        </w:rPr>
      </w:pPr>
      <w:r w:rsidRPr="000C7BD2">
        <w:rPr>
          <w:b/>
          <w:bCs/>
          <w:color w:val="000000"/>
        </w:rPr>
        <w:t xml:space="preserve">использования земельных участков и объектов капитального строительства </w:t>
      </w:r>
    </w:p>
    <w:p w:rsidR="00BF3195" w:rsidRPr="000C7BD2" w:rsidRDefault="00BF3195" w:rsidP="005918A3">
      <w:pPr>
        <w:widowControl w:val="0"/>
        <w:overflowPunct w:val="0"/>
        <w:autoSpaceDE w:val="0"/>
        <w:autoSpaceDN w:val="0"/>
        <w:adjustRightInd w:val="0"/>
        <w:spacing w:after="0" w:line="240" w:lineRule="auto"/>
        <w:ind w:firstLine="680"/>
        <w:jc w:val="center"/>
        <w:rPr>
          <w:b/>
          <w:bCs/>
          <w:color w:val="000000"/>
        </w:rPr>
      </w:pPr>
      <w:r w:rsidRPr="000C7BD2">
        <w:rPr>
          <w:b/>
          <w:bCs/>
          <w:color w:val="000000"/>
        </w:rPr>
        <w:t>в зонах с особыми условиями использования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с особыми условиями использования территорий устанавливаются в следующих целях: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защита жизни и здоровья граждан;</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безопасная эксплуатация объектов транспорта, связи, энергетики, объектов обороны страны и безопасности государства;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обеспечение сохранности объектов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5) обеспечение обороны страны и безопасности государства.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BF3195" w:rsidRPr="000C7BD2" w:rsidRDefault="00BF3195" w:rsidP="005918A3">
      <w:pPr>
        <w:widowControl w:val="0"/>
        <w:overflowPunct w:val="0"/>
        <w:autoSpaceDE w:val="0"/>
        <w:autoSpaceDN w:val="0"/>
        <w:adjustRightInd w:val="0"/>
        <w:spacing w:after="0" w:line="240" w:lineRule="auto"/>
        <w:ind w:firstLine="680"/>
        <w:jc w:val="center"/>
        <w:rPr>
          <w:color w:val="000000"/>
        </w:rPr>
      </w:pPr>
    </w:p>
    <w:p w:rsidR="00BF3195" w:rsidRPr="00223950" w:rsidRDefault="00BF3195" w:rsidP="005918A3">
      <w:pPr>
        <w:pStyle w:val="NormalWeb"/>
        <w:spacing w:before="0" w:after="0"/>
        <w:ind w:firstLine="680"/>
        <w:jc w:val="center"/>
        <w:rPr>
          <w:b/>
          <w:bCs/>
        </w:rPr>
      </w:pPr>
      <w:r w:rsidRPr="00223950">
        <w:rPr>
          <w:b/>
          <w:bCs/>
        </w:rPr>
        <w:t>Виды зон с особыми условиями использования территорий</w:t>
      </w:r>
    </w:p>
    <w:p w:rsidR="00BF3195" w:rsidRPr="00223950" w:rsidRDefault="00BF3195" w:rsidP="005918A3">
      <w:pPr>
        <w:widowControl w:val="0"/>
        <w:overflowPunct w:val="0"/>
        <w:autoSpaceDE w:val="0"/>
        <w:autoSpaceDN w:val="0"/>
        <w:adjustRightInd w:val="0"/>
        <w:spacing w:after="0" w:line="240" w:lineRule="auto"/>
        <w:ind w:firstLine="680"/>
        <w:jc w:val="center"/>
        <w:rPr>
          <w:b/>
          <w:bCs/>
          <w:color w:val="000000"/>
        </w:rPr>
      </w:pPr>
      <w:r w:rsidRPr="00223950">
        <w:rPr>
          <w:b/>
          <w:bCs/>
          <w:color w:val="000000"/>
        </w:rPr>
        <w:t>и ограничения использования земельных участков и объектов капитального строительства в них:</w:t>
      </w:r>
    </w:p>
    <w:p w:rsidR="00BF3195" w:rsidRPr="00223950" w:rsidRDefault="00BF3195" w:rsidP="005918A3">
      <w:pPr>
        <w:pStyle w:val="NormalWeb"/>
        <w:spacing w:before="0" w:after="0"/>
        <w:ind w:firstLine="680"/>
        <w:rPr>
          <w:b/>
          <w:bCs/>
        </w:rPr>
      </w:pPr>
      <w:r w:rsidRPr="00223950">
        <w:rPr>
          <w:b/>
          <w:bCs/>
        </w:rPr>
        <w:t>Зоны охраны объектов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Необходимый состав зон охраны объекта культурного наследия определяется проектом зон охраны объекта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 - объединенная зона охраны объектов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Состав объединенной зоны охраны объектов культурного наследия определяется проектом объединенной зоны охраны объектов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Требование об установлении зон охраны объекта культурного наследия к выявленному объекту культурного наследия не предъявляется.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 xml:space="preserve"> 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 объектов культурного наследия в федеральный орган охраны объектов культурного наследия заключения. 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Решения об установлении, изменении зон охраны объектов культурного наследия, в том числе объединенной зоны охраны объектов культурного наследия (за исключением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 объектов культурного наследия федерального значения либо проекта объединенной зоны охраны объектов культурного наследия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Решение о прекращении существования указанных зон охраны объектов культурного наследия принимается органом государственной власти субъекта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Положение о зонах охраны объектов культурного наследия, включающее в себя порядок разработки проекта зон охраны объекта культурного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охраны объекта культурного наследия должны быть установлены в срок не более чем два года со дня включения в реестр такого объекта культурного наследия, применительно к которому в соответствии со статьей 34.1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устанавливается защитная зона.</w:t>
      </w:r>
    </w:p>
    <w:p w:rsidR="00BF3195" w:rsidRPr="00223950" w:rsidRDefault="00BF3195" w:rsidP="005918A3">
      <w:pPr>
        <w:pStyle w:val="NormalWeb"/>
        <w:spacing w:before="0" w:after="0"/>
        <w:ind w:firstLine="680"/>
        <w:rPr>
          <w:b/>
          <w:bCs/>
        </w:rPr>
      </w:pPr>
      <w:r w:rsidRPr="00223950">
        <w:rPr>
          <w:b/>
          <w:bCs/>
        </w:rPr>
        <w:t>Защитная зона объекта культурного наследия;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от 25.06.2002 N 73-ФЗ "Об объектах культурного наследия (памятниках истории и культуры) народов Российской Федерации" требования и ограничения.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Границы защитной зоны объекта культурного наследия устанавливаются: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Охранная зона объектов электроэнергетики (объектов электросетевого хозяйства и объектов по производству электрической энергии);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Ограничения использования земельных участков и объектов капитального строительства на территории охранных зон определяются на основании Постановления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 (п. п. 1, 2 Правил).</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частности, охранные зоны устанавливаются: вдоль воздушных линий электропередачи, вдоль подземных кабельных линий электропередачи, вдоль подводных кабельных линий электропередачи, вдоль переходов воздушных линий электропередачи через водоемы (реки, каналы, озера и др.) - п. "а" Требований к границам установления охранных зон объектов электросетевого хозяйства (Приложение к Правилам).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(п. 8 Правил).</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Ограничения использования земельных участков в границах санитарных разрывов линий электропередачи установлены СанПиН 2.2.1/2.1.1.1200-03 "Санитарно-защитные зоны и санитарная классификация предприятий, сооружений и иных объектов".</w:t>
      </w:r>
    </w:p>
    <w:p w:rsidR="00BF3195" w:rsidRPr="00A46A70" w:rsidRDefault="00BF3195" w:rsidP="005918A3">
      <w:pPr>
        <w:pStyle w:val="NormalWeb"/>
        <w:spacing w:before="0" w:after="0"/>
        <w:ind w:firstLine="680"/>
        <w:rPr>
          <w:b/>
          <w:bCs/>
        </w:rPr>
      </w:pPr>
      <w:r w:rsidRPr="00A46A70">
        <w:rPr>
          <w:b/>
          <w:bCs/>
        </w:rPr>
        <w:t>Охранная зона железных дорог;</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ЗК РФ (п. 3 ч. 2 ст. 90), Федеральным законом от 10.01.2003 N 17-ФЗ "О железнодорожном транспорте в Российской Федерации" (ст. 9) и Постановлением Правительства РФ от 12.10.2006 N 611 "О порядке установления и использования полос отвода и охранных зон железных дорог", Приказом Минтранса РФ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Приказом Министерства путей сообщения РФ от 15.05.1999 N 26Ц утверждено Положение о порядке использования земель федерального железнодорожного транспорта в пределах полосы отвода железных дорог.</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N 611).</w:t>
      </w:r>
    </w:p>
    <w:p w:rsidR="00BF3195" w:rsidRPr="00A46A70" w:rsidRDefault="00BF3195" w:rsidP="005918A3">
      <w:pPr>
        <w:pStyle w:val="NormalWeb"/>
        <w:spacing w:before="0" w:after="0"/>
        <w:ind w:firstLine="680"/>
        <w:rPr>
          <w:b/>
          <w:bCs/>
        </w:rPr>
      </w:pPr>
      <w:r w:rsidRPr="00A46A70">
        <w:rPr>
          <w:b/>
          <w:bCs/>
        </w:rPr>
        <w:t>Придорожные полосы автомобильных дорог;</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автомобильных дорог, за исключением автомобильных дорог, расположенных в границах населенных пунктов, устанавливаются придорожные полосы.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семидесяти пяти метров - для автомобильных дорог первой и второй категорий;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пятидесяти метров - для автомобильных дорог третьей и четвертой категорий;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двадцати пяти метров - для автомобильных дорог пятой категории;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4) ста метров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придорожных полос частных автомобильных дорог или об изменении таких придорожных полос принимается: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пунктом 3.1 настоящей части);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3.1) органом местного самоуправления сельского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4) органом местного самоуправления городского поселения в отношении частных автомобильных дорог, которые расположены в границах городского поселения или строительство которых планируется осуществлять в границах городского поселения;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орган местного самоуправления поселения, в отношении территорий которых принято такое решение.</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Обозначение границ придорожных полос автомобильных дорог на местности осуществляется владельцами автомобильных дорог за их счет.</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Положение о придорожных полосах автомобильных дорог утверждается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Охранная зона трубопроводов (газопроводов, нефтепроводов и нефтепродуктопроводов, аммиакопроводов);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Охранные зоны трубопроводов устанавливаются согласно п. 1.1 Правил охраны магистральных трубопроводов, утв. Минтопэнерго России 29.04.1992, Постановлением Госгортехнадзора России от 22.04.1992 N 9, в целях обеспечения сохранности, создания нормальных условий эксплуатации и предотвращения несчастных случаев на магистральных трубопроводах, транспортирующих нефть, природный газ, нефтепродукты, нефтяной и искусственный углеводородные газы, сжиженные углеводородные газы, нестабильный бензин и конденсат.</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соответствии с п. 4.1 Правил охранные зоны устанавливаются вдоль трасс трубопроводов, транспортирующих нефть, природный газ, нефтепродукты, нефтяной и искусственный углеводородные газы, в виде участка земли, ограниченного условными линиями, проходящими в 25 метрах от оси трубопровода с каждой стороны.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Земельные участки, которые входят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Правил охраны магистральных трубопроводов (п. 4.2 Правил).</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обеспечения нормальных условий эксплуатации и исключения возможности повреждения магистральных трубопроводов и их объектов вокруг них устанавливаются охранные зоны, размеры которых и порядок производства в которых сельскохозяйственных и других работ регламентируются Правилами охраны магистральных трубопроводов (п. 5.6 СП 36.13330.2012. Свод правил. Магистральные трубопроводы. Актуализированная редакция СНиП 2.05.06-85* (утв. Приказом Госстроя от 25.12.2012 N 108/ГС)). Необходимо учитывать, что в соответствии с Изменением N 1 к СП 36.13330.2012 "СНиП 2.05.06-85* Магистральные трубопроводы" (утв. и введено в действие Приказом Минстроя России от 18.08.2016 N 580/пр) указанный свод правил не распространяется на проектирование трубопроводов, прокладываемых на территории городов и других населенных пунктов, в морских акваториях и промыслах.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земельных участках, прилегающих к объектам систем газоснабжения, в целях безопасной эксплуатации таких объектов устанавливаются охранные зоны газопроводов. Владельцы указанных земельных участков при их хозяйственном использовании не могут строить какие бы то ни было здания, строения, сооружения в пределах установленных минимальных расстояний до объектов системы газоснабжения без согласования с организацией - собственником системы газоснабжения или уполномоченной ею организацией; такие владельцы не имеют права чинить препятствия организации - собственнику системы газоснабжения или уполномоченной ею организации в выполнении ими работ по обслуживанию и ремонту объектов системы газоснабжения, ликвидации последствий возникших на них аварий, катастроф.</w:t>
      </w:r>
    </w:p>
    <w:p w:rsidR="00BF3195" w:rsidRPr="00A46A70" w:rsidRDefault="00BF3195" w:rsidP="005918A3">
      <w:pPr>
        <w:pStyle w:val="NormalWeb"/>
        <w:spacing w:before="0" w:after="0"/>
        <w:ind w:firstLine="680"/>
        <w:rPr>
          <w:b/>
          <w:bCs/>
        </w:rPr>
      </w:pPr>
      <w:r w:rsidRPr="00A46A70">
        <w:rPr>
          <w:b/>
          <w:bCs/>
        </w:rPr>
        <w:t>Охранная зона линий и сооружений связи;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трассах кабельных и воздушных линий связи и линий радиофикации: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устанавливаются охранные зоны с особыми условиями использования: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создаются просеки в лесных массивах и зеленых насаждениях: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вдоль трассы кабеля связи - шириной не менее 6 метров (по 3 метра с каждой стороны от кабеля связи);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BF3195" w:rsidRPr="000C7BD2" w:rsidRDefault="00BF3195" w:rsidP="005918A3">
      <w:pPr>
        <w:pStyle w:val="NormalWeb"/>
        <w:spacing w:before="0" w:after="0"/>
        <w:ind w:firstLine="680"/>
      </w:pPr>
      <w:r w:rsidRPr="00A46A70">
        <w:rPr>
          <w:b/>
          <w:bCs/>
        </w:rPr>
        <w:t>Приаэродромная территория</w:t>
      </w:r>
      <w:r w:rsidRPr="000C7BD2">
        <w:t>;</w:t>
      </w:r>
    </w:p>
    <w:p w:rsidR="00BF3195" w:rsidRPr="000C7BD2" w:rsidRDefault="00BF3195" w:rsidP="005918A3">
      <w:pPr>
        <w:shd w:val="clear" w:color="auto" w:fill="FFFFFF"/>
        <w:spacing w:after="0" w:line="240" w:lineRule="auto"/>
        <w:ind w:firstLine="680"/>
        <w:jc w:val="both"/>
      </w:pPr>
      <w:r w:rsidRPr="000C7BD2">
        <w:t>Приаэродромная территория является зоной с особыми условиями использования территорий.</w:t>
      </w:r>
    </w:p>
    <w:p w:rsidR="00BF3195" w:rsidRPr="000C7BD2" w:rsidRDefault="00BF3195" w:rsidP="005918A3">
      <w:pPr>
        <w:shd w:val="clear" w:color="auto" w:fill="FFFFFF"/>
        <w:spacing w:after="0" w:line="240" w:lineRule="auto"/>
        <w:ind w:firstLine="680"/>
        <w:jc w:val="both"/>
      </w:pPr>
      <w:r w:rsidRPr="000C7BD2">
        <w:t>1. Приаэродромная территория аэродрома совместного базирования Анапа (Витязево) установлена приказом Первого заместителя министра обороны Российской Федерации от 29 июля 2019 г. № 645 «Об установлении приаэродромной территории аэродрома совместного базирования Анапа (Витязево)».</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Ограничения использования объектов недвижимости и осуществления деятельности в границах подзоны № 7 определяются уполномоченным Правительством Российской Федерации федеральным органом исполнительной власти при установлении приаэродромной территории с учетом требований законодательства в области обеспечения санитарно-эпидемиологического благополучия населения.</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Ввиду превышения уровня шумового и электромагнитного воздействий, концентраций загрязняющих веществ в атмосферном воздухе в границах контура № 1, определенного по факторам, учитывающим электромагнитное воздействие, акустическое воздействие (от наземных источников) и концентрацию загрязняющих веществ в атмосферном воздухе, не рекомендуется использование земельных участков в целях:</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1) размещения жилой застройки, объектов образовательного и медицинского назначения, спортивных сооружений открытого типа, организации отдыха детей и их оздоровления, зон рекреационного назначения и для ведения дачного хозяйства и садоводства;</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2)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В случае если земельный участок или объект капитального строительства расположены границах зон с особыми условиями использования территорий, правовой режим использования и застройки указанного земельного участка определяется градостроительными регламентами и совокупностью ограничений, установленных в соответствии с законодательством Российской Федерации.</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В соответствии с подпунктом 5 пункта 7 статьи 4 Федерального закона от</w:t>
      </w:r>
    </w:p>
    <w:p w:rsidR="00BF3195" w:rsidRPr="000C7BD2" w:rsidRDefault="00BF3195" w:rsidP="005918A3">
      <w:pPr>
        <w:shd w:val="clear" w:color="auto" w:fill="FFFFFF"/>
        <w:spacing w:after="0" w:line="240" w:lineRule="auto"/>
        <w:ind w:firstLine="680"/>
        <w:jc w:val="both"/>
      </w:pPr>
      <w:r w:rsidRPr="000C7BD2">
        <w:t>1 июля 2017 г. № 135-ФЗ «О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 ограничения использования земельных участков и (или) расположенных на них объектов недвижимости  и осуществления экономической и иной деятельности, установленные в седьмой зоне приаэродромной территории при установлении приаэродромных территорий в порядке, предусмотренном Воздушным кодексом Российской Федерации (в редакции настоящего Федерального закона), не применяются в отношении земельных участков и (или) расположенных на них объектов недвижимости, права на которые возникли у граждан или юридических лиц до дня вступления в силу Федерального закона от 1 июля 2017 г. № 135-ФЗ.</w:t>
      </w:r>
    </w:p>
    <w:p w:rsidR="00BF3195" w:rsidRPr="000C7BD2" w:rsidRDefault="00BF3195"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pPr>
      <w:r w:rsidRPr="000C7BD2">
        <w:t>Если ограничения, установленные в проекте решения об установлении приаэродромной территории аэродрома совместного базирования Анапа (Витязево), относятся к одному и тому же параметру (требованию), применению подлежат более строгие ограничения.</w:t>
      </w:r>
    </w:p>
    <w:p w:rsidR="00BF3195" w:rsidRPr="000C7BD2" w:rsidRDefault="00BF3195" w:rsidP="005918A3">
      <w:pPr>
        <w:widowControl w:val="0"/>
        <w:spacing w:after="0" w:line="240" w:lineRule="auto"/>
        <w:ind w:firstLine="680"/>
        <w:jc w:val="both"/>
        <w:rPr>
          <w:color w:val="FF0000"/>
        </w:rPr>
      </w:pPr>
      <w:r w:rsidRPr="000C7BD2">
        <w:t>Размещение линий связи и линий электропередачи, сооружений различного назначения вне района аэродрома (вертодрома), если их истинная высота превышает 50 м, согласовываются с территориальным органом Федерального агентства воздушного транспорта.</w:t>
      </w:r>
    </w:p>
    <w:p w:rsidR="00BF3195" w:rsidRPr="00A46A70" w:rsidRDefault="00BF3195" w:rsidP="005918A3">
      <w:pPr>
        <w:pStyle w:val="NormalWeb"/>
        <w:spacing w:before="0" w:after="0"/>
        <w:ind w:firstLine="680"/>
        <w:rPr>
          <w:b/>
          <w:bCs/>
        </w:rPr>
      </w:pPr>
      <w:r w:rsidRPr="00A46A70">
        <w:rPr>
          <w:b/>
          <w:bCs/>
        </w:rPr>
        <w:t>Зона охраняемого объекта;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Определение границ зон охраняемых объектов и согласование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 установленном Правительством Российской Федерации (Постановление Правительства РФ от 31.08.2019 N 1132 "Об утверждении Положения о зоне охраняемого объекта");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Охраняемые объекты - здания, строения, сооружения (в том числе отдельные помещения), прилегающие к ним земельные участки (водные объекты), территории (акватории), защита которых осуществляется органами государственной охраны в целях обеспечения безопасности объектов государственной охраны; здания, строения, сооружения (в том числе отдельные помещения), земельные участки и водные объекты, предоставленные органам государственной охраны в соответствии с законодательством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Зона охраняемого объекта - территория (акватория), в границах которой в соответствии с федеральным законодательством устанавливаются особые условия ее использования;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Зона охраняемого объекта устанавливается бессрочно для исключения причин и условий, порождающих угрозу безопасности объектов государственной охраны и охраняемых объектов, в том числе в отношении вновь создаваемого объекта (планируемого к строительству) или в случае реконструкции охраняемого объекта.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Размер зоны охраняемого объекта и ее границы определяются с учетом размера земельного участка, на котором расположены охраняемые объекты, застройки земельного участка и застройки вокруг него, рельефа местности, а также с учетом иных условий, обеспечивающих безопасность объектов государственной охраны и охраняемых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Расстояние от границ охраняемого объекта до границ зоны охраняемого объекта не должно превышать 1 километр, а в горной местности - 3 километра.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зоны охраняемого объекта может устанавливаться запрет на: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строительство и реконструкцию объектов капитального строительства, в том числе многоквартирных домов, объектов индивидуального жилищного строительства, торгово-развлекательных центров, вертодромов, вертолетных площадок, аэродромов, подземных сооружений (метрополитен, транспортные туннели, пешеходные переходы, парковки, коллекторы, бомбоубежища), гостиниц и иных средств размещения;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размещение и эксплуатацию любых объектов недвижимого имущества;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размещение и эксплуатацию любых некапитальных строений, сооружений, в том числе временных;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расположение посадочных площадок и площадок десантирования (приземления);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использование земельных участков для строительства, а также для ведения садоводства, огородничества, крестьянского (фермерского), личного подсобного хозяйства и животноводства;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строительство новых дорог (в том числе велодорожек и путепроводов) для движения наземного транспорта;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строительство сооружений связи;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устройство якорных стоянок в акватории водного объекта или ее части;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размещение надземных и наземных инженерных коммуникаций (теплотрассы, водопроводы, газопроводы, водостоки, канализации, электрические кабели и иные кабельные линии);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установку и эксплуатацию всех типов и видов рекламных конструкций и "транспарантов-перетяжек";</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устройство свалок, создание мест погребения, мест, отведенных для захоронения биологических отходов, и иных объектов, оказывающих негативное воздействие на состояние подземных вод;</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размещение на фасадах зданий (строений, сооружений) информационных досок, надписей и обозначений с площадью информационного поля более 0,3 кв. метра, вывесок и указателей высотой более 0,6 метра с размещением выше отметки нижнего края оконных проемов 2-го этажа здания (строения, сооружения) в виде объемных букв и знаков;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посадку древесных насаждений и кустарников, нарушающих исторически сложившуюся систему озеленения и благоустройства;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размещение инженерно-технического оборудования на главных фасадах зданий, строений, сооружений;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установку произведений монументально-декоративного искусства (фонтаны, малые архитектурные формы) высотой более 3,5 метра;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использование акватории водных объектов в целях любительского рыболовства, прогулок, в том числе лыжных прогулок, занятий буерным спортом и сноукайтингом;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осуществление полетов беспилотных воздушных судов любой максимальной взлетной массы;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использование беспилотных аппаратов, перемещающихся по земле, на воде и под водой;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организацию и функционирование тиров, стрелково-стендовых комплексов и стрельбищ, а также пейнтбольных, страйкбольных клубов и иных учебных, спортивных и досуговых организаций, использующих изделия, имеющие внешнее и (или) конструктивное сходство с оружием;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осуществление деятельности всех видов промышленных и сельскохозяйственных предприятий, создающих в том числе повышенные транспортные потоки;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эксплуатацию химически опасных, взрывопожароопасных и иных опасных производственных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использование морского и внутреннего водного транспорта;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организацию зон массового отдыха и пляжей водных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осуществление деятельности по накоплению, обработке, утилизации, обезвреживанию и размещению отходов производства и потребления;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организацию аэроклубов, а также запуск аэростатов, шаров-зондов и других беспилотных воздушных судов;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проведение массовых общественно-политических, спортивных, культурных, зрелищно-развлекательных или иных мероприятий;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осуществление оптовой и розничной торговли, в том числе всех действий, связанных с продажей и ремонтом автомобилей и мотоциклов;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использование для осуществления рекреационной деятельности лесов, а также земельных участков в составе земель особо охраняемых природных территорий;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туристскую деятельность и деятельность по разработке месторождений полезных ископаемых и природных лечебных ресурсов, а также деятельность по санаторно-курортному лечению и профилактике заболеваний, медицинской реабилитации, организации отдыха граждан.</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Согласно Постановлению Правительства РФ от 05.05.2014 N 405 (ред. от 27.07.2017)</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 (вместе с "Положением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"военные объекты" - существующие или планируемые к строительству полигоны, аэродромы, узлы связи, базы, склады, арсеналы и иные используемые для нужд обороны страны и безопасности государства объекты, а также объекты недвижимого имущества, расположенные на позициях войск и воинских частей, на стационарных пунктах управления, в военных научно-исследовательских организациях, комплексы зданий и отдельные здания, строения и сооружения Вооруженных Сил Российской Федерации, других войск, воинских формирований и органов, выполняющих задачи в области обороны;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"Вооруженные Силы Российской Федерации, другие войска, воинские формирования и органы, выполняющие задачи в области обороны" - главные командования, главные штабы видов Вооруженных Сил Российской Федерации, командования (штабы) военных округов, объединенные стратегические командования, командования (штабы) родов войск, центральные органы военного управления Министерства обороны Российской Федерации, другие постоянные (штатные) и временно создаваемые (нештатные) органы управления войсками (силами), командиры (начальники) воинских формирований и органов, органы управления войсками национальной гвардии Российской Федерации, командиры (начальники) соединений и воинских частей (учреждений) войск национальной гвардии Российской Федерации, инженерно-технических и дорожно-строительных воинских формирований при федеральных органах исполнительной власти, а также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органов государственной охраны и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и создаваемых на военное время специальных формирований, органы военной прокуратуры и военные следственные органы Следственного комитета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"запретная зона" - территория вокруг военного объекта, включающая земельный участок, на котором он размещен, в границах которой в соответствии с настоящим Положением запрещается или ограничивается хозяйственная и иная деятельность с целью обеспечения безопасности населения при функционировании военного объекта и возникновении на нем чрезвычайных ситуаций природного и техногенного характера или совершении террористического акта;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"зона охраняемого военного объекта" - территория, в границах которой ограничивается строительство объектов капитального строительства, предусматривающих эксплуатацию оборудования, создающего искусственные, в том числе индустриальные, радиопомехи, а также использование стационарного или переносного приемо-передающего оборудования, препятствующего нормальному функционированию военного объекта;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"охранная зона военного объекта" - территория, в границах которой принимаются особые меры по обеспечению безопасного функционирования и защите военного объекта, включающие меры по обеспечению безопасного хранения вооружения, военной техники, ракет и боеприпасов, а также иного имущества военного назначения при возникновении чрезвычайных ситуаций природного и техногенного характера или совершении террористического акта;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"внешний периметр военного объекта" - граница земельного участка, занимаемого военным объектом, используемого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"специальная зона" - территория вокруг военного объекта, в границах которой с целью обеспечения защиты сосредоточенных на военном объекте сведений, составляющих государственную тайну, запрещается или ограничивается ведение хозяйственной деятельности, строительство объектов капитального строительства, проживание и (или) нахождение физических лиц.</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случае если земельный участок, занимаемый военным объектом и используемый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 не поставлен на государственный кадастровый учет, внешний периметр военного объекта образуется прямыми линиями, соединяющими характерные точки внешних границ контуров зданий, строений и сооружений военного объекта, строительство которых не завершено, таким образом, чтобы все здания, строения и сооружения военного объекта располагались в границах единой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Запретные зоны и специальные зоны являются территориями с особыми условиями использования находящихся в их границах земельных участков.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запретной зоны могут (при необходимости) устанавливаться зоны охраняемых военных объектов и охранные зоны военных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Целями установления запретных зон являются: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обеспечение обороны страны, защиты населения и бесперебойного функционирования военных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безопасность эксплуатации военных объектов и хранения вооружения, военной техники, ракет и боеприпасов, а также иного имущества военного назначения;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недопущение разрушающего и иного воздействия на военные объекты, в том числе вследствие возникновения чрезвычайных ситуаций природного и техногенного характера или совершении террористического акта (далее - чрезвычайная ситуация);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 защита населения при функционировании военных объектов и возникновении чрезвычайных ситуаций на них.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Целями установления специальных зон являются: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обеспечение безопасности государства, сохранность сведений, составляющих государственную тайну, и противодействие иностранным техническим разведкам;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обеспечение бесперебойного функционирования и безопасности эксплуатации военных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 xml:space="preserve"> Для военных объектов, расположенных в границах населенных пунктов, запретная зона и специальная зона устанавливаются по внешнему ограждению территории военного объекта или, если такое ограждение отсутствует, по его внешнему периметру.</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военных объектов, расположенных вне населенных пунктов, внешняя граница запретной зоны устанавливается на расстоянии не более чем 3 километра от внешнего ограждения территории военного объекта или, если такое ограждение отсутствует, от его внешнего периметра. Ширина запретной зоны военного объекта определяется величиной расчетного радиуса воздействия поражающих факторов военного объекта, возникающих при нарушении его нормального функционирования вследствие возникновения чрезвычайных ситуаций.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Внешняя граница зоны охраняемого военного объекта устанавливается на расстоянии, не превышающем 2 километров от внешнего ограждения территории военного объекта или, если такое ограждение отсутствует, от его внешнего периметра. Ширина зоны охраняемого военного объекта определяется с учетом норм электромагнитной совместимости и помехозащищенности оборудования, эксплуатируемого на военном объекте. Зона охраняемого военного объекта не устанавливается, если ее внешняя граница совпадает с границей запретной зоны.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Граница охранной зоны военного объекта устанавливается в пределах запретной зоны (или в пределах зоны охраняемого военного объекта, если она установлена) на территории, непосредственно примыкающей к внешнему ограждению территории военного объекта или, если такое ограждение отсутствует, к его внешнему периметру:</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на расстоянии, не превышающем 400 метров, - для военных объектов, на которых хранятся боеприпасы, ракеты, взрывчатые, радиоактивные, отравляющие, химически и биологически опасные вещества, легковоспламеняющиеся и (или) горючие жидкости, а также горюче-смазочные материалы;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на расстоянии, не превышающем 100 метров, - для прочих военных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Внешняя граница специальной зоны устанавливается на расстоянии не более чем 400 метров от внешнего ограждения территории военного объекта или, если такое ограждение отсутствует, от его внешнего периметра, за исключением внешних границ ранее установленных специальных зон.</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Внешние границы специальной зоны могут оборудоваться ограждением. Требования к ограждению специальной зоны определяются руководителем федерального органа исполнительной власти (федерального государственного органа), в ведении которого находится военный объект.</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охранной зоны военного объекта без специального разрешения федерального органа исполнительной власти (федерального государственного органа), в ведении которого находится военный объект, запрещается: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проживание и (или) нахождение физических лиц;</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осуществление хозяйственной и иной деятельности в соответствии с настоящим Положением;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размещение объектов производственного, социально-бытового и иного назначения, устройство туристических лагерей и зон отдыха, размещение и оборудование стоянок автотранспорта, разведение открытого огня (костров), стрельба из любых видов оружия, использование взрывных устройств и пиротехнических средств, проведение земляных, строительных, мелиоративных, хозяйственных и иных работ, за исключением противопожарных и других мероприятий по обеспечению безопасности военного объекта, в том числе фитосанитарных мероприятий, любыми лицами, за исключением лиц, обеспечивающих функционирование военного объекта или использующих его.</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зоны охраняемого военного объекта строительство объектов капитального строительства, ввод в эксплуатацию оборудования, создающего искусственные, в том числе индустриальные, радиопомехи, а также размещение и эксплуатация стационарного или переносного приемо-передающего оборудования с мощностью передатчиков более 5 Вт осуществляются исключительно по согласованию с федеральным органом исполнительной власти (федеральным государственным органом), в ведении которого находится военный объект. При этом параметры электромагнитной совместимости оборудования, создающего радиопомехи военному объекту, определяются по внешней границе зоны охраняемого военного объекта.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зоны охраняемого военного объекта не допускается ликвидация дорог и переправ, а также осушение и отведение русел рек.</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запретной зоны запрещается строительство объектов капитального строительства производственного, социально-бытового и иного назначения, а также проведение ландшафтно-реабилитационных, рекреационных и иных работ, создающих угрозу безопасности военного объекта и сохранности находящегося на нем имущества.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пределах запретной зоны не допускается устройство стрельбищ и тиров, стрельба из всех видов оружия, а также использование взрывных устройств и пиротехнических средств.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Использование расположенных в границах запретной зоны водных объектов и воздушного пространства над ней регулируется нормами водного и воздушного законодательства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специальной зоны ведение хозяйственной деятельности, строительство объектов капитального строительства, проживание и (или) нахождение физических лиц осуществляются по согласованию с федеральным органом исполнительной власти (федеральным государственным органом), в ведении которого находится военный объект.</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Отчуждение объектов недвижимого имущества, расположенных на территории запретной зоны, специальной зоны и создающих угрозу безопасности военного объекта и сохранности, находящегося на нем имущества, осуществляется в установленном законодательством Российской Федерации порядке.</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устанавливаются охранные зоны. Положение об охранных зонах указанных особо охраняемых природных территорий утверждается Правительством Российской Федерации.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Решения об установлении, изменении, о прекращении существования охранных зон особо охраняемых природных территорий принимаются в отношении: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охранных зон государственных природных заповедников, национальных парков и памятников природы федерального значения федеральным органом исполнительной власти, в ведении которого находятся указанные особо охраняемые природные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охранных зон природных парков и памятников природы регионального значения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Обязательным приложением к решению о создании особо охраняемой природной территории являются сведения о границах такой территории, которые должны содержать графическое описание местоположения границ такой территории,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Форма графического описания местоположения границ особо охраняемой природной территории, требования к точности определения координат характерных точек границ особо охраняемой природной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Основные виды разрешенного использования земельных участков, расположенных в границах особо охраняемых природных территорий, определяются положением об особо охраняемой природной территории.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случаях, если разрешенное использование земельных участков в границах особо охраняемой природной территории допускает строительство на них, в положении об особо охраняемой природной территории устанавливаются предельные (максимальные и (или) минимальные) параметры разрешенного строительства, реконструкции объектов капитального строительства.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Указанные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не распространяются на случаи размещения линейных объектов. При этом не допускается размещение линейных объектов в границах особо охраняемых природных территорий в случаях, установленных Федеральным законом от 14.03.1995 N 33-ФЗ "Об особо охраняемых природных территориях", а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от 14.03.1995 N 33-ФЗ "Об особо охраняемых природных территориях", запрещает размещение таких линейных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Охранная зона стационарных пунктов наблюдений за состоянием окружающей среды, ее загрязнением;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получения достоверной информации о состоянии окружающей среды, ее загрязнении вокруг стационарных пунктов наблюдений создаются охранные зоны, в которых устанавливаются ограничения использования земельных участков. Положение об охранных зонах стационарных пунктов наблюдений утверждается Правительством Российской Федерации (Федеральный закон от 19.07.1998 N 113-ФЗ (ред. от 03.08.2018) "О гидрометеорологической службе").</w:t>
      </w:r>
    </w:p>
    <w:p w:rsidR="00BF3195" w:rsidRPr="00A46A70" w:rsidRDefault="00BF3195" w:rsidP="005918A3">
      <w:pPr>
        <w:pStyle w:val="NormalWeb"/>
        <w:spacing w:before="0" w:after="0"/>
        <w:ind w:firstLine="680"/>
        <w:rPr>
          <w:b/>
          <w:bCs/>
        </w:rPr>
      </w:pPr>
      <w:r w:rsidRPr="00A46A70">
        <w:rPr>
          <w:b/>
          <w:bCs/>
        </w:rPr>
        <w:t>Водоохранная (рыбоохранная) зона;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сохранения условий для воспроизводства водных биоресурсов устанавливаются рыбоохранные зоны, на территориях которых вводятся ограничения хозяйственной и иной деятельности.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Порядок установления рыбоохранных зон, ограничения осуществления хозяйственной и иной деятельности и особенности введения таких ограничений в рыбоохранных зонах определяются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Границы рыбоохранной зоны озера Байкал устанавливаются в соответствии с Федеральным законом от 1 мая 1999 года N 94-ФЗ "Об охране озера Байкал".</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 территориальном планировании, градостроительном зонировании, планировке территории, архитектурно-строительном проектировании, строительстве, реконструкции, капитальном ремонте объектов капитального строительства, внедрении новых технологических процессов и осуществлении иной деятельности должны применяться меры по сохранению водных биоресурсов и среды их обитания. Данная деятельность осуществляется только по согласованию с федеральным органом исполнительной власти в области рыболовства в порядке, установленном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Меры по сохранению водных биоресурсов и среды их обитания, порядок их осуществления определяются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Рыбоохранные зоны и их границы устанавливаются Федеральным агентством по рыболовству в целях сохранения условий для воспроизводства водных биологических ресурсов.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Рыбоохранной зоной является территория, прилегающая к акватории водного объекта рыбохозяйственного значения, на которой вводятся ограничения хозяйственной и иной деятельности.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рыбоохранной зоны рек и ручьев устанавливается от их истока до устья и составляет для рек и ручьев протяженностью:</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до 10 километров - 50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от 10 до 50 километров - 100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от 50 километров и более - 200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рыбоохранной зоны озера, водохранилища, за исключением водохранилища, расположенного на водотоке, или озера, расположенного внутри болота, устанавливается в размере 50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рыбоохранной зоны водохранилища, расположенного на водотоке, устанавливается равной ширине рыбоохранной зоны этого водотока.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рыбоохранной зоны моря составляет 500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рыбоохранных зон магистральных или межхозяйственных каналов совпадает по ширине с полосами отводов таких каналов.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Рыбоохранные зоны для рек, ручьев или их частей, помещенных в закрытые коллекторы, не устанавливаются.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рыбоохранных зон рек, ручьев, озер, водохранилищ, имеющих особо ценное рыбохозяйственное значение (места нагула, зимовки, нереста и размножения водных биологических ресурсов), устанавливается в размере 200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рыбоохранных зон прудов, обводненных карьеров, имеющих гидравлическую связь с реками, ручьями, озерами, водохранилищами и морями, составляет 50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ред. Федерального закона от 13.07.2015 N 244-ФЗ).</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водоохранной зоны рек или ручьев устанавливается от их истока для рек или ручьев протяженностью:</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до десяти километров - в размере пятидесяти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от десяти до пятидесяти километров - в размере ста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от пятидесяти километров и более - в размере двухсот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Границы водоохранной зоны озера Байкал устанавливаются в соответствии с Федеральным законом от 1 мая 1999 года N 94-ФЗ "Об охране озера Байкал".</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водоохранной зоны моря составляет пятьсот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Водоохранные зоны магистральных или межхозяйственных каналов совпадают по ширине с полосами отводов таких каналов.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Водоохранные зоны рек, их частей, помещенных в закрытые коллекторы, не устанавливаются.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водоохранных зон запрещаются: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использование сточных вод в целях регулирования плодородия почв;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осуществление авиационных мер по борьбе с вредными организмами;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6) размещение специализированных хранилищ пестицидов и агрохимикатов, применение пестицидов и агрохимикатов;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7) сброс сточных, в том числе дренажных, вод;</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участков недр на основании утвержденного технического проекта в соответствии со статьей 19.1 Закона Российской Федерации от 21 февраля 1992 года N 2395-1 "О недрах").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централизованные системы водоотведения (канализации), централизованные ливневые системы водоотведения;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BF3195" w:rsidRPr="00A46A70" w:rsidRDefault="00BF3195" w:rsidP="005918A3">
      <w:pPr>
        <w:pStyle w:val="NormalWeb"/>
        <w:spacing w:before="0" w:after="0"/>
        <w:ind w:firstLine="680"/>
        <w:rPr>
          <w:b/>
          <w:bCs/>
        </w:rPr>
      </w:pPr>
      <w:r w:rsidRPr="00A46A70">
        <w:rPr>
          <w:b/>
          <w:bCs/>
        </w:rPr>
        <w:t>Прибрежная защитная полоса;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прибрежных защитных полос наряду с ограничениями, установленными в границах водоохранных зон запрещаются: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распашка земель;</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размещение отвалов размываемых грунтов;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выпас сельскохозяйственных животных и организация для них летних лагерей, ванн.</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 xml:space="preserve">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w:t>
      </w:r>
      <w:hyperlink r:id="rId153" w:history="1">
        <w:r w:rsidRPr="000C7BD2">
          <w:rPr>
            <w:color w:val="000000"/>
          </w:rPr>
          <w:t>порядке</w:t>
        </w:r>
      </w:hyperlink>
      <w:r w:rsidRPr="000C7BD2">
        <w:rPr>
          <w:color w:val="000000"/>
        </w:rPr>
        <w:t>, установленном Правительством Российской Федерации.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Установление границ осуществляется:</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органами государственной власти субъектов Российской Федерации - при реализации переданных полномочий Российской Федерации по осуществлению мер по охране водных объектов или их частей, находящихся в федеральной собственности и расположенных на территориях субъектов Российской Федерации, за исключением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в соответствии с перечнем таких водоемов, установленным Правительством Российской Федерации;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Федеральным агентством водных ресурсов и его территориальными органами - в отношении водоемов, которые полностью расположены на территориях соответствующих субъектов Российской Федерации,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и которые входят в перечень водоемов, установленный Правительством Российской Федерации, а также морей или их отдельных частей.</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В целях установления границ органы государственной власти обеспечивают:</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а) определение ширины водоохраной зоны и ширины прибрежной защитной полосы для каждого водного объекта в соответствии со статьей 65 Водного кодекса Российской Федерации;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б) описание границ водоохранных зон и границ прибрежных защитных полос водного объекта, их координат и опорных точек;</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в) отображение границ водоохранных зон и границ прибрежных защитных полос водных объектов на картографических материалах;</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г) установление границ водоохранных зон и границ прибрежных защитных полос водных объектов непосредственно на местности, в том числе посредством размещения специальных информационных знаков.</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При установлении границ водоохранных зон и границ прибрежных защитных полос водных объектов могут использоваться сведения, содержащиеся на включенных в федеральный или ведомственные картографо-геодезические фонды топографических картах наиболее крупных масштабов, созданных в отношении соответствующей территории.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Описание границ водоохранных зон и границ прибрежных защитных полос водного объекта, их координат и опорных точек осуществляется с точностью определения координат характерных точек границ зоны с особыми условиями использования территории, установленной уполномоченным Правительством Российской Федерации федеральным органом исполнительной власти.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Сведения о границах водоохранных зон и границах прибрежных защитных полос водных объектов, в том числе картографические материалы, представляются в месячный срок в бумажном и электронном виде (в том числе в виде файлов с использованием схем для формирования документов в формате XML, обеспечивающих считывание и контроль содержащихся в них данных) в Федеральное агентство водных ресурсов для внесения в государственный водный реестр в соответствии с Положением о ведении государственного водного реестра, утвержденным постановлением Правительства Российской Федерации от 28 апреля 2007 г. N 253 "О порядке ведения государственного водного реестра".</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Границы водоохранных зон и границы прибрежных защитных полос водных объектов считаются установленными с даты внесения сведений о них в государственный кадастр недвижимости.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Органы государственной власти, обеспечивают размещение специальных информационных знаков на всем протяжении границ водоохранных зон и прибрежных защитных полос водных объектов в характерных точках рельефа, а также в местах пересечения водных объектов дорогами, в зонах отдыха и других местах массового пребывания граждан и поддержание этих знаков в надлежащем состоянии.</w:t>
      </w:r>
    </w:p>
    <w:p w:rsidR="00BF3195" w:rsidRPr="000C7BD2" w:rsidRDefault="00BF3195" w:rsidP="005918A3">
      <w:pPr>
        <w:widowControl w:val="0"/>
        <w:autoSpaceDE w:val="0"/>
        <w:autoSpaceDN w:val="0"/>
        <w:adjustRightInd w:val="0"/>
        <w:spacing w:after="0" w:line="240" w:lineRule="auto"/>
        <w:ind w:firstLine="680"/>
        <w:jc w:val="both"/>
        <w:rPr>
          <w:color w:val="000000"/>
        </w:rPr>
      </w:pPr>
      <w:r w:rsidRPr="000C7BD2">
        <w:rPr>
          <w:color w:val="000000"/>
        </w:rPr>
        <w:t>Собственники земель, землевладельцы и землепользователи земельных участков, на землях которых находятся водоохранные зоны и прибрежные защитные полосы водных объектов, обеспечивают беспрепятственный доступ представителей органов государственной власти, в целях осуществления размещения на соответствующих земельных участках специальных информационных знаков и поддержания их в надлежащем состоянии.</w:t>
      </w:r>
    </w:p>
    <w:p w:rsidR="00BF3195" w:rsidRPr="00E64102" w:rsidRDefault="00BF3195" w:rsidP="005918A3">
      <w:pPr>
        <w:widowControl w:val="0"/>
        <w:overflowPunct w:val="0"/>
        <w:autoSpaceDE w:val="0"/>
        <w:autoSpaceDN w:val="0"/>
        <w:adjustRightInd w:val="0"/>
        <w:spacing w:after="0" w:line="240" w:lineRule="auto"/>
        <w:ind w:firstLine="680"/>
        <w:jc w:val="both"/>
      </w:pPr>
      <w:r w:rsidRPr="000C7BD2">
        <w:rPr>
          <w:color w:val="000000"/>
        </w:rPr>
        <w:t xml:space="preserve">Образцы специальных информационных знаков для обозначения границ водоохранных зон и границ прибрежных защитных полос водных объектов утверждаются </w:t>
      </w:r>
      <w:r w:rsidRPr="00E64102">
        <w:t>Министерством природных ресурсов и экологии Российской Федерации.</w:t>
      </w:r>
    </w:p>
    <w:p w:rsidR="00BF3195" w:rsidRPr="00E64102" w:rsidRDefault="00BF3195" w:rsidP="00A437B9">
      <w:pPr>
        <w:pStyle w:val="ConsNormal"/>
        <w:ind w:firstLine="567"/>
        <w:jc w:val="both"/>
        <w:rPr>
          <w:rFonts w:ascii="Times New Roman" w:hAnsi="Times New Roman" w:cs="Times New Roman"/>
          <w:b/>
          <w:bCs/>
          <w:sz w:val="24"/>
          <w:szCs w:val="24"/>
        </w:rPr>
      </w:pPr>
      <w:r w:rsidRPr="00E64102">
        <w:rPr>
          <w:rFonts w:ascii="Times New Roman" w:hAnsi="Times New Roman" w:cs="Times New Roman"/>
          <w:b/>
          <w:bCs/>
          <w:sz w:val="24"/>
          <w:szCs w:val="24"/>
        </w:rPr>
        <w:t>Описание ограничений использования земельных участков и объектов капитального строительства в границах зон затопления и подтопления;</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В соответствии с письмом департамента по архитектуре и градостроительству Краснодарского края №71-01-09-1959/22 от 21.03.2022г., а также протокола совещания по вопросу строительства ОКС в зонах затопления, подтопления, состоявшегося 9 марта 2022 года, установлены следующие методические рекомендации:</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 xml:space="preserve">В целях обеспечения требований пункта 1 части 6 статьи 67.1 Водного кодекса Российской Федерации необходимо выполнение мероприятий по инженерной защите размещаемых новых населённых пунктов и строящихся объектов капитального строительства. </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Строительство новых населённых пунктов, элементов планировочной структуры (квартал, микрорайон, район и иные подобные элементы), не обеспеченных инженерной защитой территории и объектов от негативного воздействия вод, запрещается.</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 xml:space="preserve">Строительство (реконструкция) объектов капитального строительства, в отношении которых выдаётся разрешение на строительство на земельном участке, должно вестись с соблюдением требований главы 2 Федерального закона от 30 декабря 2009 года №384-ФЗ. </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Согласно пункту 3 части 10 статьи 4 Федерального закона от 29 декабря 2004 года N191-ФЗ, до 1 января 2025 года в отношении объектов капитального строительства, разрешения на строительство которых выданы до 1 января 2022 года и по которым не выданы разрешения на ввод их в эксплуатацию, положения пункта 5 части 6 статьи 55 Градостроительного кодекса Российской Федерации не применяются.</w:t>
      </w:r>
    </w:p>
    <w:p w:rsidR="00BF3195" w:rsidRPr="00E64102" w:rsidRDefault="00BF3195" w:rsidP="00131BA9">
      <w:pPr>
        <w:widowControl w:val="0"/>
        <w:overflowPunct w:val="0"/>
        <w:autoSpaceDE w:val="0"/>
        <w:autoSpaceDN w:val="0"/>
        <w:adjustRightInd w:val="0"/>
        <w:spacing w:after="0" w:line="240" w:lineRule="auto"/>
        <w:ind w:firstLine="680"/>
        <w:jc w:val="both"/>
        <w:rPr>
          <w:i/>
          <w:iCs/>
        </w:rPr>
      </w:pPr>
      <w:r w:rsidRPr="00E64102">
        <w:rPr>
          <w:i/>
          <w:iCs/>
        </w:rPr>
        <w:t>I Методические рекомендации по строительству и реконструкции индивидуального жилого или садового дома в зонах затопления, подтопления</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 xml:space="preserve">1. Получение застройщиком в органе местного самоуправления муниципального района (городского поселения, в зависимости от полномочий по выдаче разрешения на строительство, далее - уполномоченный орган) исходных данных - о прогнозном уровне воды в зоне затопления и (или) прогнозного уровня грунтовых вод в зоне подтопления. </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2. Подготовка перечня мероприятий по инженерной защите объекта капитального строительства и территории от подтопления, затопления, который может быть выполнен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 либо лицом, специализирующимся на проектировании гидротехнических сооружений.</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 xml:space="preserve">3. До подачи застройщиком в уполномоченный орган уведомления о планируемом строительстве или реконструкции объекта индивидуального жилищного строительства или садового лома (далее - уведомление о планируемом строительстве) в инициативном порядке передаётся в уполномоченный орган перечень мероприятий по инженерной защите объекта капитального строительства от подтопления, затопления, подготовленный лицами, указанными в пункте 2. </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4. До подачи застройщиком в уполномоченный орган уведомления об окончании строительства в инициативном порядке застройщиком передаётся заключение (акт) о выполнении перечня мероприятий для обеспечения инженерной защиты объекта капитального строительства, территории от затопления, подтопления подтверждающие соответствие параметров построенного, реконструированного жилого или садового дома требованиям, установленным перечнем, выполненным в соответствии, с пунктом 2, и подписанный лицом, являющимся членом саморегулируемых организаций в области архитектурно-строительного проектирования или строительства, содержащее вывод о выполнении мероприятий (их комплекса)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rsidR="00BF3195" w:rsidRPr="00E64102" w:rsidRDefault="00BF3195" w:rsidP="00131BA9">
      <w:pPr>
        <w:widowControl w:val="0"/>
        <w:overflowPunct w:val="0"/>
        <w:autoSpaceDE w:val="0"/>
        <w:autoSpaceDN w:val="0"/>
        <w:adjustRightInd w:val="0"/>
        <w:spacing w:after="0" w:line="240" w:lineRule="auto"/>
        <w:ind w:firstLine="680"/>
        <w:jc w:val="both"/>
        <w:rPr>
          <w:i/>
          <w:iCs/>
        </w:rPr>
      </w:pPr>
      <w:r w:rsidRPr="00E64102">
        <w:rPr>
          <w:i/>
          <w:iCs/>
        </w:rPr>
        <w:t>II Методические рекомендации по строительству и реконструкции объектов капитального строительства в зонах затопления, подтопления</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 xml:space="preserve">1. Получение застройщиком в уполномоченном органе исходных данных - о прогнозном уровне воды в зоне затопления и (или) прогнозного уровня грунтовых вод в зоне подтопления. </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2. Подготовка проектной документации, содержащей перечень мероприятий по инженерной защите объекта капитального строительства от подтопления, затопления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w:t>
      </w:r>
    </w:p>
    <w:p w:rsidR="00BF3195" w:rsidRPr="00E64102" w:rsidRDefault="00BF3195" w:rsidP="00131BA9">
      <w:pPr>
        <w:widowControl w:val="0"/>
        <w:overflowPunct w:val="0"/>
        <w:autoSpaceDE w:val="0"/>
        <w:autoSpaceDN w:val="0"/>
        <w:adjustRightInd w:val="0"/>
        <w:spacing w:after="0" w:line="240" w:lineRule="auto"/>
        <w:ind w:firstLine="680"/>
        <w:jc w:val="both"/>
      </w:pPr>
      <w:r w:rsidRPr="00E64102">
        <w:t>3. Подача застройщиком заявления о выдаче разрешения на ввод объекта в эксплуатацию с приложением акта, подтверждающего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ст.49 Градостроительного кодекса Российской Федерации) и содержащего вывод лица, являющегося членом саморегулируемых организаций в области архитектурно-строительного проектирования или строительства о выполнении мероприятий (их комплекса), указанных в пункте 2,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E64102">
        <w:rPr>
          <w:b/>
          <w:bCs/>
        </w:rPr>
        <w:t xml:space="preserve">Округ санитарной </w:t>
      </w:r>
      <w:r w:rsidRPr="000C7BD2">
        <w:rPr>
          <w:b/>
          <w:bCs/>
          <w:color w:val="000000"/>
        </w:rPr>
        <w:t>(горно-санитарной) охраны лечебно-оздоровительных местностей, курортов и природных лечебных ресурсов;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Природные лечебные ресурсы, лечебно-оздоровительные местности, а также курорты и их земли являются соответственно особо охраняемыми объектами и территориями. Их охрана осуществляется посредством установления округов санитарной (горно-санитарной) охраны.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Границы и режим округов санитарной (горно-санитарной) охраны, установленные для лечебно-оздоровительных местностей и курортов федерального значения, утверждаются Правительством Российской Федерации, а для лечебно-оздоровительных местностей и курортов регионального и местного значения - исполнительными органами государственной власти субъектов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составе округа санитарной (горно-санитарной) охраны выделяется до трех зон.</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первой зоны запрещаются проживание и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второй зоны запрещаются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среду, природные лечебные ресурсы и приводящих к их истощению.</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На территории третьей зоны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среды, природных лечебных ресурсов и их истощением.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Обеспечение установленного режима санитарной (горно-санитарной) охраны осуществляется: в первой зоне - пользователями, во второй и третьей зонах - пользователями, землепользователями, землевладельцами, арендаторами, собственниками земельных участков и проживающими в этих зонах гражданами.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Санитарно-оздоровительные мероприятия и ликвидация очагов загрязнения в округах санитарной (горно-санитарной) охраны осуществляются за счет средств пользователей, землепользователей, землевладельцев, арендаторов, собственников земельных участков и граждан, нарушивших режим санитарной (горно-санитарной) охраны.</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санитарной охраны источников питьевого и хозяйственно-бытового водоснабжения устанавливаются, изменяются, прекращают существование по решению органа исполнительной власти субъекта Российской Федерации. При этом решения об установлении, изменении зоны санитарной охраны источников питьевого и хозяйственно-бытового водоснабжения принимаются при наличии санитарно-эпидемиологического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 Положение о зонах санитарной охраны источников питьевого и хозяйственно-бытового водоснабжения утверждается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обеспечения граждан питьевой водой в случае возникновения чрезвычайной 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режиму зон санитарной охраны подземных источников питьевого и хозяйственно-бытового водоснабжения.</w:t>
      </w:r>
    </w:p>
    <w:p w:rsidR="00BF3195" w:rsidRPr="003745CF" w:rsidRDefault="00BF3195" w:rsidP="005918A3">
      <w:pPr>
        <w:pStyle w:val="NormalWeb"/>
        <w:spacing w:before="0" w:after="0"/>
        <w:ind w:firstLine="680"/>
        <w:rPr>
          <w:b/>
          <w:bCs/>
        </w:rPr>
      </w:pPr>
      <w:r w:rsidRPr="003745CF">
        <w:rPr>
          <w:b/>
          <w:bCs/>
        </w:rPr>
        <w:t>Зоны затопления и подтопления;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изменении зон затопления, подтопления принимается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Положение о зонах затопления, подтопления утверждается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затопления, подтопления устанавливаются или изменяются решением Федерального агентства водных ресурсов (его территориальных органов)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установлении границ зон затопления, подтопления (далее - предложения) и сведений о границах этих зон, которые должны содержать графическое описание местоположения границ этих зон, перечень координат характерных границ таких зон в системе координат, установленной для ведения Единого государственного реестра недвижимости.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Форма графического описания местоположения границ зон затопления, подтопления, а также требования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сведения о границах зон затопления, подтопления, устанавливаются Министерством экономического развития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или изменении зон затопления, подтопления оформляется актом Федерального агентства водных ресурсов (его территориальных органов).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2) использование сточных вод в целях регулирования плодородия почв;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4) осуществление авиационных мер по борьбе с вредными организмами.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затопления устанавливаются в отношении: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территорий, которые прилегают к незарегулированным водотокам, затапливаемых при половодьях и паводках однопроцентной обеспеченности (повторяемость один раз в 100 лет) с учетом фактически затапливаемых территорий за предыдущие 100 лет наблюдений;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территорий, прилегающих к устьевым участкам водотоков, затапливаемых в результате нагонных явлений расчетной обеспеченности;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территорий, прилегающих к естественным водоемам, затапливаемых при уровнях воды однопроцентной обеспеченности;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Зоны подтопления устанавливаются в отношении территорий, прилегающих к зонам затопления, повышение уровня грунтовых вод которых обусловливается подпором грунтовых вод уровнями высоких вод водных объектов.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зон подтопления устанавливаются: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территории сильного подтопления - при глубине залегания грунтовых вод менее 0,3 метра;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территории умеренного подтопления - при глубине залегания грунтовых вод от 0,3 - 0,7 до 1,2 - 2 метров от поверхности;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территории слабого подтопления - при глубине залегания грунтовых вод от 2 до 3 метров.</w:t>
      </w:r>
    </w:p>
    <w:p w:rsidR="00BF3195" w:rsidRPr="003745CF" w:rsidRDefault="00BF3195" w:rsidP="005918A3">
      <w:pPr>
        <w:pStyle w:val="NormalWeb"/>
        <w:spacing w:before="0" w:after="0"/>
        <w:ind w:firstLine="680"/>
        <w:rPr>
          <w:b/>
          <w:bCs/>
        </w:rPr>
      </w:pPr>
      <w:r w:rsidRPr="003745CF">
        <w:rPr>
          <w:b/>
          <w:bCs/>
        </w:rPr>
        <w:t>Санитарно-защитная зона;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изменении или о прекращении существования санитарно-защитной зоны принимают следующие уполномоченные органы по результатам рассмотрения заявления об установлении, изменении или о прекращении существования санитарно-защитной зоны:</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Федеральная служба по надзору в сфере защиты прав потребителей и благополучия человека - в отношении объектов I и II класса опасности в соответствии с классификацией, установленной санитарно-эпидемиологическими требованиями (далее - санитарная классификация), групп объектов, в состав которых входят объекты I и (или) II класса опасности, а также в отношении объектов, не включенных в санитарную классификацию;</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территориальные органы Федеральной службы по надзору в сфере защиты прав потребителей и благополучия человека - в отношении объектов III - V класса опасности в соответствии с санитарной классификацией, а также в отношении групп объектов, в состав которых входят объекты III - V класса опасности.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случае если в отношении аэродрома в соответствии с Воздушным кодексом Российской Федерации принято решение об установлении приаэродромной территории с выделенной на ней седьмой подзоной, предусмотренной подпунктом 7 пункта 3 статьи 47 Воздушного кодекса Российской Федерации, принятие решения об установлении санитарно-защитной зоны в отношении этого аэродрома или аэропорта, в состав которого он входит, не требуется. Указанное решение об установлении приаэродромной территории является основанием для принятия в соответствии с настоящими Правилами решения о прекращении существования санитарно-защитной зоны в отношении такого аэродрома или аэропорта, в состав которого он входит, принятого до установления этой приаэродромной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санитарно-защитной зоны не допускается использования земельных участков в целях: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Зона ограничений передающего радиотехнического объекта, являющегося объектом капитального строительства;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Гигиенические требования к размещению и эксплуатации стационарных передающих радиотехнических объектов (ПРТО), работающих в диапазоне частот 30 кГц - 300 ГГц, в том числе находящихся на специальных испытательных полигонах, устанавливаются Санитарно-эпидемиологическими правилами и нормативами "Гигиенические требования к размещению и эксплуатации передающих радиотехнических объектов. СанПиН 2.1.8/2.2.4.1383-03", утвержденными Главным государственным санитарным врачом Российской Федерации 09.06.2003.</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Требования Санитарных правил направлены на предотвращение неблагоприятного влияния на здоровье человека электромагнитных полей радиочастотного диапазона (ЭМП РЧ), создаваемых ПРТО радиосвязи, радиовещания, телевидения, радиолокации, радиолюбительского диапазона (3 - 30 МГц).</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 размещении антенн радиолюбительских радиостанций (РРС) диапазона 3 - 30 МГц, радиостанций гражданского диапазона частот 26,5 - 27,5 МГц (РГД) с эффективной излучаемой мощностью более 100 Вт до 1000 Вт включительно, должна быть обеспечена невозможность доступа людей в зону установки антенны на расстояние не менее 10 м от любой ее точки. При установке на здании антенна должна быть смонтирована на высоте не менее 1,5 м над крышей при обеспечении расстояния от любой ее точки до соседних строений не менее 10 м для любого типа антенны и любого направления излучения.</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При размещении антенн РРС и РГД с эффективной излучаемой мощностью от 1000 до 5000 Вт должна быть обеспечена невозможность доступа людей и отсутствие соседних строений на расстоянии не менее 25 м от любой точки антенны независимо от ее типа и направления излучения. При установке на крыше здания антенна должна монтироваться на высоте не менее 5 м над крышей.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Рекомендуется размещение антенн ПРТО (в т.ч. РРС, РГД) на отдельно стоящих опорах и мачтах.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Допускается размещение передающих антенн на крышах жилых, общественных и других зданий и в иных местах при соблюдении условий по п. п. 3.3, 3.4, 3.14, 3.15 СанПиН 2.1.8/2.2.4.1383-03".</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Размещение только приемных антенн не ограничивается и не требует получения санитарно-эпидемиологических заключений.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целях защиты населения от воздействия ЭМП, создаваемых антеннами ПРТО, устанавливаются санитарно-защитные зоны (СЗЗ) и зоны ограничения с учетом перспективного развития ПРТО и населенного пункта.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Границы СЗЗ определяются на высоте 2 м от поверхности земли по ПДУ, указанным в п. п. 3.3 и 3.4 СанПиН 2.1.8/2.2.4.1383-03".</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Зона ограничения представляет собой территорию, на внешних границах которой на высоте от поверхности земли более 2 м уровни ЭМП превышают ПДУ.</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превышает ПДУ.</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Для ПРТО с мощностью передатчиков более 100 кВт, расположенных в черте жилой застройки, границы СЗЗ устанавливаются решением Главного государственного санитарного врача Российской Федерации или его заместителя по результатам санитарно-эпидемиологической экспертизы, проводимой ФГУЗ "Федеральный центр гигиены и эпидемиологии", профильным научно-исследовательским институтом.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Запрещается без согласования с Управлением Роспотребнадзора в субъекте федерации внесение изменений в условия и режимы работы ПРТО (в т.ч. РРС, РГД), которые приводят к увеличению уровней ЭМП на селитебной территории.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СЗЗ не может рассматриваться как территория для размещения коллективных или индивидуальных дачных и садово-огородных участков.</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Охранная зона пунктов государственной геодезической сети, государственной нивелирной сети и государственной гравиметрической сети;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Охранные зоны пунктов государственной геодезической сети, государственной нивелирной сети и государственной гравиметрической сети (далее соответственно - пункты, охранные зоны пунктов) устанавливаются для всех пунктов (Постановление Правительства РФ от 21.08.2019 N 1080 "Об охранных зонах пунктов государственной геодезической сети, государственной нивелирной сети и государственной гравиметрической сети" (вместе с "Положением об охранных зонах пунктов государственной геодезической сети, государственной нивелирной сети и государственной гравиметрической сети")).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Государственная геодезическая сеть состоит из фундаментальной астрономо-геодезической сети,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Государственная нивелирная сеть состоит из Кронштадтского футштока, являющегося исходным нивелирным пунктом государственной нивелирной сети, нивелирной сети I класса, нивелирной сети II класса, нивелирной сети III класса, нивелирной сети IV класса;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Государственная гравиметрическая сеть состоит из исходных (главных) гравиметрических пунктов, расположенных в гг. Москве и Новосибирске, государственной фундаментальной гравиметрической сети, государственной гравиметрической сети 1 класса.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изменении или о прекращении существования охранных зон пунктов фундаментальной астрономо-геодезической сети, Кронштадтского футштока, являющегося исходным нивелирным пунктом государственной нивелирной сети, исходных (главных) гравиметрических пунктов, расположенных в гг. Москве и Новосибирске, принимается Федеральной службой государственной регистрации, кадастра и картографии.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изменении или о прекращении существования охранных зон пунктов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 нивелирной сети I класса, нивелирной сети II класса, нивелирной сети III класса, нивелирной сети IV класса, государственной фундаментальной гравиметрической сети, государственной гравиметрической сети 1 класса принимается территориальными органами Федеральной службы государственной регистрации, кадастра и картографии по месту нахождения указанных пунктов.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установлении охранных зон новых пунктов принимается в случае включения информации о новых пунктах в федеральный фонд пространственных данных.</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 прекращении существования охранных зон пунктов принимается в случае исключения информации о пунктах из федерального фонда пространственных данных в связи с утратой пунктов.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Решение об изменении охранных зон пунктов принимается в случаях изменения местоположения пунктов или изменения контуров зданий (строений, сооружений), в конструктивных элементах которых размещены центры пунктов государственной геодезической сети и государственной нивелирной сети, а также в подвалах которых размещены пункты государственной гравиметрической сети, после включения в федеральный фонд пространственных данных измененных сведений о местоположении пунктов либо после изменения сведений, содержащихся в Едином государственном реестре недвижимости, о контурах таких зданий (строений, сооружений) соответственно.</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Охранные зоны пунктов считаются установленными, измененными или прекращенными со дня внесения в установленном порядке в Единый государственный реестр недвижимости соответствующих сведений о границах охранных зон пунктов.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Местоположение пунктов на местности обозначается центрами пунктов (реперами, марками) и (или) наружными опознавательными знаками.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rsidR="00BF3195" w:rsidRPr="003745CF" w:rsidRDefault="00BF3195" w:rsidP="005918A3">
      <w:pPr>
        <w:pStyle w:val="NormalWeb"/>
        <w:spacing w:before="0" w:after="0"/>
        <w:ind w:firstLine="680"/>
        <w:rPr>
          <w:b/>
          <w:bCs/>
        </w:rPr>
      </w:pPr>
      <w:r w:rsidRPr="003745CF">
        <w:rPr>
          <w:b/>
          <w:bCs/>
        </w:rPr>
        <w:t>Рыбохозяйственная заповедная зона;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Водные объекты рыбохозяйственного значения или их участки, имеющие важное значение для сохранения водных биоресурсов ценных видов, могут быть объявлены рыбохозяйственными заповедными зонами.</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Рыбохозяйственной заповедной зоной является водный объект или его часть с прилегающей к ним территорией, на которых устанавливается особый режим хозяйственной и иной деятельности в целях сохранения водных биоресурсов и создания условий для развития аквакультуры и рыболовства.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рыбохозяйственных заповедных зонах хозяйственная и иная деятельность может быть запрещена полностью или частично либо постоянно или временно.</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Порядок образования рыбохозяйственных заповедных зон, виды хозяйственной и иной деятельности, которые могут быть запрещены или ограничены в рыбохозяйственных заповедных зонах, определяются Правительством Российской Федерации.</w:t>
      </w:r>
    </w:p>
    <w:p w:rsidR="00BF3195" w:rsidRPr="000C7BD2" w:rsidRDefault="00BF3195" w:rsidP="005918A3">
      <w:pPr>
        <w:widowControl w:val="0"/>
        <w:overflowPunct w:val="0"/>
        <w:autoSpaceDE w:val="0"/>
        <w:autoSpaceDN w:val="0"/>
        <w:adjustRightInd w:val="0"/>
        <w:spacing w:after="0" w:line="240" w:lineRule="auto"/>
        <w:ind w:firstLine="680"/>
        <w:jc w:val="both"/>
        <w:rPr>
          <w:b/>
          <w:bCs/>
          <w:color w:val="000000"/>
        </w:rPr>
      </w:pPr>
      <w:r w:rsidRPr="000C7BD2">
        <w:rPr>
          <w:b/>
          <w:bCs/>
          <w:color w:val="000000"/>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степени ответственности объектов и необходимости обеспечения их безопасности, но не менее значений, указанных в таблице 4СП 36.13330.2012. Свод правил. Магистральные трубопроводы. Актуализированная редакция СНиП 2.05.06-85*".</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Расстояния от КС (компрессорная станция), ГРС (газораспределительная станция), НПС (нефтеперекачивающая станция), ПС (перекачивающая станция нефтепродуктов) до населенных пунктов, промышленных предприятий, зданий и сооружений следует принимать в зависимости от класса и диаметра газопровода и категории НПС (нефтеперекачивающая станция), ПС (перекачивающая станция нефтепродуктов) и необходимости обеспечения их безопасности, но не менее значений, указанных в таблице 5 СП 36.13330.2012. Свод правил. Магистральные трубопроводы. Актуализированная редакция СНиП 2.05.06-85*".</w:t>
      </w:r>
    </w:p>
    <w:p w:rsidR="00BF3195" w:rsidRPr="003745CF" w:rsidRDefault="00BF3195" w:rsidP="005918A3">
      <w:pPr>
        <w:pStyle w:val="NormalWeb"/>
        <w:spacing w:before="0" w:after="0"/>
        <w:ind w:firstLine="680"/>
        <w:rPr>
          <w:b/>
          <w:bCs/>
        </w:rPr>
      </w:pPr>
      <w:r w:rsidRPr="003745CF">
        <w:rPr>
          <w:b/>
          <w:bCs/>
        </w:rPr>
        <w:t>Охранная зона тепловых сетей.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Ограничения использования земельных участков охранной зоны тепловых сетей установлены Приказом Минстроя РФ от 17.08.1992 N 197 "О типовых правилах охраны коммунальных тепловых сетей".</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Охрана тепловых сетей осуществляется для обеспечения сохранности их элементов и бесперебойного теплоснабжения потребителей путем проведения комплекса мер организационного и запретительного характера.</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Охране подлежит весь комплекс сооружений и устройств, входящих в тепловую сеть: трубопроводы и камеры с запорной и регулирующей арматурой и контрольно-измерительными приборами, компенсаторы, опоры, насосные станции, баки-аккумуляторы горячей воды, центральные и индивидуальные тепловые пункты, электрооборудование управления задвижками, кабели устройств связи и телемеханики (п. 1 Типовых правил).</w:t>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r w:rsidRPr="000C7BD2">
        <w:rPr>
          <w:color w:val="000000"/>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которые препятствуют ремонту (например, размещать автозаправочные станции, хранилища горюче-смазочных материалов, складировать агрессивные химические материалы; 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устраивать всякого рода свалки, разжигать костры, сжигать бытовой мусор или промышленные отходы) (п. 5 Типовых правил).</w:t>
      </w:r>
    </w:p>
    <w:p w:rsidR="00BF3195" w:rsidRPr="000C7BD2" w:rsidRDefault="00BF3195" w:rsidP="005918A3">
      <w:pPr>
        <w:widowControl w:val="0"/>
        <w:autoSpaceDE w:val="0"/>
        <w:autoSpaceDN w:val="0"/>
        <w:adjustRightInd w:val="0"/>
        <w:spacing w:after="0" w:line="240" w:lineRule="auto"/>
        <w:ind w:firstLine="680"/>
        <w:jc w:val="both"/>
        <w:rPr>
          <w:color w:val="000000"/>
        </w:rPr>
      </w:pPr>
    </w:p>
    <w:p w:rsidR="00BF3195" w:rsidRPr="003745CF" w:rsidRDefault="00BF3195" w:rsidP="005918A3">
      <w:pPr>
        <w:pStyle w:val="NormalWeb"/>
        <w:spacing w:before="0" w:after="0"/>
        <w:ind w:firstLine="680"/>
        <w:rPr>
          <w:b/>
          <w:bCs/>
        </w:rPr>
      </w:pPr>
      <w:r w:rsidRPr="003745CF">
        <w:rPr>
          <w:b/>
          <w:bCs/>
        </w:rPr>
        <w:t>Иные ограничения использования земельных участков и объектов капитального строительства</w:t>
      </w:r>
    </w:p>
    <w:p w:rsidR="00BF3195" w:rsidRPr="000C7BD2" w:rsidRDefault="00BF3195" w:rsidP="005918A3">
      <w:pPr>
        <w:pStyle w:val="NormalWeb"/>
        <w:spacing w:before="0" w:after="0"/>
        <w:ind w:firstLine="680"/>
      </w:pPr>
      <w:r w:rsidRPr="000C7BD2">
        <w:t>В защитных лесах и на особо защитных участках лесов запрещается осуществление деятельности, несовместимой с их целевым назначением и полезными функциями.</w:t>
      </w:r>
    </w:p>
    <w:p w:rsidR="00BF3195" w:rsidRPr="000C7BD2" w:rsidRDefault="00BF3195" w:rsidP="005918A3">
      <w:pPr>
        <w:pStyle w:val="NormalWeb"/>
        <w:spacing w:before="0" w:after="0"/>
        <w:ind w:firstLine="680"/>
      </w:pPr>
      <w:r w:rsidRPr="000C7BD2">
        <w:t>В лесах, расположенных на территориях национальных парков, природных парков и государственных природных заказников, запрещается проведение сплошных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w:t>
      </w:r>
    </w:p>
    <w:p w:rsidR="00BF3195" w:rsidRPr="000C7BD2" w:rsidRDefault="00BF3195" w:rsidP="005918A3">
      <w:pPr>
        <w:pStyle w:val="NormalWeb"/>
        <w:spacing w:before="0" w:after="0"/>
        <w:ind w:firstLine="680"/>
      </w:pPr>
      <w:r w:rsidRPr="000C7BD2">
        <w:t xml:space="preserve">В пределах внутренних водных путей, расположенных за пределами территорий поселений, организации внутреннего водного транспорта вправе использовать безвозмездно для работ, связанных с судоходством, береговую полосу - полосу земли шириной 20 метров от края воды вглубь берега при среднемноголетнем уровне воды на свободных реках и нормальном уровне воды на искусственно созданных внутренних водных путях. На берегу, имеющем уклон более 45 градусов, береговая полоса определяется от края берега вглубь берега. </w:t>
      </w:r>
      <w:hyperlink r:id="rId154" w:history="1">
        <w:r w:rsidRPr="000C7BD2">
          <w:t>Особые условия</w:t>
        </w:r>
      </w:hyperlink>
      <w:r w:rsidRPr="000C7BD2">
        <w:t xml:space="preserve"> пользования береговой полосой устанавливаются Правительством Российской Федерации.</w:t>
      </w:r>
    </w:p>
    <w:p w:rsidR="00BF3195" w:rsidRPr="000C7BD2" w:rsidRDefault="00BF3195" w:rsidP="005918A3">
      <w:pPr>
        <w:pStyle w:val="NormalWeb"/>
        <w:spacing w:before="0" w:after="0"/>
        <w:ind w:firstLine="680"/>
      </w:pPr>
      <w:r w:rsidRPr="000C7BD2">
        <w:t>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процентов, могут обладать земельными участками из земель сельскохозяйственного назначения только на праве аренды.</w:t>
      </w:r>
    </w:p>
    <w:p w:rsidR="00BF3195" w:rsidRPr="000C7BD2" w:rsidRDefault="00BF3195" w:rsidP="005918A3">
      <w:pPr>
        <w:pStyle w:val="NormalWeb"/>
        <w:spacing w:before="0" w:after="0"/>
        <w:ind w:firstLine="680"/>
      </w:pPr>
      <w:r w:rsidRPr="000C7BD2">
        <w:t>Собственники, владельцы и пользователи земельных участков, на которых размещены геодезические пункты, обязаны уведомлять федеральный орган исполнительной власти в области геодезии и картографии и его территориальные органы о всех случаях повреждения или уничтожения геодезических пунктов, а также предоставлять возможность подъезда (подхода) к геодезическим пунктам при проведении геодезических и картографических работ.</w:t>
      </w:r>
    </w:p>
    <w:p w:rsidR="00BF3195" w:rsidRPr="000C7BD2" w:rsidRDefault="00BF3195" w:rsidP="005918A3">
      <w:pPr>
        <w:pStyle w:val="NormalWeb"/>
        <w:spacing w:before="0" w:after="0"/>
        <w:ind w:firstLine="680"/>
      </w:pPr>
      <w:r w:rsidRPr="000C7BD2">
        <w:t>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гидрометеорологической службы, могут быть установлены сервитуты в порядке, определенном законодательством Российской Федерации.</w:t>
      </w:r>
    </w:p>
    <w:p w:rsidR="00BF3195" w:rsidRPr="000C7BD2" w:rsidRDefault="00BF3195" w:rsidP="005918A3">
      <w:pPr>
        <w:pStyle w:val="NormalWeb"/>
        <w:spacing w:before="0" w:after="0"/>
        <w:ind w:firstLine="680"/>
      </w:pPr>
      <w:r w:rsidRPr="000C7BD2">
        <w:t xml:space="preserve">Земельные участки (их части) полосы отвода железных дорог, не занятые объектами железнодорожного транспорта и объектами, предназначенными для обеспечения безопасности движения и эксплуатации железнодорожного транспорта, могут использоваться в соответствии с </w:t>
      </w:r>
      <w:hyperlink r:id="rId155" w:history="1">
        <w:r w:rsidRPr="000C7BD2">
          <w:t>законодательством</w:t>
        </w:r>
      </w:hyperlink>
      <w:r w:rsidRPr="000C7BD2">
        <w:t xml:space="preserve"> Российской Федерации для сельскохозяйственного производства,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BF3195" w:rsidRPr="000C7BD2" w:rsidRDefault="00BF3195" w:rsidP="005918A3">
      <w:pPr>
        <w:pStyle w:val="NormalWeb"/>
        <w:spacing w:before="0" w:after="0"/>
        <w:ind w:firstLine="680"/>
      </w:pPr>
      <w:r w:rsidRPr="000C7BD2">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rsidR="00BF3195" w:rsidRPr="000C7BD2" w:rsidRDefault="00BF3195" w:rsidP="005918A3">
      <w:pPr>
        <w:pStyle w:val="NormalWeb"/>
        <w:spacing w:before="0" w:after="0"/>
        <w:ind w:firstLine="680"/>
      </w:pPr>
      <w:r w:rsidRPr="000C7BD2">
        <w:t>а) 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rsidR="00BF3195" w:rsidRPr="000C7BD2" w:rsidRDefault="00BF3195" w:rsidP="005918A3">
      <w:pPr>
        <w:pStyle w:val="NormalWeb"/>
        <w:spacing w:before="0" w:after="0"/>
        <w:ind w:firstLine="680"/>
      </w:pPr>
      <w:r w:rsidRPr="000C7BD2">
        <w:t>б) не допускать в местах расположения инженерных коммуникаций строительство и размещение каких-либо зданий и сооружений, если это угрожает безопасности движения и эксплуатации железнодорожного транспорта, а в местах расположения водопроводных, канализационных сетей и водозаборных сооружений - проведение сельскохозяйственных работ;</w:t>
      </w:r>
    </w:p>
    <w:p w:rsidR="00BF3195" w:rsidRPr="000C7BD2" w:rsidRDefault="00BF3195" w:rsidP="005918A3">
      <w:pPr>
        <w:pStyle w:val="NormalWeb"/>
        <w:spacing w:before="0" w:after="0"/>
        <w:ind w:firstLine="680"/>
      </w:pPr>
      <w:r w:rsidRPr="000C7BD2">
        <w:t>в) не допускать в местах прилегания к сельскохозяйственным угодьям разрастание сорной травянистой и древесно-кустарниковой растительности;</w:t>
      </w:r>
    </w:p>
    <w:p w:rsidR="00BF3195" w:rsidRPr="000C7BD2" w:rsidRDefault="00BF3195" w:rsidP="005918A3">
      <w:pPr>
        <w:pStyle w:val="NormalWeb"/>
        <w:spacing w:before="0" w:after="0"/>
        <w:ind w:firstLine="680"/>
      </w:pPr>
      <w:r w:rsidRPr="000C7BD2">
        <w:t>г) не допускать в местах прилегания к лесным массивам скопление сухостоя, валежника, порубочных остатков и других горючих материалов;</w:t>
      </w:r>
    </w:p>
    <w:p w:rsidR="00BF3195" w:rsidRPr="000C7BD2" w:rsidRDefault="00BF3195" w:rsidP="005918A3">
      <w:pPr>
        <w:pStyle w:val="NormalWeb"/>
        <w:spacing w:before="0" w:after="0"/>
        <w:ind w:firstLine="680"/>
      </w:pPr>
      <w:r w:rsidRPr="000C7BD2">
        <w:t>д) отделять границу полосы отводана участках курсирования поездов на паровозной тяге от опушки естественного леса противопожарной опашкой шириной от 3 до 5 метров или минерализованной полосой шириной не менее 3 метров.</w:t>
      </w:r>
    </w:p>
    <w:p w:rsidR="00BF3195" w:rsidRDefault="00BF3195" w:rsidP="005918A3">
      <w:pPr>
        <w:pStyle w:val="NormalWeb"/>
        <w:spacing w:before="0" w:after="0"/>
        <w:ind w:firstLine="680"/>
      </w:pPr>
      <w:r w:rsidRPr="000C7BD2">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rsidR="00BF3195" w:rsidRDefault="00BF3195" w:rsidP="005918A3">
      <w:pPr>
        <w:pStyle w:val="NormalWeb"/>
        <w:spacing w:before="0" w:after="0"/>
        <w:ind w:firstLine="680"/>
      </w:pPr>
    </w:p>
    <w:p w:rsidR="00BF3195" w:rsidRDefault="00BF3195" w:rsidP="005918A3">
      <w:pPr>
        <w:pStyle w:val="NormalWeb"/>
        <w:spacing w:before="0" w:after="0"/>
        <w:ind w:firstLine="680"/>
      </w:pPr>
    </w:p>
    <w:p w:rsidR="00BF3195" w:rsidRDefault="00BF3195">
      <w:pPr>
        <w:rPr>
          <w:lang w:eastAsia="zh-CN"/>
        </w:rPr>
      </w:pPr>
      <w:r>
        <w:br w:type="page"/>
      </w:r>
    </w:p>
    <w:p w:rsidR="00BF3195" w:rsidRPr="000C7BD2" w:rsidRDefault="00BF3195" w:rsidP="005918A3">
      <w:pPr>
        <w:widowControl w:val="0"/>
        <w:overflowPunct w:val="0"/>
        <w:autoSpaceDE w:val="0"/>
        <w:autoSpaceDN w:val="0"/>
        <w:adjustRightInd w:val="0"/>
        <w:spacing w:after="0" w:line="240" w:lineRule="auto"/>
        <w:ind w:firstLine="680"/>
        <w:jc w:val="both"/>
        <w:rPr>
          <w:color w:val="000000"/>
        </w:rPr>
      </w:pPr>
    </w:p>
    <w:p w:rsidR="00BF3195" w:rsidRPr="003F4C75" w:rsidRDefault="00BF3195" w:rsidP="00CE6CC4">
      <w:pPr>
        <w:pStyle w:val="Heading1"/>
        <w:ind w:firstLine="680"/>
      </w:pPr>
      <w:bookmarkStart w:id="147" w:name="_Toc154064778"/>
      <w:r w:rsidRPr="003F4C75">
        <w:t>ПРИЛОЖЕНИЕ 1. СВЕДЕНИЯ О ГРАНИЦАХ ТЕРРИТОРИАЛЬНЫХ ЗОН</w:t>
      </w:r>
      <w:bookmarkEnd w:id="147"/>
    </w:p>
    <w:p w:rsidR="00BF3195" w:rsidRPr="000C7BD2" w:rsidRDefault="00BF3195" w:rsidP="00CE6CC4">
      <w:pPr>
        <w:widowControl w:val="0"/>
        <w:overflowPunct w:val="0"/>
        <w:autoSpaceDE w:val="0"/>
        <w:autoSpaceDN w:val="0"/>
        <w:adjustRightInd w:val="0"/>
        <w:spacing w:after="0" w:line="240" w:lineRule="auto"/>
        <w:ind w:firstLine="680"/>
        <w:jc w:val="center"/>
        <w:rPr>
          <w:b/>
          <w:bCs/>
          <w:color w:val="000000"/>
        </w:rPr>
      </w:pPr>
    </w:p>
    <w:p w:rsidR="00BF3195" w:rsidRPr="000C7BD2" w:rsidRDefault="00BF3195" w:rsidP="00CE6CC4">
      <w:pPr>
        <w:widowControl w:val="0"/>
        <w:overflowPunct w:val="0"/>
        <w:autoSpaceDE w:val="0"/>
        <w:autoSpaceDN w:val="0"/>
        <w:adjustRightInd w:val="0"/>
        <w:spacing w:after="0" w:line="240" w:lineRule="auto"/>
        <w:ind w:firstLine="680"/>
        <w:jc w:val="center"/>
        <w:rPr>
          <w:color w:val="000000"/>
        </w:rPr>
      </w:pPr>
      <w:r w:rsidRPr="000C7BD2">
        <w:rPr>
          <w:b/>
          <w:bCs/>
          <w:color w:val="000000"/>
        </w:rPr>
        <w:t>Сведения о границах территориальных зон, содержащие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BF3195" w:rsidRPr="000C7BD2" w:rsidRDefault="00BF3195" w:rsidP="00CE6CC4">
      <w:pPr>
        <w:widowControl w:val="0"/>
        <w:overflowPunct w:val="0"/>
        <w:autoSpaceDE w:val="0"/>
        <w:autoSpaceDN w:val="0"/>
        <w:adjustRightInd w:val="0"/>
        <w:spacing w:after="0" w:line="240" w:lineRule="auto"/>
        <w:ind w:firstLine="680"/>
        <w:jc w:val="both"/>
        <w:rPr>
          <w:color w:val="000000"/>
        </w:rPr>
      </w:pPr>
      <w:r w:rsidRPr="000C7BD2">
        <w:rPr>
          <w:color w:val="000000"/>
        </w:rPr>
        <w:t>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BF3195" w:rsidRPr="000C7BD2" w:rsidRDefault="00BF3195" w:rsidP="00CE6CC4">
      <w:pPr>
        <w:widowControl w:val="0"/>
        <w:overflowPunct w:val="0"/>
        <w:autoSpaceDE w:val="0"/>
        <w:autoSpaceDN w:val="0"/>
        <w:adjustRightInd w:val="0"/>
        <w:spacing w:after="0" w:line="240" w:lineRule="auto"/>
        <w:ind w:firstLine="680"/>
        <w:jc w:val="both"/>
        <w:rPr>
          <w:color w:val="000000"/>
        </w:rPr>
      </w:pPr>
      <w:r w:rsidRPr="000C7BD2">
        <w:rPr>
          <w:color w:val="000000"/>
        </w:rPr>
        <w:t>2. В случае, если до дня вступления в силу Федерального закона от 31.12.2017 N 507-ФЗ "О внесении изменений в Градостроительный кодекс Российской Федерации и отдельные законодательные акты Российской Федерации" в отношении территории населенного пункта, территориальной зоны, их части подготовлена карта (план) объекта землеустройства в соответствии с требованиями, установленными Федеральным законом от 18 июня 2001 года N 78-ФЗ "О землеустройстве", или заключен государственный либо муниципальный контракт на подготовку такой карты (плана) объекта землеустройства, подготовка сведений о границах населенных пунктов, территориальных зон в соответствии со статьями 19, 23 и 30 Градостроительного кодекса Российской Федерации (в редакции Федерального закона N 507-ФЗ) не требуется. В этом случае внесение в Единый государственный реестр недвижимости сведений о местоположении границ населенных пунктов, территориальных зон осуществляется на основании таких карт (планов) объектов землеустройства.</w:t>
      </w:r>
    </w:p>
    <w:p w:rsidR="00BF3195" w:rsidRPr="000C7BD2" w:rsidRDefault="00BF3195" w:rsidP="00CE6CC4">
      <w:pPr>
        <w:widowControl w:val="0"/>
        <w:overflowPunct w:val="0"/>
        <w:autoSpaceDE w:val="0"/>
        <w:autoSpaceDN w:val="0"/>
        <w:adjustRightInd w:val="0"/>
        <w:spacing w:after="0" w:line="240" w:lineRule="auto"/>
        <w:ind w:firstLine="680"/>
        <w:jc w:val="both"/>
        <w:rPr>
          <w:color w:val="000000"/>
        </w:rPr>
      </w:pPr>
      <w:r w:rsidRPr="000C7BD2">
        <w:rPr>
          <w:color w:val="000000"/>
        </w:rPr>
        <w:t>3. Органами государственной власти и органами местного самоуправления, осуществившими подготовку и утверждение документов территориального планирования и правил землепользования и застройки до дня вступления в силу Федерального закона от 31.12.2017 N 507-ФЗ "О внесении изменений в Градостроительный кодекс Российской Федерации и отдельные законодательные акты Российской Федерации", должны быть подготовлены сведения о границах населенных пунктов, о границах территориальных зон в соответствии со статьями 19, 23 и 30 Градостроительного кодекса Российской Федерации (в редакции Федерального закона от 31.12.2017 N 507-ФЗ "О внесении изменений в Градостроительный кодекс Российской Федерации и отдельные законодательные акты Российской Федерации") до 1 июня 2023 года (за исключением случая, указанного в части 2 настоящей статьи).</w:t>
      </w:r>
    </w:p>
    <w:p w:rsidR="00BF3195" w:rsidRPr="00460A8D" w:rsidRDefault="00BF3195" w:rsidP="00CE6CC4">
      <w:pPr>
        <w:spacing w:after="0" w:line="240" w:lineRule="auto"/>
        <w:ind w:firstLine="680"/>
        <w:jc w:val="both"/>
      </w:pPr>
      <w:r w:rsidRPr="000C7BD2">
        <w:rPr>
          <w:color w:val="000000"/>
        </w:rPr>
        <w:t>4. Органы государственной власти, органы местного самоуправления, утвердившие документы территориального планирования, которыми устанавливаются или изменяются границы населенных пунктов (в том числе вновь образованных), правила землепользования и застройки, обязаны направить в федеральный орган исполнительной власти, уполномоченный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документы, необходимые для внесения сведений соответственно о границах населенных пунктов, территориальных зон в Единый государственный реестр недвижимости, в целях обеспечения внесения таких сведений в Единый государственный реестр недвижимости в срок не позднее 1 января 2024 года.</w:t>
      </w:r>
    </w:p>
    <w:p w:rsidR="00BF3195" w:rsidRPr="008D7850" w:rsidRDefault="00BF3195" w:rsidP="00CE6CC4">
      <w:pPr>
        <w:spacing w:after="0" w:line="240" w:lineRule="auto"/>
        <w:ind w:firstLine="680"/>
      </w:pPr>
    </w:p>
    <w:sectPr w:rsidR="00BF3195" w:rsidRPr="008D7850" w:rsidSect="005B5B5D">
      <w:headerReference w:type="default" r:id="rId156"/>
      <w:pgSz w:w="11906" w:h="16798"/>
      <w:pgMar w:top="1134" w:right="707" w:bottom="1134"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3195" w:rsidRDefault="00BF3195" w:rsidP="00FC0337">
      <w:pPr>
        <w:spacing w:after="0" w:line="240" w:lineRule="auto"/>
      </w:pPr>
      <w:r>
        <w:separator/>
      </w:r>
    </w:p>
  </w:endnote>
  <w:endnote w:type="continuationSeparator" w:id="1">
    <w:p w:rsidR="00BF3195" w:rsidRDefault="00BF3195" w:rsidP="00FC03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SimSun">
    <w:altName w:val="§­§°§®§Ц"/>
    <w:panose1 w:val="02010600030101010101"/>
    <w:charset w:val="86"/>
    <w:family w:val="auto"/>
    <w:pitch w:val="variable"/>
    <w:sig w:usb0="00000003" w:usb1="080E0000" w:usb2="00000010" w:usb3="00000000" w:csb0="00040001" w:csb1="00000000"/>
  </w:font>
  <w:font w:name="Calibri Light">
    <w:panose1 w:val="00000000000000000000"/>
    <w:charset w:val="CC"/>
    <w:family w:val="swiss"/>
    <w:notTrueType/>
    <w:pitch w:val="variable"/>
    <w:sig w:usb0="00000203" w:usb1="00000000" w:usb2="00000000" w:usb3="00000000" w:csb0="00000005"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OpenSymbol">
    <w:panose1 w:val="00000000000000000000"/>
    <w:charset w:val="00"/>
    <w:family w:val="auto"/>
    <w:notTrueType/>
    <w:pitch w:val="variable"/>
    <w:sig w:usb0="00000003" w:usb1="00000000" w:usb2="00000000" w:usb3="00000000" w:csb0="00000001" w:csb1="00000000"/>
  </w:font>
  <w:font w:name="Microsoft YaHei">
    <w:panose1 w:val="00000000000000000000"/>
    <w:charset w:val="86"/>
    <w:family w:val="swiss"/>
    <w:notTrueType/>
    <w:pitch w:val="variable"/>
    <w:sig w:usb0="00000001" w:usb1="080E0000" w:usb2="00000010" w:usb3="00000000" w:csb0="00040000" w:csb1="00000000"/>
  </w:font>
  <w:font w:name="Helvetica Neue Medium">
    <w:altName w:val="Times New Roman"/>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Neue Light">
    <w:panose1 w:val="00000000000000000000"/>
    <w:charset w:val="00"/>
    <w:family w:val="auto"/>
    <w:notTrueType/>
    <w:pitch w:val="variable"/>
    <w:sig w:usb0="00000003" w:usb1="00000000" w:usb2="00000000" w:usb3="00000000" w:csb0="00000001" w:csb1="00000000"/>
  </w:font>
  <w:font w:name="Peterburg">
    <w:panose1 w:val="00000000000000000000"/>
    <w:charset w:val="00"/>
    <w:family w:val="auto"/>
    <w:notTrueType/>
    <w:pitch w:val="variable"/>
    <w:sig w:usb0="00000003" w:usb1="00000000" w:usb2="00000000" w:usb3="00000000" w:csb0="00000001" w:csb1="00000000"/>
  </w:font>
  <w:font w:name="Gungsuh">
    <w:panose1 w:val="00000000000000000000"/>
    <w:charset w:val="81"/>
    <w:family w:val="roman"/>
    <w:notTrueType/>
    <w:pitch w:val="variable"/>
    <w:sig w:usb0="00000001" w:usb1="09060000" w:usb2="00000010" w:usb3="00000000" w:csb0="00080000" w:csb1="00000000"/>
  </w:font>
  <w:font w:name="Helvetica">
    <w:panose1 w:val="020B0604020202020204"/>
    <w:charset w:val="CC"/>
    <w:family w:val="swiss"/>
    <w:pitch w:val="variable"/>
    <w:sig w:usb0="20002A87" w:usb1="80000000" w:usb2="00000008" w:usb3="00000000" w:csb0="000001FF" w:csb1="00000000"/>
  </w:font>
  <w:font w:name="Arial???????">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SchoolBook">
    <w:altName w:val="Times New Roman"/>
    <w:panose1 w:val="00000000000000000000"/>
    <w:charset w:val="00"/>
    <w:family w:val="auto"/>
    <w:notTrueType/>
    <w:pitch w:val="variable"/>
    <w:sig w:usb0="00000003" w:usb1="00000000" w:usb2="00000000" w:usb3="00000000" w:csb0="00000001" w:csb1="00000000"/>
  </w:font>
  <w:font w:name="MS Mincho">
    <w:altName w:val="?l?r ??Ѓfc"/>
    <w:panose1 w:val="02020609040205080304"/>
    <w:charset w:val="80"/>
    <w:family w:val="modern"/>
    <w:pitch w:val="fixed"/>
    <w:sig w:usb0="A00002BF" w:usb1="68C7FCFB" w:usb2="00000010"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3195" w:rsidRDefault="00BF3195" w:rsidP="00FC0337">
      <w:pPr>
        <w:spacing w:after="0" w:line="240" w:lineRule="auto"/>
      </w:pPr>
      <w:r>
        <w:separator/>
      </w:r>
    </w:p>
  </w:footnote>
  <w:footnote w:type="continuationSeparator" w:id="1">
    <w:p w:rsidR="00BF3195" w:rsidRDefault="00BF3195" w:rsidP="00FC033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195" w:rsidRDefault="00BF3195" w:rsidP="009C4B6B">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BF3195" w:rsidRPr="00B27B72" w:rsidRDefault="00BF3195" w:rsidP="00AF6231">
    <w:pPr>
      <w:pStyle w:val="Header"/>
      <w:rPr>
        <w:sz w:val="2"/>
        <w:szCs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195" w:rsidRDefault="00BF3195">
    <w:pPr>
      <w:pStyle w:val="Header"/>
      <w:jc w:val="center"/>
    </w:pPr>
    <w:fldSimple w:instr="PAGE   \* MERGEFORMAT">
      <w:r>
        <w:rPr>
          <w:noProof/>
        </w:rPr>
        <w:t>143</w:t>
      </w:r>
    </w:fldSimple>
  </w:p>
  <w:p w:rsidR="00BF3195" w:rsidRDefault="00BF319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195" w:rsidRPr="00672C9F" w:rsidRDefault="00BF3195" w:rsidP="003F4C75">
    <w:pPr>
      <w:pStyle w:val="Header"/>
      <w:jc w:val="center"/>
    </w:pPr>
    <w:fldSimple w:instr="PAGE   \* MERGEFORMAT">
      <w:r>
        <w:rPr>
          <w:noProof/>
        </w:rPr>
        <w:t>367</w:t>
      </w:r>
    </w:fldSimple>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195" w:rsidRPr="00672C9F" w:rsidRDefault="00BF3195" w:rsidP="00EC227E">
    <w:pPr>
      <w:pStyle w:val="Header"/>
      <w:jc w:val="center"/>
    </w:pPr>
    <w:fldSimple w:instr="PAGE   \* MERGEFORMAT">
      <w:r>
        <w:rPr>
          <w:noProof/>
        </w:rPr>
        <w:t>397</w:t>
      </w:r>
    </w:fldSimple>
  </w:p>
  <w:p w:rsidR="00BF3195" w:rsidRPr="003551B3" w:rsidRDefault="00BF3195" w:rsidP="003551B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E78C884E"/>
    <w:lvl w:ilvl="0">
      <w:start w:val="1"/>
      <w:numFmt w:val="decimal"/>
      <w:lvlText w:val="%1."/>
      <w:lvlJc w:val="left"/>
      <w:pPr>
        <w:tabs>
          <w:tab w:val="num" w:pos="643"/>
        </w:tabs>
        <w:ind w:left="643" w:hanging="360"/>
      </w:pPr>
    </w:lvl>
  </w:abstractNum>
  <w:abstractNum w:abstractNumId="1">
    <w:nsid w:val="FFFFFF81"/>
    <w:multiLevelType w:val="singleLevel"/>
    <w:tmpl w:val="373C7592"/>
    <w:lvl w:ilvl="0">
      <w:start w:val="1"/>
      <w:numFmt w:val="bullet"/>
      <w:lvlText w:val=""/>
      <w:lvlJc w:val="left"/>
      <w:pPr>
        <w:tabs>
          <w:tab w:val="num" w:pos="1209"/>
        </w:tabs>
        <w:ind w:left="1209" w:hanging="360"/>
      </w:pPr>
      <w:rPr>
        <w:rFonts w:ascii="Symbol" w:hAnsi="Symbol" w:cs="Symbol" w:hint="default"/>
      </w:rPr>
    </w:lvl>
  </w:abstractNum>
  <w:abstractNum w:abstractNumId="2">
    <w:nsid w:val="FFFFFF89"/>
    <w:multiLevelType w:val="singleLevel"/>
    <w:tmpl w:val="1B9A21A2"/>
    <w:lvl w:ilvl="0">
      <w:start w:val="1"/>
      <w:numFmt w:val="bullet"/>
      <w:lvlText w:val=""/>
      <w:lvlJc w:val="left"/>
      <w:pPr>
        <w:tabs>
          <w:tab w:val="num" w:pos="360"/>
        </w:tabs>
        <w:ind w:left="360" w:hanging="360"/>
      </w:pPr>
      <w:rPr>
        <w:rFonts w:ascii="Symbol" w:hAnsi="Symbol" w:cs="Symbol" w:hint="default"/>
      </w:rPr>
    </w:lvl>
  </w:abstractNum>
  <w:abstractNum w:abstractNumId="3">
    <w:nsid w:val="FFFFFFFE"/>
    <w:multiLevelType w:val="singleLevel"/>
    <w:tmpl w:val="058C2624"/>
    <w:lvl w:ilvl="0">
      <w:numFmt w:val="bullet"/>
      <w:lvlText w:val="*"/>
      <w:lvlJc w:val="left"/>
    </w:lvl>
  </w:abstractNum>
  <w:abstractNum w:abstractNumId="4">
    <w:nsid w:val="00000001"/>
    <w:multiLevelType w:val="multilevel"/>
    <w:tmpl w:val="00000001"/>
    <w:lvl w:ilvl="0">
      <w:start w:val="1"/>
      <w:numFmt w:val="none"/>
      <w:pStyle w:val="Heading1"/>
      <w:suff w:val="nothing"/>
      <w:lvlText w:val=""/>
      <w:lvlJc w:val="left"/>
      <w:pPr>
        <w:tabs>
          <w:tab w:val="num" w:pos="0"/>
        </w:tabs>
      </w:pPr>
    </w:lvl>
    <w:lvl w:ilvl="1">
      <w:start w:val="1"/>
      <w:numFmt w:val="none"/>
      <w:pStyle w:val="Heading2"/>
      <w:suff w:val="nothing"/>
      <w:lvlText w:val=""/>
      <w:lvlJc w:val="left"/>
      <w:pPr>
        <w:tabs>
          <w:tab w:val="num" w:pos="0"/>
        </w:tabs>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0"/>
        </w:tabs>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nsid w:val="00000002"/>
    <w:multiLevelType w:val="singleLevel"/>
    <w:tmpl w:val="00000002"/>
    <w:name w:val="WW8Num4"/>
    <w:lvl w:ilvl="0">
      <w:start w:val="1"/>
      <w:numFmt w:val="decimal"/>
      <w:lvlText w:val="%1."/>
      <w:lvlJc w:val="left"/>
      <w:pPr>
        <w:tabs>
          <w:tab w:val="num" w:pos="708"/>
        </w:tabs>
        <w:ind w:left="1211" w:hanging="360"/>
      </w:pPr>
    </w:lvl>
  </w:abstractNum>
  <w:abstractNum w:abstractNumId="6">
    <w:nsid w:val="00000003"/>
    <w:multiLevelType w:val="singleLevel"/>
    <w:tmpl w:val="00000003"/>
    <w:name w:val="WW8Num5"/>
    <w:lvl w:ilvl="0">
      <w:start w:val="1"/>
      <w:numFmt w:val="decimal"/>
      <w:suff w:val="space"/>
      <w:lvlText w:val="%1."/>
      <w:lvlJc w:val="left"/>
      <w:pPr>
        <w:tabs>
          <w:tab w:val="num" w:pos="0"/>
        </w:tabs>
        <w:ind w:left="510" w:hanging="340"/>
      </w:pPr>
      <w:rPr>
        <w:rFonts w:eastAsia="Times New Roman"/>
      </w:rPr>
    </w:lvl>
  </w:abstractNum>
  <w:abstractNum w:abstractNumId="7">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8">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9">
    <w:nsid w:val="02EF48FF"/>
    <w:multiLevelType w:val="multilevel"/>
    <w:tmpl w:val="5C7C9C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nsid w:val="07642B86"/>
    <w:multiLevelType w:val="hybridMultilevel"/>
    <w:tmpl w:val="76181B94"/>
    <w:styleLink w:val="111111221"/>
    <w:lvl w:ilvl="0" w:tplc="0419000D">
      <w:start w:val="1"/>
      <w:numFmt w:val="bullet"/>
      <w:lvlText w:val=""/>
      <w:lvlJc w:val="left"/>
      <w:pPr>
        <w:ind w:left="1004" w:hanging="360"/>
      </w:pPr>
      <w:rPr>
        <w:rFonts w:ascii="Wingdings" w:hAnsi="Wingdings" w:cs="Wingdings"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cs="Wingdings" w:hint="default"/>
      </w:rPr>
    </w:lvl>
    <w:lvl w:ilvl="3" w:tplc="04190001">
      <w:start w:val="1"/>
      <w:numFmt w:val="bullet"/>
      <w:lvlText w:val=""/>
      <w:lvlJc w:val="left"/>
      <w:pPr>
        <w:ind w:left="3164" w:hanging="360"/>
      </w:pPr>
      <w:rPr>
        <w:rFonts w:ascii="Symbol" w:hAnsi="Symbol" w:cs="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cs="Wingdings" w:hint="default"/>
      </w:rPr>
    </w:lvl>
    <w:lvl w:ilvl="6" w:tplc="04190001">
      <w:start w:val="1"/>
      <w:numFmt w:val="bullet"/>
      <w:lvlText w:val=""/>
      <w:lvlJc w:val="left"/>
      <w:pPr>
        <w:ind w:left="5324" w:hanging="360"/>
      </w:pPr>
      <w:rPr>
        <w:rFonts w:ascii="Symbol" w:hAnsi="Symbol" w:cs="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cs="Wingdings" w:hint="default"/>
      </w:rPr>
    </w:lvl>
  </w:abstractNum>
  <w:abstractNum w:abstractNumId="11">
    <w:nsid w:val="0C4A1D80"/>
    <w:multiLevelType w:val="multilevel"/>
    <w:tmpl w:val="B7221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nsid w:val="0C636A22"/>
    <w:multiLevelType w:val="hybridMultilevel"/>
    <w:tmpl w:val="BEECE748"/>
    <w:lvl w:ilvl="0" w:tplc="B664B066">
      <w:start w:val="1"/>
      <w:numFmt w:val="decimal"/>
      <w:pStyle w:val="a"/>
      <w:suff w:val="space"/>
      <w:lvlText w:val="%1."/>
      <w:lvlJc w:val="left"/>
      <w:pPr>
        <w:ind w:left="-147" w:firstLine="567"/>
      </w:pPr>
      <w:rPr>
        <w:rFonts w:hint="default"/>
        <w:b/>
        <w:bCs/>
      </w:rPr>
    </w:lvl>
    <w:lvl w:ilvl="1" w:tplc="68D4FA60">
      <w:start w:val="1"/>
      <w:numFmt w:val="bullet"/>
      <w:pStyle w:val="a0"/>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3">
    <w:nsid w:val="101A7484"/>
    <w:multiLevelType w:val="multilevel"/>
    <w:tmpl w:val="69A45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nsid w:val="10437D7D"/>
    <w:multiLevelType w:val="multilevel"/>
    <w:tmpl w:val="072A54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nsid w:val="11285017"/>
    <w:multiLevelType w:val="multilevel"/>
    <w:tmpl w:val="FFFFFFFF"/>
    <w:lvl w:ilvl="0">
      <w:start w:val="1"/>
      <w:numFmt w:val="upperRoman"/>
      <w:lvlText w:val="Article %1."/>
      <w:lvlJc w:val="left"/>
    </w:lvl>
    <w:lvl w:ilvl="1">
      <w:start w:val="1"/>
      <w:numFmt w:val="decimalZero"/>
      <w:isLgl/>
      <w:lvlText w:val="Section %1.%2"/>
      <w:lvlJc w:val="left"/>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nsid w:val="13E3300C"/>
    <w:multiLevelType w:val="multilevel"/>
    <w:tmpl w:val="171A9B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nsid w:val="14C3356A"/>
    <w:multiLevelType w:val="hybridMultilevel"/>
    <w:tmpl w:val="6A42D424"/>
    <w:styleLink w:val="11111122"/>
    <w:lvl w:ilvl="0" w:tplc="9312BCB2">
      <w:start w:val="2"/>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8">
    <w:nsid w:val="15BF00B4"/>
    <w:multiLevelType w:val="multilevel"/>
    <w:tmpl w:val="5E044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nsid w:val="18220187"/>
    <w:multiLevelType w:val="singleLevel"/>
    <w:tmpl w:val="B1B2AAC0"/>
    <w:lvl w:ilvl="0">
      <w:start w:val="10"/>
      <w:numFmt w:val="bullet"/>
      <w:pStyle w:val="21"/>
      <w:lvlText w:val="-"/>
      <w:lvlJc w:val="left"/>
      <w:pPr>
        <w:tabs>
          <w:tab w:val="num" w:pos="1080"/>
        </w:tabs>
        <w:ind w:left="1080" w:hanging="360"/>
      </w:pPr>
    </w:lvl>
  </w:abstractNum>
  <w:abstractNum w:abstractNumId="20">
    <w:nsid w:val="1D0D20A9"/>
    <w:multiLevelType w:val="multilevel"/>
    <w:tmpl w:val="75A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nsid w:val="1D6270CE"/>
    <w:multiLevelType w:val="hybridMultilevel"/>
    <w:tmpl w:val="5CF6B796"/>
    <w:lvl w:ilvl="0" w:tplc="C74AF302">
      <w:start w:val="1"/>
      <w:numFmt w:val="decimal"/>
      <w:lvlText w:val="%1."/>
      <w:lvlJc w:val="left"/>
      <w:pPr>
        <w:ind w:left="1211" w:hanging="360"/>
      </w:pPr>
      <w:rPr>
        <w:rFonts w:hint="default"/>
      </w:rPr>
    </w:lvl>
    <w:lvl w:ilvl="1" w:tplc="04190019">
      <w:start w:val="1"/>
      <w:numFmt w:val="lowerLetter"/>
      <w:pStyle w:val="a1"/>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2">
    <w:nsid w:val="1E752E14"/>
    <w:multiLevelType w:val="hybridMultilevel"/>
    <w:tmpl w:val="1ABAD5F6"/>
    <w:lvl w:ilvl="0" w:tplc="EE9EA95A">
      <w:start w:val="1"/>
      <w:numFmt w:val="bullet"/>
      <w:pStyle w:val="a2"/>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3">
    <w:nsid w:val="225E1A3F"/>
    <w:multiLevelType w:val="multilevel"/>
    <w:tmpl w:val="1FCE7F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nsid w:val="23897901"/>
    <w:multiLevelType w:val="multilevel"/>
    <w:tmpl w:val="F36E4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nsid w:val="2410443D"/>
    <w:multiLevelType w:val="multilevel"/>
    <w:tmpl w:val="2C0C3B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nsid w:val="244D5443"/>
    <w:multiLevelType w:val="multilevel"/>
    <w:tmpl w:val="B986D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nsid w:val="255A28FF"/>
    <w:multiLevelType w:val="multilevel"/>
    <w:tmpl w:val="0F22F9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nsid w:val="25DE7691"/>
    <w:multiLevelType w:val="multilevel"/>
    <w:tmpl w:val="D20C9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nsid w:val="27145BA6"/>
    <w:multiLevelType w:val="multilevel"/>
    <w:tmpl w:val="692C588C"/>
    <w:lvl w:ilvl="0">
      <w:numFmt w:val="bullet"/>
      <w:pStyle w:val="1"/>
      <w:lvlText w:val="-"/>
      <w:lvlJc w:val="left"/>
      <w:pPr>
        <w:tabs>
          <w:tab w:val="num" w:pos="360"/>
        </w:tabs>
        <w:ind w:left="360" w:hanging="360"/>
      </w:pPr>
      <w:rPr>
        <w:rFonts w:ascii="Times New Roman" w:eastAsia="Times New Roman" w:hAnsi="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30">
    <w:nsid w:val="27314062"/>
    <w:multiLevelType w:val="multilevel"/>
    <w:tmpl w:val="4530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nsid w:val="281F7569"/>
    <w:multiLevelType w:val="multilevel"/>
    <w:tmpl w:val="18ACC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nsid w:val="29A96BF4"/>
    <w:multiLevelType w:val="multilevel"/>
    <w:tmpl w:val="FFFFFFFF"/>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nsid w:val="2B71540D"/>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2B7D1F83"/>
    <w:multiLevelType w:val="hybridMultilevel"/>
    <w:tmpl w:val="44ACC822"/>
    <w:lvl w:ilvl="0" w:tplc="58808D1C">
      <w:start w:val="1"/>
      <w:numFmt w:val="bullet"/>
      <w:pStyle w:val="10"/>
      <w:lvlText w:val=""/>
      <w:lvlJc w:val="left"/>
      <w:pPr>
        <w:ind w:left="1211" w:hanging="360"/>
      </w:pPr>
      <w:rPr>
        <w:rFonts w:ascii="Symbol" w:hAnsi="Symbol" w:cs="Symbol" w:hint="default"/>
      </w:rPr>
    </w:lvl>
    <w:lvl w:ilvl="1" w:tplc="04190003">
      <w:start w:val="1"/>
      <w:numFmt w:val="bullet"/>
      <w:lvlText w:val="o"/>
      <w:lvlJc w:val="left"/>
      <w:pPr>
        <w:ind w:left="1428" w:hanging="360"/>
      </w:pPr>
      <w:rPr>
        <w:rFonts w:ascii="Courier New" w:hAnsi="Courier New" w:cs="Courier New" w:hint="default"/>
      </w:rPr>
    </w:lvl>
    <w:lvl w:ilvl="2" w:tplc="04190005">
      <w:start w:val="1"/>
      <w:numFmt w:val="bullet"/>
      <w:lvlText w:val=""/>
      <w:lvlJc w:val="left"/>
      <w:pPr>
        <w:ind w:left="2148" w:hanging="360"/>
      </w:pPr>
      <w:rPr>
        <w:rFonts w:ascii="Wingdings" w:hAnsi="Wingdings" w:cs="Wingdings" w:hint="default"/>
      </w:rPr>
    </w:lvl>
    <w:lvl w:ilvl="3" w:tplc="04190001">
      <w:start w:val="1"/>
      <w:numFmt w:val="bullet"/>
      <w:lvlText w:val=""/>
      <w:lvlJc w:val="left"/>
      <w:pPr>
        <w:ind w:left="2868" w:hanging="360"/>
      </w:pPr>
      <w:rPr>
        <w:rFonts w:ascii="Symbol" w:hAnsi="Symbol" w:cs="Symbol" w:hint="default"/>
      </w:rPr>
    </w:lvl>
    <w:lvl w:ilvl="4" w:tplc="04190003">
      <w:start w:val="1"/>
      <w:numFmt w:val="bullet"/>
      <w:lvlText w:val="o"/>
      <w:lvlJc w:val="left"/>
      <w:pPr>
        <w:ind w:left="3588" w:hanging="360"/>
      </w:pPr>
      <w:rPr>
        <w:rFonts w:ascii="Courier New" w:hAnsi="Courier New" w:cs="Courier New" w:hint="default"/>
      </w:rPr>
    </w:lvl>
    <w:lvl w:ilvl="5" w:tplc="04190005">
      <w:start w:val="1"/>
      <w:numFmt w:val="bullet"/>
      <w:lvlText w:val=""/>
      <w:lvlJc w:val="left"/>
      <w:pPr>
        <w:ind w:left="4308" w:hanging="360"/>
      </w:pPr>
      <w:rPr>
        <w:rFonts w:ascii="Wingdings" w:hAnsi="Wingdings" w:cs="Wingdings" w:hint="default"/>
      </w:rPr>
    </w:lvl>
    <w:lvl w:ilvl="6" w:tplc="04190001">
      <w:start w:val="1"/>
      <w:numFmt w:val="bullet"/>
      <w:lvlText w:val=""/>
      <w:lvlJc w:val="left"/>
      <w:pPr>
        <w:ind w:left="5028" w:hanging="360"/>
      </w:pPr>
      <w:rPr>
        <w:rFonts w:ascii="Symbol" w:hAnsi="Symbol" w:cs="Symbol" w:hint="default"/>
      </w:rPr>
    </w:lvl>
    <w:lvl w:ilvl="7" w:tplc="04190003">
      <w:start w:val="1"/>
      <w:numFmt w:val="bullet"/>
      <w:lvlText w:val="o"/>
      <w:lvlJc w:val="left"/>
      <w:pPr>
        <w:ind w:left="5748" w:hanging="360"/>
      </w:pPr>
      <w:rPr>
        <w:rFonts w:ascii="Courier New" w:hAnsi="Courier New" w:cs="Courier New" w:hint="default"/>
      </w:rPr>
    </w:lvl>
    <w:lvl w:ilvl="8" w:tplc="04190005">
      <w:start w:val="1"/>
      <w:numFmt w:val="bullet"/>
      <w:lvlText w:val=""/>
      <w:lvlJc w:val="left"/>
      <w:pPr>
        <w:ind w:left="6468" w:hanging="360"/>
      </w:pPr>
      <w:rPr>
        <w:rFonts w:ascii="Wingdings" w:hAnsi="Wingdings" w:cs="Wingdings" w:hint="default"/>
      </w:rPr>
    </w:lvl>
  </w:abstractNum>
  <w:abstractNum w:abstractNumId="35">
    <w:nsid w:val="2F30730B"/>
    <w:multiLevelType w:val="multilevel"/>
    <w:tmpl w:val="8A6A9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nsid w:val="30AB4596"/>
    <w:multiLevelType w:val="multilevel"/>
    <w:tmpl w:val="806A04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nsid w:val="311A7BE3"/>
    <w:multiLevelType w:val="multilevel"/>
    <w:tmpl w:val="0D2CD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nsid w:val="313E5641"/>
    <w:multiLevelType w:val="multilevel"/>
    <w:tmpl w:val="9AC26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nsid w:val="31606E75"/>
    <w:multiLevelType w:val="multilevel"/>
    <w:tmpl w:val="805A7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nsid w:val="31DC6F9E"/>
    <w:multiLevelType w:val="hybridMultilevel"/>
    <w:tmpl w:val="7862EC88"/>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1">
    <w:nsid w:val="332B3708"/>
    <w:multiLevelType w:val="multilevel"/>
    <w:tmpl w:val="E584A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nsid w:val="34892F27"/>
    <w:multiLevelType w:val="multilevel"/>
    <w:tmpl w:val="2CE25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44">
    <w:nsid w:val="366F10B0"/>
    <w:multiLevelType w:val="hybridMultilevel"/>
    <w:tmpl w:val="B790C004"/>
    <w:lvl w:ilvl="0" w:tplc="F1063D20">
      <w:start w:val="1"/>
      <w:numFmt w:val="decimal"/>
      <w:pStyle w:val="a3"/>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45">
    <w:nsid w:val="37CC56B6"/>
    <w:multiLevelType w:val="hybridMultilevel"/>
    <w:tmpl w:val="B99C121C"/>
    <w:styleLink w:val="11111151"/>
    <w:lvl w:ilvl="0" w:tplc="04190001">
      <w:start w:val="1"/>
      <w:numFmt w:val="bullet"/>
      <w:lvlText w:val=""/>
      <w:lvlJc w:val="left"/>
      <w:pPr>
        <w:ind w:left="1180" w:hanging="360"/>
      </w:pPr>
      <w:rPr>
        <w:rFonts w:ascii="Symbol" w:hAnsi="Symbol" w:cs="Symbol" w:hint="default"/>
      </w:rPr>
    </w:lvl>
    <w:lvl w:ilvl="1" w:tplc="04190003">
      <w:start w:val="1"/>
      <w:numFmt w:val="bullet"/>
      <w:lvlText w:val="o"/>
      <w:lvlJc w:val="left"/>
      <w:pPr>
        <w:ind w:left="1900" w:hanging="360"/>
      </w:pPr>
      <w:rPr>
        <w:rFonts w:ascii="Courier New" w:hAnsi="Courier New" w:cs="Courier New" w:hint="default"/>
      </w:rPr>
    </w:lvl>
    <w:lvl w:ilvl="2" w:tplc="04190005">
      <w:start w:val="1"/>
      <w:numFmt w:val="bullet"/>
      <w:lvlText w:val=""/>
      <w:lvlJc w:val="left"/>
      <w:pPr>
        <w:ind w:left="2620" w:hanging="360"/>
      </w:pPr>
      <w:rPr>
        <w:rFonts w:ascii="Wingdings" w:hAnsi="Wingdings" w:cs="Wingdings" w:hint="default"/>
      </w:rPr>
    </w:lvl>
    <w:lvl w:ilvl="3" w:tplc="04190001">
      <w:start w:val="1"/>
      <w:numFmt w:val="bullet"/>
      <w:lvlText w:val=""/>
      <w:lvlJc w:val="left"/>
      <w:pPr>
        <w:ind w:left="3340" w:hanging="360"/>
      </w:pPr>
      <w:rPr>
        <w:rFonts w:ascii="Symbol" w:hAnsi="Symbol" w:cs="Symbol" w:hint="default"/>
      </w:rPr>
    </w:lvl>
    <w:lvl w:ilvl="4" w:tplc="04190003">
      <w:start w:val="1"/>
      <w:numFmt w:val="bullet"/>
      <w:lvlText w:val="o"/>
      <w:lvlJc w:val="left"/>
      <w:pPr>
        <w:ind w:left="4060" w:hanging="360"/>
      </w:pPr>
      <w:rPr>
        <w:rFonts w:ascii="Courier New" w:hAnsi="Courier New" w:cs="Courier New" w:hint="default"/>
      </w:rPr>
    </w:lvl>
    <w:lvl w:ilvl="5" w:tplc="04190005">
      <w:start w:val="1"/>
      <w:numFmt w:val="bullet"/>
      <w:lvlText w:val=""/>
      <w:lvlJc w:val="left"/>
      <w:pPr>
        <w:ind w:left="4780" w:hanging="360"/>
      </w:pPr>
      <w:rPr>
        <w:rFonts w:ascii="Wingdings" w:hAnsi="Wingdings" w:cs="Wingdings" w:hint="default"/>
      </w:rPr>
    </w:lvl>
    <w:lvl w:ilvl="6" w:tplc="04190001">
      <w:start w:val="1"/>
      <w:numFmt w:val="bullet"/>
      <w:lvlText w:val=""/>
      <w:lvlJc w:val="left"/>
      <w:pPr>
        <w:ind w:left="5500" w:hanging="360"/>
      </w:pPr>
      <w:rPr>
        <w:rFonts w:ascii="Symbol" w:hAnsi="Symbol" w:cs="Symbol" w:hint="default"/>
      </w:rPr>
    </w:lvl>
    <w:lvl w:ilvl="7" w:tplc="04190003">
      <w:start w:val="1"/>
      <w:numFmt w:val="bullet"/>
      <w:lvlText w:val="o"/>
      <w:lvlJc w:val="left"/>
      <w:pPr>
        <w:ind w:left="6220" w:hanging="360"/>
      </w:pPr>
      <w:rPr>
        <w:rFonts w:ascii="Courier New" w:hAnsi="Courier New" w:cs="Courier New" w:hint="default"/>
      </w:rPr>
    </w:lvl>
    <w:lvl w:ilvl="8" w:tplc="04190005">
      <w:start w:val="1"/>
      <w:numFmt w:val="bullet"/>
      <w:lvlText w:val=""/>
      <w:lvlJc w:val="left"/>
      <w:pPr>
        <w:ind w:left="6940" w:hanging="360"/>
      </w:pPr>
      <w:rPr>
        <w:rFonts w:ascii="Wingdings" w:hAnsi="Wingdings" w:cs="Wingdings" w:hint="default"/>
      </w:rPr>
    </w:lvl>
  </w:abstractNum>
  <w:abstractNum w:abstractNumId="46">
    <w:nsid w:val="38CF1821"/>
    <w:multiLevelType w:val="multilevel"/>
    <w:tmpl w:val="E3D02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nsid w:val="392A3007"/>
    <w:multiLevelType w:val="hybridMultilevel"/>
    <w:tmpl w:val="473E9824"/>
    <w:lvl w:ilvl="0" w:tplc="1D4E863C">
      <w:start w:val="1"/>
      <w:numFmt w:val="bullet"/>
      <w:pStyle w:val="a4"/>
      <w:lvlText w:val=""/>
      <w:lvlJc w:val="left"/>
      <w:pPr>
        <w:ind w:left="1429" w:hanging="360"/>
      </w:pPr>
      <w:rPr>
        <w:rFonts w:ascii="Symbol" w:hAnsi="Symbol" w:cs="Symbol" w:hint="default"/>
        <w:strike w:val="0"/>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8">
    <w:nsid w:val="3A406570"/>
    <w:multiLevelType w:val="multilevel"/>
    <w:tmpl w:val="04190023"/>
    <w:styleLink w:val="ArticleSection"/>
    <w:lvl w:ilvl="0">
      <w:start w:val="1"/>
      <w:numFmt w:val="upperRoman"/>
      <w:lvlText w:val="Статья %1."/>
      <w:lvlJc w:val="left"/>
    </w:lvl>
    <w:lvl w:ilvl="1">
      <w:start w:val="1"/>
      <w:numFmt w:val="decimalZero"/>
      <w:isLgl/>
      <w:lvlText w:val="Раздел %1.%2"/>
      <w:lvlJc w:val="left"/>
      <w:pPr>
        <w:ind w:left="2127"/>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9">
    <w:nsid w:val="3B654F8C"/>
    <w:multiLevelType w:val="multilevel"/>
    <w:tmpl w:val="EDE03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nsid w:val="3FF13513"/>
    <w:multiLevelType w:val="multilevel"/>
    <w:tmpl w:val="942277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nsid w:val="42642BDD"/>
    <w:multiLevelType w:val="multilevel"/>
    <w:tmpl w:val="0A025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nsid w:val="42F32165"/>
    <w:multiLevelType w:val="multilevel"/>
    <w:tmpl w:val="9FB2F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nsid w:val="434153AC"/>
    <w:multiLevelType w:val="multilevel"/>
    <w:tmpl w:val="582E3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nsid w:val="44D26CD7"/>
    <w:multiLevelType w:val="multilevel"/>
    <w:tmpl w:val="A6D49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5">
    <w:nsid w:val="44EE1856"/>
    <w:multiLevelType w:val="multilevel"/>
    <w:tmpl w:val="7B9C8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nsid w:val="469F7A93"/>
    <w:multiLevelType w:val="multilevel"/>
    <w:tmpl w:val="51FEE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nsid w:val="47D15EE2"/>
    <w:multiLevelType w:val="multilevel"/>
    <w:tmpl w:val="8C7A8F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8">
    <w:nsid w:val="48F34518"/>
    <w:multiLevelType w:val="multilevel"/>
    <w:tmpl w:val="FF2A7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9">
    <w:nsid w:val="4BED0640"/>
    <w:multiLevelType w:val="hybridMultilevel"/>
    <w:tmpl w:val="A3A0BC20"/>
    <w:lvl w:ilvl="0" w:tplc="9BB4DBE4">
      <w:start w:val="1"/>
      <w:numFmt w:val="bullet"/>
      <w:pStyle w:val="11"/>
      <w:lvlText w:val=""/>
      <w:lvlJc w:val="left"/>
      <w:pPr>
        <w:ind w:left="1069" w:hanging="360"/>
      </w:pPr>
      <w:rPr>
        <w:rFonts w:ascii="Symbol" w:hAnsi="Symbol" w:cs="Symbol" w:hint="default"/>
        <w:strike w:val="0"/>
        <w:color w:val="auto"/>
      </w:rPr>
    </w:lvl>
    <w:lvl w:ilvl="1" w:tplc="04190003">
      <w:start w:val="1"/>
      <w:numFmt w:val="bullet"/>
      <w:lvlText w:val="o"/>
      <w:lvlJc w:val="left"/>
      <w:pPr>
        <w:ind w:left="1853" w:hanging="360"/>
      </w:pPr>
      <w:rPr>
        <w:rFonts w:ascii="Courier New" w:hAnsi="Courier New" w:cs="Courier New" w:hint="default"/>
      </w:rPr>
    </w:lvl>
    <w:lvl w:ilvl="2" w:tplc="04190005">
      <w:start w:val="1"/>
      <w:numFmt w:val="bullet"/>
      <w:lvlText w:val=""/>
      <w:lvlJc w:val="left"/>
      <w:pPr>
        <w:ind w:left="2573" w:hanging="360"/>
      </w:pPr>
      <w:rPr>
        <w:rFonts w:ascii="Wingdings" w:hAnsi="Wingdings" w:cs="Wingdings" w:hint="default"/>
      </w:rPr>
    </w:lvl>
    <w:lvl w:ilvl="3" w:tplc="04190001">
      <w:start w:val="1"/>
      <w:numFmt w:val="bullet"/>
      <w:lvlText w:val=""/>
      <w:lvlJc w:val="left"/>
      <w:pPr>
        <w:ind w:left="3293" w:hanging="360"/>
      </w:pPr>
      <w:rPr>
        <w:rFonts w:ascii="Symbol" w:hAnsi="Symbol" w:cs="Symbol" w:hint="default"/>
      </w:rPr>
    </w:lvl>
    <w:lvl w:ilvl="4" w:tplc="04190003">
      <w:start w:val="1"/>
      <w:numFmt w:val="bullet"/>
      <w:lvlText w:val="o"/>
      <w:lvlJc w:val="left"/>
      <w:pPr>
        <w:ind w:left="4013" w:hanging="360"/>
      </w:pPr>
      <w:rPr>
        <w:rFonts w:ascii="Courier New" w:hAnsi="Courier New" w:cs="Courier New" w:hint="default"/>
      </w:rPr>
    </w:lvl>
    <w:lvl w:ilvl="5" w:tplc="04190005">
      <w:start w:val="1"/>
      <w:numFmt w:val="bullet"/>
      <w:lvlText w:val=""/>
      <w:lvlJc w:val="left"/>
      <w:pPr>
        <w:ind w:left="4733" w:hanging="360"/>
      </w:pPr>
      <w:rPr>
        <w:rFonts w:ascii="Wingdings" w:hAnsi="Wingdings" w:cs="Wingdings" w:hint="default"/>
      </w:rPr>
    </w:lvl>
    <w:lvl w:ilvl="6" w:tplc="04190001">
      <w:start w:val="1"/>
      <w:numFmt w:val="bullet"/>
      <w:lvlText w:val=""/>
      <w:lvlJc w:val="left"/>
      <w:pPr>
        <w:ind w:left="5453" w:hanging="360"/>
      </w:pPr>
      <w:rPr>
        <w:rFonts w:ascii="Symbol" w:hAnsi="Symbol" w:cs="Symbol" w:hint="default"/>
      </w:rPr>
    </w:lvl>
    <w:lvl w:ilvl="7" w:tplc="04190003">
      <w:start w:val="1"/>
      <w:numFmt w:val="bullet"/>
      <w:lvlText w:val="o"/>
      <w:lvlJc w:val="left"/>
      <w:pPr>
        <w:ind w:left="6173" w:hanging="360"/>
      </w:pPr>
      <w:rPr>
        <w:rFonts w:ascii="Courier New" w:hAnsi="Courier New" w:cs="Courier New" w:hint="default"/>
      </w:rPr>
    </w:lvl>
    <w:lvl w:ilvl="8" w:tplc="04190005">
      <w:start w:val="1"/>
      <w:numFmt w:val="bullet"/>
      <w:lvlText w:val=""/>
      <w:lvlJc w:val="left"/>
      <w:pPr>
        <w:ind w:left="6893" w:hanging="360"/>
      </w:pPr>
      <w:rPr>
        <w:rFonts w:ascii="Wingdings" w:hAnsi="Wingdings" w:cs="Wingdings" w:hint="default"/>
      </w:rPr>
    </w:lvl>
  </w:abstractNum>
  <w:abstractNum w:abstractNumId="60">
    <w:nsid w:val="4C1D4405"/>
    <w:multiLevelType w:val="multilevel"/>
    <w:tmpl w:val="87DCA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nsid w:val="4D1D2073"/>
    <w:multiLevelType w:val="multilevel"/>
    <w:tmpl w:val="1D8620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nsid w:val="4EB379AB"/>
    <w:multiLevelType w:val="multilevel"/>
    <w:tmpl w:val="775ED996"/>
    <w:styleLink w:val="11111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63">
    <w:nsid w:val="4F6471F9"/>
    <w:multiLevelType w:val="hybridMultilevel"/>
    <w:tmpl w:val="36A48CBC"/>
    <w:lvl w:ilvl="0" w:tplc="AC2A6C7E">
      <w:numFmt w:val="bullet"/>
      <w:lvlText w:val="–"/>
      <w:lvlJc w:val="left"/>
      <w:pPr>
        <w:ind w:left="1429" w:hanging="360"/>
      </w:pPr>
      <w:rPr>
        <w:rFonts w:ascii="Times New Roman" w:eastAsia="Times New Roman" w:hAnsi="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64">
    <w:nsid w:val="501E621B"/>
    <w:multiLevelType w:val="multilevel"/>
    <w:tmpl w:val="D53AB7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nsid w:val="525C48E8"/>
    <w:multiLevelType w:val="hybridMultilevel"/>
    <w:tmpl w:val="778EE860"/>
    <w:styleLink w:val="111111212"/>
    <w:lvl w:ilvl="0" w:tplc="28523890">
      <w:start w:val="1"/>
      <w:numFmt w:val="decimal"/>
      <w:lvlText w:val="%1."/>
      <w:lvlJc w:val="left"/>
      <w:pPr>
        <w:ind w:left="720" w:hanging="360"/>
      </w:pPr>
      <w:rPr>
        <w:rFonts w:hint="default"/>
        <w:b/>
        <w:bCs/>
        <w:i w:val="0"/>
        <w:iCs w:val="0"/>
        <w:sz w:val="22"/>
        <w:szCs w:val="2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6">
    <w:nsid w:val="53F2406C"/>
    <w:multiLevelType w:val="multilevel"/>
    <w:tmpl w:val="6264F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nsid w:val="542A069D"/>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68">
    <w:nsid w:val="5462692F"/>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nsid w:val="54A17874"/>
    <w:multiLevelType w:val="multilevel"/>
    <w:tmpl w:val="849E4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nsid w:val="55B5494E"/>
    <w:multiLevelType w:val="multilevel"/>
    <w:tmpl w:val="170C7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nsid w:val="56DB5508"/>
    <w:multiLevelType w:val="multilevel"/>
    <w:tmpl w:val="AE243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nsid w:val="584E61AE"/>
    <w:multiLevelType w:val="multilevel"/>
    <w:tmpl w:val="4AA4F1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3">
    <w:nsid w:val="5B8B3417"/>
    <w:multiLevelType w:val="multilevel"/>
    <w:tmpl w:val="1212BC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4">
    <w:nsid w:val="5FD40AB3"/>
    <w:multiLevelType w:val="multilevel"/>
    <w:tmpl w:val="6EF66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nsid w:val="61AE099B"/>
    <w:multiLevelType w:val="multilevel"/>
    <w:tmpl w:val="8246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6">
    <w:nsid w:val="628B3328"/>
    <w:multiLevelType w:val="multilevel"/>
    <w:tmpl w:val="91E21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7">
    <w:nsid w:val="652E664A"/>
    <w:multiLevelType w:val="multilevel"/>
    <w:tmpl w:val="ED683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nsid w:val="68DA50D3"/>
    <w:multiLevelType w:val="multilevel"/>
    <w:tmpl w:val="FFEA6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nsid w:val="6944274D"/>
    <w:multiLevelType w:val="multilevel"/>
    <w:tmpl w:val="BA08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nsid w:val="69D609F8"/>
    <w:multiLevelType w:val="multilevel"/>
    <w:tmpl w:val="3FB2F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1">
    <w:nsid w:val="6CEE308E"/>
    <w:multiLevelType w:val="multilevel"/>
    <w:tmpl w:val="D408E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2">
    <w:nsid w:val="6CF54AE3"/>
    <w:multiLevelType w:val="multilevel"/>
    <w:tmpl w:val="331E6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nsid w:val="70123E45"/>
    <w:multiLevelType w:val="multilevel"/>
    <w:tmpl w:val="775ED996"/>
    <w:numStyleLink w:val="111111"/>
  </w:abstractNum>
  <w:abstractNum w:abstractNumId="84">
    <w:nsid w:val="70D4566A"/>
    <w:multiLevelType w:val="multilevel"/>
    <w:tmpl w:val="B22CC1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5">
    <w:nsid w:val="71AF1AEF"/>
    <w:multiLevelType w:val="multilevel"/>
    <w:tmpl w:val="1428B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6">
    <w:nsid w:val="75116C5A"/>
    <w:multiLevelType w:val="multilevel"/>
    <w:tmpl w:val="0C22C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7">
    <w:nsid w:val="77FD6EA7"/>
    <w:multiLevelType w:val="multilevel"/>
    <w:tmpl w:val="AF224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8">
    <w:nsid w:val="79726593"/>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9">
    <w:nsid w:val="7A530AE4"/>
    <w:multiLevelType w:val="multilevel"/>
    <w:tmpl w:val="1E445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0">
    <w:nsid w:val="7B2C08D1"/>
    <w:multiLevelType w:val="multilevel"/>
    <w:tmpl w:val="EA4ACA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1">
    <w:nsid w:val="7E066D5C"/>
    <w:multiLevelType w:val="multilevel"/>
    <w:tmpl w:val="5CB039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0"/>
  </w:num>
  <w:num w:numId="4">
    <w:abstractNumId w:val="1"/>
  </w:num>
  <w:num w:numId="5">
    <w:abstractNumId w:val="2"/>
  </w:num>
  <w:num w:numId="6">
    <w:abstractNumId w:val="0"/>
  </w:num>
  <w:num w:numId="7">
    <w:abstractNumId w:val="1"/>
  </w:num>
  <w:num w:numId="8">
    <w:abstractNumId w:val="2"/>
  </w:num>
  <w:num w:numId="9">
    <w:abstractNumId w:val="0"/>
  </w:num>
  <w:num w:numId="10">
    <w:abstractNumId w:val="1"/>
  </w:num>
  <w:num w:numId="11">
    <w:abstractNumId w:val="2"/>
  </w:num>
  <w:num w:numId="12">
    <w:abstractNumId w:val="0"/>
  </w:num>
  <w:num w:numId="13">
    <w:abstractNumId w:val="4"/>
  </w:num>
  <w:num w:numId="14">
    <w:abstractNumId w:val="21"/>
  </w:num>
  <w:num w:numId="15">
    <w:abstractNumId w:val="48"/>
  </w:num>
  <w:num w:numId="16">
    <w:abstractNumId w:val="10"/>
  </w:num>
  <w:num w:numId="17">
    <w:abstractNumId w:val="45"/>
  </w:num>
  <w:num w:numId="18">
    <w:abstractNumId w:val="29"/>
  </w:num>
  <w:num w:numId="19">
    <w:abstractNumId w:val="19"/>
  </w:num>
  <w:num w:numId="20">
    <w:abstractNumId w:val="63"/>
  </w:num>
  <w:num w:numId="21">
    <w:abstractNumId w:val="17"/>
  </w:num>
  <w:num w:numId="22">
    <w:abstractNumId w:val="65"/>
  </w:num>
  <w:num w:numId="23">
    <w:abstractNumId w:val="3"/>
    <w:lvlOverride w:ilvl="0">
      <w:lvl w:ilvl="0">
        <w:start w:val="1"/>
        <w:numFmt w:val="bullet"/>
        <w:lvlText w:val="%1"/>
        <w:legacy w:legacy="1" w:legacySpace="0" w:legacyIndent="360"/>
        <w:lvlJc w:val="left"/>
        <w:pPr>
          <w:ind w:left="720" w:hanging="360"/>
        </w:pPr>
        <w:rPr>
          <w:rFonts w:ascii="Symbol" w:hAnsi="Symbol" w:cs="Symbol" w:hint="default"/>
        </w:rPr>
      </w:lvl>
    </w:lvlOverride>
  </w:num>
  <w:num w:numId="24">
    <w:abstractNumId w:val="2"/>
  </w:num>
  <w:num w:numId="25">
    <w:abstractNumId w:val="62"/>
  </w:num>
  <w:num w:numId="26">
    <w:abstractNumId w:val="83"/>
  </w:num>
  <w:num w:numId="27">
    <w:abstractNumId w:val="22"/>
  </w:num>
  <w:num w:numId="28">
    <w:abstractNumId w:val="12"/>
  </w:num>
  <w:num w:numId="29">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3"/>
  </w:num>
  <w:num w:numId="31">
    <w:abstractNumId w:val="74"/>
  </w:num>
  <w:num w:numId="32">
    <w:abstractNumId w:val="61"/>
  </w:num>
  <w:num w:numId="33">
    <w:abstractNumId w:val="49"/>
  </w:num>
  <w:num w:numId="34">
    <w:abstractNumId w:val="36"/>
  </w:num>
  <w:num w:numId="35">
    <w:abstractNumId w:val="24"/>
  </w:num>
  <w:num w:numId="36">
    <w:abstractNumId w:val="89"/>
  </w:num>
  <w:num w:numId="37">
    <w:abstractNumId w:val="71"/>
  </w:num>
  <w:num w:numId="38">
    <w:abstractNumId w:val="14"/>
  </w:num>
  <w:num w:numId="39">
    <w:abstractNumId w:val="81"/>
  </w:num>
  <w:num w:numId="40">
    <w:abstractNumId w:val="53"/>
  </w:num>
  <w:num w:numId="41">
    <w:abstractNumId w:val="51"/>
  </w:num>
  <w:num w:numId="42">
    <w:abstractNumId w:val="73"/>
  </w:num>
  <w:num w:numId="43">
    <w:abstractNumId w:val="31"/>
  </w:num>
  <w:num w:numId="44">
    <w:abstractNumId w:val="70"/>
  </w:num>
  <w:num w:numId="45">
    <w:abstractNumId w:val="40"/>
  </w:num>
  <w:num w:numId="46">
    <w:abstractNumId w:val="35"/>
  </w:num>
  <w:num w:numId="47">
    <w:abstractNumId w:val="60"/>
  </w:num>
  <w:num w:numId="48">
    <w:abstractNumId w:val="91"/>
  </w:num>
  <w:num w:numId="49">
    <w:abstractNumId w:val="37"/>
  </w:num>
  <w:num w:numId="50">
    <w:abstractNumId w:val="58"/>
  </w:num>
  <w:num w:numId="51">
    <w:abstractNumId w:val="50"/>
  </w:num>
  <w:num w:numId="52">
    <w:abstractNumId w:val="55"/>
  </w:num>
  <w:num w:numId="53">
    <w:abstractNumId w:val="72"/>
  </w:num>
  <w:num w:numId="54">
    <w:abstractNumId w:val="64"/>
  </w:num>
  <w:num w:numId="55">
    <w:abstractNumId w:val="9"/>
  </w:num>
  <w:num w:numId="56">
    <w:abstractNumId w:val="86"/>
  </w:num>
  <w:num w:numId="57">
    <w:abstractNumId w:val="39"/>
  </w:num>
  <w:num w:numId="58">
    <w:abstractNumId w:val="42"/>
  </w:num>
  <w:num w:numId="59">
    <w:abstractNumId w:val="84"/>
  </w:num>
  <w:num w:numId="60">
    <w:abstractNumId w:val="87"/>
  </w:num>
  <w:num w:numId="61">
    <w:abstractNumId w:val="23"/>
  </w:num>
  <w:num w:numId="62">
    <w:abstractNumId w:val="78"/>
  </w:num>
  <w:num w:numId="63">
    <w:abstractNumId w:val="90"/>
  </w:num>
  <w:num w:numId="64">
    <w:abstractNumId w:val="41"/>
  </w:num>
  <w:num w:numId="65">
    <w:abstractNumId w:val="76"/>
  </w:num>
  <w:num w:numId="66">
    <w:abstractNumId w:val="69"/>
  </w:num>
  <w:num w:numId="67">
    <w:abstractNumId w:val="18"/>
  </w:num>
  <w:num w:numId="68">
    <w:abstractNumId w:val="75"/>
  </w:num>
  <w:num w:numId="69">
    <w:abstractNumId w:val="80"/>
  </w:num>
  <w:num w:numId="70">
    <w:abstractNumId w:val="20"/>
  </w:num>
  <w:num w:numId="71">
    <w:abstractNumId w:val="38"/>
  </w:num>
  <w:num w:numId="72">
    <w:abstractNumId w:val="28"/>
  </w:num>
  <w:num w:numId="73">
    <w:abstractNumId w:val="57"/>
  </w:num>
  <w:num w:numId="74">
    <w:abstractNumId w:val="46"/>
  </w:num>
  <w:num w:numId="75">
    <w:abstractNumId w:val="66"/>
  </w:num>
  <w:num w:numId="76">
    <w:abstractNumId w:val="13"/>
  </w:num>
  <w:num w:numId="77">
    <w:abstractNumId w:val="54"/>
  </w:num>
  <w:num w:numId="78">
    <w:abstractNumId w:val="30"/>
  </w:num>
  <w:num w:numId="79">
    <w:abstractNumId w:val="52"/>
  </w:num>
  <w:num w:numId="80">
    <w:abstractNumId w:val="56"/>
  </w:num>
  <w:num w:numId="81">
    <w:abstractNumId w:val="26"/>
  </w:num>
  <w:num w:numId="82">
    <w:abstractNumId w:val="11"/>
  </w:num>
  <w:num w:numId="83">
    <w:abstractNumId w:val="85"/>
  </w:num>
  <w:num w:numId="84">
    <w:abstractNumId w:val="25"/>
  </w:num>
  <w:num w:numId="85">
    <w:abstractNumId w:val="27"/>
  </w:num>
  <w:num w:numId="86">
    <w:abstractNumId w:val="77"/>
  </w:num>
  <w:num w:numId="87">
    <w:abstractNumId w:val="79"/>
  </w:num>
  <w:num w:numId="88">
    <w:abstractNumId w:val="16"/>
  </w:num>
  <w:num w:numId="89">
    <w:abstractNumId w:val="82"/>
  </w:num>
  <w:num w:numId="90">
    <w:abstractNumId w:val="59"/>
  </w:num>
  <w:num w:numId="91">
    <w:abstractNumId w:val="47"/>
  </w:num>
  <w:num w:numId="92">
    <w:abstractNumId w:val="44"/>
  </w:num>
  <w:num w:numId="93">
    <w:abstractNumId w:val="34"/>
  </w:num>
  <w:num w:numId="94">
    <w:abstractNumId w:val="67"/>
  </w:num>
  <w:num w:numId="95">
    <w:abstractNumId w:val="15"/>
  </w:num>
  <w:num w:numId="96">
    <w:abstractNumId w:val="68"/>
  </w:num>
  <w:num w:numId="97">
    <w:abstractNumId w:val="88"/>
  </w:num>
  <w:num w:numId="98">
    <w:abstractNumId w:val="32"/>
  </w:num>
  <w:num w:numId="99">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9"/>
  <w:doNotHyphenateCaps/>
  <w:characterSpacingControl w:val="doNotCompress"/>
  <w:doNotValidateAgainstSchema/>
  <w:doNotDemarcateInvalidXml/>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10F75"/>
    <w:rsid w:val="00000CF0"/>
    <w:rsid w:val="00001254"/>
    <w:rsid w:val="000015E0"/>
    <w:rsid w:val="00001CD6"/>
    <w:rsid w:val="00001D79"/>
    <w:rsid w:val="000023A9"/>
    <w:rsid w:val="00003B91"/>
    <w:rsid w:val="00004034"/>
    <w:rsid w:val="000040F4"/>
    <w:rsid w:val="000045C6"/>
    <w:rsid w:val="00004C96"/>
    <w:rsid w:val="00005AAD"/>
    <w:rsid w:val="00005B44"/>
    <w:rsid w:val="000064D9"/>
    <w:rsid w:val="00006FF3"/>
    <w:rsid w:val="00010115"/>
    <w:rsid w:val="00011C01"/>
    <w:rsid w:val="00013426"/>
    <w:rsid w:val="00013CF8"/>
    <w:rsid w:val="000140E7"/>
    <w:rsid w:val="00015A6C"/>
    <w:rsid w:val="00015E77"/>
    <w:rsid w:val="00015F19"/>
    <w:rsid w:val="00016F1F"/>
    <w:rsid w:val="00017741"/>
    <w:rsid w:val="000201B8"/>
    <w:rsid w:val="0002028D"/>
    <w:rsid w:val="00022B12"/>
    <w:rsid w:val="000231BB"/>
    <w:rsid w:val="00024384"/>
    <w:rsid w:val="00024914"/>
    <w:rsid w:val="00025D6B"/>
    <w:rsid w:val="000268DE"/>
    <w:rsid w:val="00027226"/>
    <w:rsid w:val="00030B11"/>
    <w:rsid w:val="00031154"/>
    <w:rsid w:val="000312E5"/>
    <w:rsid w:val="00031682"/>
    <w:rsid w:val="00031AA0"/>
    <w:rsid w:val="00032A12"/>
    <w:rsid w:val="000333A5"/>
    <w:rsid w:val="00033461"/>
    <w:rsid w:val="00034677"/>
    <w:rsid w:val="00035213"/>
    <w:rsid w:val="00035C09"/>
    <w:rsid w:val="0003604A"/>
    <w:rsid w:val="000371CF"/>
    <w:rsid w:val="00037803"/>
    <w:rsid w:val="00037A7D"/>
    <w:rsid w:val="00040479"/>
    <w:rsid w:val="00040900"/>
    <w:rsid w:val="00040905"/>
    <w:rsid w:val="00040C41"/>
    <w:rsid w:val="00040FAF"/>
    <w:rsid w:val="000410F9"/>
    <w:rsid w:val="00042496"/>
    <w:rsid w:val="000432CD"/>
    <w:rsid w:val="00046979"/>
    <w:rsid w:val="00046F04"/>
    <w:rsid w:val="0004736C"/>
    <w:rsid w:val="00047C8D"/>
    <w:rsid w:val="00050324"/>
    <w:rsid w:val="00052032"/>
    <w:rsid w:val="000551D9"/>
    <w:rsid w:val="000554D4"/>
    <w:rsid w:val="0005571B"/>
    <w:rsid w:val="00056276"/>
    <w:rsid w:val="00057239"/>
    <w:rsid w:val="000578F4"/>
    <w:rsid w:val="0006147C"/>
    <w:rsid w:val="000614B6"/>
    <w:rsid w:val="000614E5"/>
    <w:rsid w:val="00062210"/>
    <w:rsid w:val="0006274A"/>
    <w:rsid w:val="0006297F"/>
    <w:rsid w:val="00062E1B"/>
    <w:rsid w:val="00063893"/>
    <w:rsid w:val="0006460A"/>
    <w:rsid w:val="00064A86"/>
    <w:rsid w:val="00064D29"/>
    <w:rsid w:val="00064FBB"/>
    <w:rsid w:val="000657E4"/>
    <w:rsid w:val="00067AFF"/>
    <w:rsid w:val="00067D7F"/>
    <w:rsid w:val="0007028C"/>
    <w:rsid w:val="00070B70"/>
    <w:rsid w:val="00071131"/>
    <w:rsid w:val="00071327"/>
    <w:rsid w:val="00071C6B"/>
    <w:rsid w:val="00074517"/>
    <w:rsid w:val="00075226"/>
    <w:rsid w:val="000753ED"/>
    <w:rsid w:val="000766FB"/>
    <w:rsid w:val="00077783"/>
    <w:rsid w:val="00077906"/>
    <w:rsid w:val="00077A6C"/>
    <w:rsid w:val="00077BD9"/>
    <w:rsid w:val="00077E30"/>
    <w:rsid w:val="000801A6"/>
    <w:rsid w:val="000808BA"/>
    <w:rsid w:val="00080D40"/>
    <w:rsid w:val="000829BB"/>
    <w:rsid w:val="0008311E"/>
    <w:rsid w:val="00083A67"/>
    <w:rsid w:val="00084C0B"/>
    <w:rsid w:val="00085372"/>
    <w:rsid w:val="00085391"/>
    <w:rsid w:val="00085494"/>
    <w:rsid w:val="0008756B"/>
    <w:rsid w:val="00090FBC"/>
    <w:rsid w:val="000912BF"/>
    <w:rsid w:val="00091815"/>
    <w:rsid w:val="000921F5"/>
    <w:rsid w:val="00092772"/>
    <w:rsid w:val="000927F5"/>
    <w:rsid w:val="000929E8"/>
    <w:rsid w:val="00093106"/>
    <w:rsid w:val="0009404B"/>
    <w:rsid w:val="00095339"/>
    <w:rsid w:val="0009586B"/>
    <w:rsid w:val="00095AB6"/>
    <w:rsid w:val="00095BE7"/>
    <w:rsid w:val="00096CDF"/>
    <w:rsid w:val="00096D2B"/>
    <w:rsid w:val="00096FEC"/>
    <w:rsid w:val="00097C8E"/>
    <w:rsid w:val="000A00EB"/>
    <w:rsid w:val="000A19FB"/>
    <w:rsid w:val="000A1D13"/>
    <w:rsid w:val="000A31FD"/>
    <w:rsid w:val="000A3599"/>
    <w:rsid w:val="000A3624"/>
    <w:rsid w:val="000A4382"/>
    <w:rsid w:val="000A46F3"/>
    <w:rsid w:val="000A4C55"/>
    <w:rsid w:val="000A540C"/>
    <w:rsid w:val="000A5E9F"/>
    <w:rsid w:val="000A6DEA"/>
    <w:rsid w:val="000A7F71"/>
    <w:rsid w:val="000B088A"/>
    <w:rsid w:val="000B0A33"/>
    <w:rsid w:val="000B1020"/>
    <w:rsid w:val="000B217C"/>
    <w:rsid w:val="000B23B4"/>
    <w:rsid w:val="000B35FB"/>
    <w:rsid w:val="000B3A0A"/>
    <w:rsid w:val="000B494E"/>
    <w:rsid w:val="000B4D9E"/>
    <w:rsid w:val="000B57F1"/>
    <w:rsid w:val="000B5F75"/>
    <w:rsid w:val="000B65AC"/>
    <w:rsid w:val="000B6681"/>
    <w:rsid w:val="000B6D10"/>
    <w:rsid w:val="000B7055"/>
    <w:rsid w:val="000B76A3"/>
    <w:rsid w:val="000B7C0C"/>
    <w:rsid w:val="000C1375"/>
    <w:rsid w:val="000C1FAD"/>
    <w:rsid w:val="000C284F"/>
    <w:rsid w:val="000C28E4"/>
    <w:rsid w:val="000C2D88"/>
    <w:rsid w:val="000C493E"/>
    <w:rsid w:val="000C4FAE"/>
    <w:rsid w:val="000C5185"/>
    <w:rsid w:val="000C5511"/>
    <w:rsid w:val="000C596F"/>
    <w:rsid w:val="000C5D2F"/>
    <w:rsid w:val="000C6354"/>
    <w:rsid w:val="000C7BD2"/>
    <w:rsid w:val="000D0652"/>
    <w:rsid w:val="000D0CA5"/>
    <w:rsid w:val="000D1D31"/>
    <w:rsid w:val="000D375B"/>
    <w:rsid w:val="000D3C65"/>
    <w:rsid w:val="000D41E8"/>
    <w:rsid w:val="000D4C3D"/>
    <w:rsid w:val="000D68D3"/>
    <w:rsid w:val="000D732A"/>
    <w:rsid w:val="000D7A9E"/>
    <w:rsid w:val="000D7B35"/>
    <w:rsid w:val="000D7C78"/>
    <w:rsid w:val="000E00C0"/>
    <w:rsid w:val="000E062E"/>
    <w:rsid w:val="000E22EB"/>
    <w:rsid w:val="000E3148"/>
    <w:rsid w:val="000E340D"/>
    <w:rsid w:val="000E3467"/>
    <w:rsid w:val="000E3A9A"/>
    <w:rsid w:val="000E3D22"/>
    <w:rsid w:val="000E523A"/>
    <w:rsid w:val="000E6058"/>
    <w:rsid w:val="000E6349"/>
    <w:rsid w:val="000E650F"/>
    <w:rsid w:val="000E6624"/>
    <w:rsid w:val="000E66EF"/>
    <w:rsid w:val="000E6E28"/>
    <w:rsid w:val="000E71AF"/>
    <w:rsid w:val="000E7742"/>
    <w:rsid w:val="000E7D84"/>
    <w:rsid w:val="000E7E13"/>
    <w:rsid w:val="000F0186"/>
    <w:rsid w:val="000F0426"/>
    <w:rsid w:val="000F2688"/>
    <w:rsid w:val="000F2BAA"/>
    <w:rsid w:val="000F2EDB"/>
    <w:rsid w:val="000F32CA"/>
    <w:rsid w:val="000F3C60"/>
    <w:rsid w:val="000F43F2"/>
    <w:rsid w:val="000F4AC4"/>
    <w:rsid w:val="000F4ED2"/>
    <w:rsid w:val="000F53C5"/>
    <w:rsid w:val="000F5FFB"/>
    <w:rsid w:val="000F61E8"/>
    <w:rsid w:val="000F6E45"/>
    <w:rsid w:val="000F7F34"/>
    <w:rsid w:val="0010000C"/>
    <w:rsid w:val="00100400"/>
    <w:rsid w:val="001009B4"/>
    <w:rsid w:val="001017B3"/>
    <w:rsid w:val="00101C73"/>
    <w:rsid w:val="00103304"/>
    <w:rsid w:val="00103341"/>
    <w:rsid w:val="00103A0E"/>
    <w:rsid w:val="001040E4"/>
    <w:rsid w:val="00104B99"/>
    <w:rsid w:val="00105E84"/>
    <w:rsid w:val="001060BF"/>
    <w:rsid w:val="001062D2"/>
    <w:rsid w:val="0010644B"/>
    <w:rsid w:val="0010679A"/>
    <w:rsid w:val="00106D00"/>
    <w:rsid w:val="001075B2"/>
    <w:rsid w:val="00107F26"/>
    <w:rsid w:val="00110585"/>
    <w:rsid w:val="0011196D"/>
    <w:rsid w:val="001132FC"/>
    <w:rsid w:val="0011424D"/>
    <w:rsid w:val="00114A7D"/>
    <w:rsid w:val="0011525E"/>
    <w:rsid w:val="00115E30"/>
    <w:rsid w:val="00115F43"/>
    <w:rsid w:val="00116194"/>
    <w:rsid w:val="00116DAB"/>
    <w:rsid w:val="00117BC0"/>
    <w:rsid w:val="001210CE"/>
    <w:rsid w:val="00121CE0"/>
    <w:rsid w:val="00121F09"/>
    <w:rsid w:val="001229DE"/>
    <w:rsid w:val="00123936"/>
    <w:rsid w:val="00124197"/>
    <w:rsid w:val="001246CA"/>
    <w:rsid w:val="00125038"/>
    <w:rsid w:val="00125FD0"/>
    <w:rsid w:val="001261AB"/>
    <w:rsid w:val="00126432"/>
    <w:rsid w:val="00126567"/>
    <w:rsid w:val="001273A9"/>
    <w:rsid w:val="0012795B"/>
    <w:rsid w:val="00127E54"/>
    <w:rsid w:val="00130108"/>
    <w:rsid w:val="001305E1"/>
    <w:rsid w:val="00130AD6"/>
    <w:rsid w:val="00130C82"/>
    <w:rsid w:val="00130D32"/>
    <w:rsid w:val="00130D5C"/>
    <w:rsid w:val="001317E3"/>
    <w:rsid w:val="00131BA9"/>
    <w:rsid w:val="00131F0B"/>
    <w:rsid w:val="00132533"/>
    <w:rsid w:val="00132599"/>
    <w:rsid w:val="00132623"/>
    <w:rsid w:val="00132DB7"/>
    <w:rsid w:val="00133BCA"/>
    <w:rsid w:val="00134CBC"/>
    <w:rsid w:val="0013517E"/>
    <w:rsid w:val="001356B2"/>
    <w:rsid w:val="00135889"/>
    <w:rsid w:val="00135D2C"/>
    <w:rsid w:val="0013627F"/>
    <w:rsid w:val="00136B16"/>
    <w:rsid w:val="00136FC4"/>
    <w:rsid w:val="001370C2"/>
    <w:rsid w:val="001377FC"/>
    <w:rsid w:val="00140051"/>
    <w:rsid w:val="00141538"/>
    <w:rsid w:val="001423FA"/>
    <w:rsid w:val="00142A7B"/>
    <w:rsid w:val="0014325F"/>
    <w:rsid w:val="001437F6"/>
    <w:rsid w:val="0014451B"/>
    <w:rsid w:val="001445DF"/>
    <w:rsid w:val="00145853"/>
    <w:rsid w:val="001459D7"/>
    <w:rsid w:val="00146CD1"/>
    <w:rsid w:val="00146D4D"/>
    <w:rsid w:val="00146E6B"/>
    <w:rsid w:val="0014744F"/>
    <w:rsid w:val="001476F1"/>
    <w:rsid w:val="0015100A"/>
    <w:rsid w:val="00152712"/>
    <w:rsid w:val="00152E94"/>
    <w:rsid w:val="00154107"/>
    <w:rsid w:val="00154910"/>
    <w:rsid w:val="00154C6A"/>
    <w:rsid w:val="0015694B"/>
    <w:rsid w:val="001569B1"/>
    <w:rsid w:val="001573E9"/>
    <w:rsid w:val="00157C75"/>
    <w:rsid w:val="0016058D"/>
    <w:rsid w:val="00160783"/>
    <w:rsid w:val="00160A0A"/>
    <w:rsid w:val="001620E3"/>
    <w:rsid w:val="001625BE"/>
    <w:rsid w:val="001631C2"/>
    <w:rsid w:val="00163286"/>
    <w:rsid w:val="001643A6"/>
    <w:rsid w:val="0016510A"/>
    <w:rsid w:val="001651EA"/>
    <w:rsid w:val="00165382"/>
    <w:rsid w:val="00166998"/>
    <w:rsid w:val="00166CB0"/>
    <w:rsid w:val="001675A6"/>
    <w:rsid w:val="001676A8"/>
    <w:rsid w:val="001679A0"/>
    <w:rsid w:val="00170519"/>
    <w:rsid w:val="00170F19"/>
    <w:rsid w:val="0017115A"/>
    <w:rsid w:val="00171174"/>
    <w:rsid w:val="00173280"/>
    <w:rsid w:val="00174222"/>
    <w:rsid w:val="0017424D"/>
    <w:rsid w:val="00174442"/>
    <w:rsid w:val="001745E0"/>
    <w:rsid w:val="00174EC7"/>
    <w:rsid w:val="00175CF0"/>
    <w:rsid w:val="00176BDC"/>
    <w:rsid w:val="00177134"/>
    <w:rsid w:val="00177C0E"/>
    <w:rsid w:val="001809B9"/>
    <w:rsid w:val="001816E8"/>
    <w:rsid w:val="00181D44"/>
    <w:rsid w:val="00184746"/>
    <w:rsid w:val="001852A4"/>
    <w:rsid w:val="00185768"/>
    <w:rsid w:val="001859D8"/>
    <w:rsid w:val="00186CD3"/>
    <w:rsid w:val="00186F14"/>
    <w:rsid w:val="00187979"/>
    <w:rsid w:val="00187F00"/>
    <w:rsid w:val="00191299"/>
    <w:rsid w:val="001919B0"/>
    <w:rsid w:val="0019357C"/>
    <w:rsid w:val="00194B8E"/>
    <w:rsid w:val="001950EC"/>
    <w:rsid w:val="0019518C"/>
    <w:rsid w:val="00195230"/>
    <w:rsid w:val="00195A68"/>
    <w:rsid w:val="00195BE8"/>
    <w:rsid w:val="00195CE3"/>
    <w:rsid w:val="00196D33"/>
    <w:rsid w:val="001971FA"/>
    <w:rsid w:val="001972B4"/>
    <w:rsid w:val="001973AC"/>
    <w:rsid w:val="00197B9B"/>
    <w:rsid w:val="001A0171"/>
    <w:rsid w:val="001A0283"/>
    <w:rsid w:val="001A0993"/>
    <w:rsid w:val="001A351A"/>
    <w:rsid w:val="001A46B9"/>
    <w:rsid w:val="001A4F78"/>
    <w:rsid w:val="001A68AE"/>
    <w:rsid w:val="001A6DAD"/>
    <w:rsid w:val="001A72B6"/>
    <w:rsid w:val="001A78FB"/>
    <w:rsid w:val="001A7915"/>
    <w:rsid w:val="001B0F23"/>
    <w:rsid w:val="001B1414"/>
    <w:rsid w:val="001B1D37"/>
    <w:rsid w:val="001B2234"/>
    <w:rsid w:val="001B2A02"/>
    <w:rsid w:val="001B4130"/>
    <w:rsid w:val="001B46F4"/>
    <w:rsid w:val="001B47EC"/>
    <w:rsid w:val="001B4C60"/>
    <w:rsid w:val="001B5DA9"/>
    <w:rsid w:val="001B6161"/>
    <w:rsid w:val="001B6B1D"/>
    <w:rsid w:val="001B6B4F"/>
    <w:rsid w:val="001B7C3E"/>
    <w:rsid w:val="001C02E6"/>
    <w:rsid w:val="001C0DDE"/>
    <w:rsid w:val="001C2899"/>
    <w:rsid w:val="001C2CF7"/>
    <w:rsid w:val="001C3201"/>
    <w:rsid w:val="001C3800"/>
    <w:rsid w:val="001C3C23"/>
    <w:rsid w:val="001C3C78"/>
    <w:rsid w:val="001C3CBB"/>
    <w:rsid w:val="001C61C4"/>
    <w:rsid w:val="001C6C02"/>
    <w:rsid w:val="001C6C63"/>
    <w:rsid w:val="001D05B8"/>
    <w:rsid w:val="001D0984"/>
    <w:rsid w:val="001D110A"/>
    <w:rsid w:val="001D1C10"/>
    <w:rsid w:val="001D240C"/>
    <w:rsid w:val="001D2528"/>
    <w:rsid w:val="001D2845"/>
    <w:rsid w:val="001D3227"/>
    <w:rsid w:val="001D39C2"/>
    <w:rsid w:val="001D3CC7"/>
    <w:rsid w:val="001D4FFA"/>
    <w:rsid w:val="001D6270"/>
    <w:rsid w:val="001D669B"/>
    <w:rsid w:val="001D69C5"/>
    <w:rsid w:val="001E020D"/>
    <w:rsid w:val="001E0336"/>
    <w:rsid w:val="001E193F"/>
    <w:rsid w:val="001E2C95"/>
    <w:rsid w:val="001E35F1"/>
    <w:rsid w:val="001E3C61"/>
    <w:rsid w:val="001E4182"/>
    <w:rsid w:val="001E5716"/>
    <w:rsid w:val="001E5BC9"/>
    <w:rsid w:val="001E5CC8"/>
    <w:rsid w:val="001E6301"/>
    <w:rsid w:val="001E6E5C"/>
    <w:rsid w:val="001E6FA7"/>
    <w:rsid w:val="001E7140"/>
    <w:rsid w:val="001F00AA"/>
    <w:rsid w:val="001F015A"/>
    <w:rsid w:val="001F0D7C"/>
    <w:rsid w:val="001F115B"/>
    <w:rsid w:val="001F1857"/>
    <w:rsid w:val="001F18E9"/>
    <w:rsid w:val="001F1D31"/>
    <w:rsid w:val="001F2CD4"/>
    <w:rsid w:val="001F2E62"/>
    <w:rsid w:val="001F3247"/>
    <w:rsid w:val="001F3CD0"/>
    <w:rsid w:val="001F4B7D"/>
    <w:rsid w:val="001F5C81"/>
    <w:rsid w:val="001F5CB9"/>
    <w:rsid w:val="001F5D62"/>
    <w:rsid w:val="001F5EF0"/>
    <w:rsid w:val="001F617E"/>
    <w:rsid w:val="001F6B7D"/>
    <w:rsid w:val="001F759E"/>
    <w:rsid w:val="001F789F"/>
    <w:rsid w:val="00200AD7"/>
    <w:rsid w:val="00200D24"/>
    <w:rsid w:val="00201288"/>
    <w:rsid w:val="00201EA4"/>
    <w:rsid w:val="0020352D"/>
    <w:rsid w:val="002038A3"/>
    <w:rsid w:val="00205E56"/>
    <w:rsid w:val="00207F64"/>
    <w:rsid w:val="00211DDE"/>
    <w:rsid w:val="0021256A"/>
    <w:rsid w:val="00214744"/>
    <w:rsid w:val="00214FD7"/>
    <w:rsid w:val="00215B5A"/>
    <w:rsid w:val="00215C7C"/>
    <w:rsid w:val="00216040"/>
    <w:rsid w:val="002171CA"/>
    <w:rsid w:val="0021733B"/>
    <w:rsid w:val="00217A1F"/>
    <w:rsid w:val="00220690"/>
    <w:rsid w:val="00220B27"/>
    <w:rsid w:val="00221A9B"/>
    <w:rsid w:val="00222471"/>
    <w:rsid w:val="00222586"/>
    <w:rsid w:val="00223950"/>
    <w:rsid w:val="00223ACB"/>
    <w:rsid w:val="00223F2B"/>
    <w:rsid w:val="00224EAE"/>
    <w:rsid w:val="002254E8"/>
    <w:rsid w:val="002266E6"/>
    <w:rsid w:val="00230BFD"/>
    <w:rsid w:val="00231194"/>
    <w:rsid w:val="002316F1"/>
    <w:rsid w:val="00231D6B"/>
    <w:rsid w:val="00231DE3"/>
    <w:rsid w:val="00231FD3"/>
    <w:rsid w:val="00232D25"/>
    <w:rsid w:val="00233AD5"/>
    <w:rsid w:val="00233C86"/>
    <w:rsid w:val="002349B1"/>
    <w:rsid w:val="0023715D"/>
    <w:rsid w:val="00237669"/>
    <w:rsid w:val="0024121C"/>
    <w:rsid w:val="00241832"/>
    <w:rsid w:val="00241CB4"/>
    <w:rsid w:val="00241D65"/>
    <w:rsid w:val="00241E34"/>
    <w:rsid w:val="0024225A"/>
    <w:rsid w:val="00242F0E"/>
    <w:rsid w:val="002437A2"/>
    <w:rsid w:val="00243DB9"/>
    <w:rsid w:val="00243DFB"/>
    <w:rsid w:val="00245728"/>
    <w:rsid w:val="00245A17"/>
    <w:rsid w:val="00246611"/>
    <w:rsid w:val="0024673E"/>
    <w:rsid w:val="0024686F"/>
    <w:rsid w:val="00247440"/>
    <w:rsid w:val="002511E6"/>
    <w:rsid w:val="002514DE"/>
    <w:rsid w:val="00252BFB"/>
    <w:rsid w:val="002530DB"/>
    <w:rsid w:val="00253274"/>
    <w:rsid w:val="00253563"/>
    <w:rsid w:val="002540FC"/>
    <w:rsid w:val="00254C86"/>
    <w:rsid w:val="00254DED"/>
    <w:rsid w:val="002550FC"/>
    <w:rsid w:val="00255559"/>
    <w:rsid w:val="00255CA0"/>
    <w:rsid w:val="0025691D"/>
    <w:rsid w:val="002571F9"/>
    <w:rsid w:val="00260CBE"/>
    <w:rsid w:val="00261BE7"/>
    <w:rsid w:val="002622F1"/>
    <w:rsid w:val="002623D9"/>
    <w:rsid w:val="00262A70"/>
    <w:rsid w:val="00263918"/>
    <w:rsid w:val="00263D42"/>
    <w:rsid w:val="00263DEF"/>
    <w:rsid w:val="002641E2"/>
    <w:rsid w:val="00264D1B"/>
    <w:rsid w:val="002657F8"/>
    <w:rsid w:val="002658B7"/>
    <w:rsid w:val="00265A05"/>
    <w:rsid w:val="002667EA"/>
    <w:rsid w:val="00267124"/>
    <w:rsid w:val="00271478"/>
    <w:rsid w:val="00271632"/>
    <w:rsid w:val="00271BFE"/>
    <w:rsid w:val="00274BA1"/>
    <w:rsid w:val="00274E78"/>
    <w:rsid w:val="00276061"/>
    <w:rsid w:val="002766A4"/>
    <w:rsid w:val="002766D9"/>
    <w:rsid w:val="002803DB"/>
    <w:rsid w:val="0028170D"/>
    <w:rsid w:val="00281852"/>
    <w:rsid w:val="0028199E"/>
    <w:rsid w:val="00281E7E"/>
    <w:rsid w:val="0028264F"/>
    <w:rsid w:val="002826F8"/>
    <w:rsid w:val="002831B1"/>
    <w:rsid w:val="0028444C"/>
    <w:rsid w:val="002854EB"/>
    <w:rsid w:val="00285BDD"/>
    <w:rsid w:val="00285DE0"/>
    <w:rsid w:val="00290884"/>
    <w:rsid w:val="002916D6"/>
    <w:rsid w:val="00293582"/>
    <w:rsid w:val="0029383C"/>
    <w:rsid w:val="00293E8A"/>
    <w:rsid w:val="00294B08"/>
    <w:rsid w:val="00294BE4"/>
    <w:rsid w:val="0029504F"/>
    <w:rsid w:val="002951F1"/>
    <w:rsid w:val="00295230"/>
    <w:rsid w:val="002954AE"/>
    <w:rsid w:val="00295731"/>
    <w:rsid w:val="00295AF8"/>
    <w:rsid w:val="00297F1C"/>
    <w:rsid w:val="002A1475"/>
    <w:rsid w:val="002A17DC"/>
    <w:rsid w:val="002A187D"/>
    <w:rsid w:val="002A19DB"/>
    <w:rsid w:val="002A2805"/>
    <w:rsid w:val="002A288F"/>
    <w:rsid w:val="002A2B1E"/>
    <w:rsid w:val="002A3DEF"/>
    <w:rsid w:val="002A45D3"/>
    <w:rsid w:val="002A636E"/>
    <w:rsid w:val="002A6AFB"/>
    <w:rsid w:val="002A6EFA"/>
    <w:rsid w:val="002A71F3"/>
    <w:rsid w:val="002A75B4"/>
    <w:rsid w:val="002A7C4D"/>
    <w:rsid w:val="002B0432"/>
    <w:rsid w:val="002B04C5"/>
    <w:rsid w:val="002B250A"/>
    <w:rsid w:val="002B383B"/>
    <w:rsid w:val="002B73AA"/>
    <w:rsid w:val="002B79F5"/>
    <w:rsid w:val="002B7B74"/>
    <w:rsid w:val="002C02E3"/>
    <w:rsid w:val="002C038C"/>
    <w:rsid w:val="002C14C4"/>
    <w:rsid w:val="002C1AE2"/>
    <w:rsid w:val="002C2D79"/>
    <w:rsid w:val="002C312A"/>
    <w:rsid w:val="002C31D6"/>
    <w:rsid w:val="002C3E5E"/>
    <w:rsid w:val="002C405D"/>
    <w:rsid w:val="002C44CD"/>
    <w:rsid w:val="002C473C"/>
    <w:rsid w:val="002C539A"/>
    <w:rsid w:val="002C620C"/>
    <w:rsid w:val="002C67BB"/>
    <w:rsid w:val="002C6DCB"/>
    <w:rsid w:val="002C7304"/>
    <w:rsid w:val="002C75A2"/>
    <w:rsid w:val="002C7AAA"/>
    <w:rsid w:val="002D1923"/>
    <w:rsid w:val="002D2B4D"/>
    <w:rsid w:val="002D3BA3"/>
    <w:rsid w:val="002D415C"/>
    <w:rsid w:val="002D49B5"/>
    <w:rsid w:val="002D5FA5"/>
    <w:rsid w:val="002D6664"/>
    <w:rsid w:val="002D66C7"/>
    <w:rsid w:val="002D6888"/>
    <w:rsid w:val="002D75BC"/>
    <w:rsid w:val="002D7E48"/>
    <w:rsid w:val="002E02BF"/>
    <w:rsid w:val="002E1670"/>
    <w:rsid w:val="002E16A0"/>
    <w:rsid w:val="002E17B2"/>
    <w:rsid w:val="002E329F"/>
    <w:rsid w:val="002E4C29"/>
    <w:rsid w:val="002E4DFC"/>
    <w:rsid w:val="002E5C54"/>
    <w:rsid w:val="002E65E5"/>
    <w:rsid w:val="002E664B"/>
    <w:rsid w:val="002E6774"/>
    <w:rsid w:val="002E6F9F"/>
    <w:rsid w:val="002E6FCA"/>
    <w:rsid w:val="002E7B20"/>
    <w:rsid w:val="002E7C96"/>
    <w:rsid w:val="002E7D5A"/>
    <w:rsid w:val="002F15B4"/>
    <w:rsid w:val="002F162F"/>
    <w:rsid w:val="002F2313"/>
    <w:rsid w:val="002F287C"/>
    <w:rsid w:val="002F3D59"/>
    <w:rsid w:val="002F4060"/>
    <w:rsid w:val="002F42B7"/>
    <w:rsid w:val="002F42D9"/>
    <w:rsid w:val="002F453D"/>
    <w:rsid w:val="002F463D"/>
    <w:rsid w:val="002F4BD0"/>
    <w:rsid w:val="002F4FDC"/>
    <w:rsid w:val="002F52B8"/>
    <w:rsid w:val="002F5E8F"/>
    <w:rsid w:val="002F5E9C"/>
    <w:rsid w:val="002F68D8"/>
    <w:rsid w:val="00300749"/>
    <w:rsid w:val="0030165B"/>
    <w:rsid w:val="0030188F"/>
    <w:rsid w:val="00301953"/>
    <w:rsid w:val="00301B09"/>
    <w:rsid w:val="00302B26"/>
    <w:rsid w:val="00303258"/>
    <w:rsid w:val="00303995"/>
    <w:rsid w:val="00303DAA"/>
    <w:rsid w:val="003041B7"/>
    <w:rsid w:val="00304D6A"/>
    <w:rsid w:val="00304DD1"/>
    <w:rsid w:val="00304F7C"/>
    <w:rsid w:val="00305985"/>
    <w:rsid w:val="00305A49"/>
    <w:rsid w:val="00305CC3"/>
    <w:rsid w:val="003063E5"/>
    <w:rsid w:val="003071B3"/>
    <w:rsid w:val="00307A4B"/>
    <w:rsid w:val="00307F93"/>
    <w:rsid w:val="00310386"/>
    <w:rsid w:val="0031040A"/>
    <w:rsid w:val="00311CE6"/>
    <w:rsid w:val="00312EF5"/>
    <w:rsid w:val="003131A6"/>
    <w:rsid w:val="00313FF1"/>
    <w:rsid w:val="003156D8"/>
    <w:rsid w:val="003157C2"/>
    <w:rsid w:val="00316743"/>
    <w:rsid w:val="00320309"/>
    <w:rsid w:val="003203EF"/>
    <w:rsid w:val="00322137"/>
    <w:rsid w:val="00322359"/>
    <w:rsid w:val="00323E7C"/>
    <w:rsid w:val="00323FA2"/>
    <w:rsid w:val="00324D81"/>
    <w:rsid w:val="003256F0"/>
    <w:rsid w:val="003258E7"/>
    <w:rsid w:val="00326379"/>
    <w:rsid w:val="003302D1"/>
    <w:rsid w:val="00331026"/>
    <w:rsid w:val="003314B0"/>
    <w:rsid w:val="00331A44"/>
    <w:rsid w:val="00331A48"/>
    <w:rsid w:val="00331F57"/>
    <w:rsid w:val="0033234F"/>
    <w:rsid w:val="00332EDB"/>
    <w:rsid w:val="0033310F"/>
    <w:rsid w:val="003336C0"/>
    <w:rsid w:val="00334B94"/>
    <w:rsid w:val="00337220"/>
    <w:rsid w:val="0034272E"/>
    <w:rsid w:val="003427BC"/>
    <w:rsid w:val="00342E93"/>
    <w:rsid w:val="00343DEA"/>
    <w:rsid w:val="00344245"/>
    <w:rsid w:val="00344271"/>
    <w:rsid w:val="00344988"/>
    <w:rsid w:val="00344E44"/>
    <w:rsid w:val="00344ECE"/>
    <w:rsid w:val="00344F6D"/>
    <w:rsid w:val="00345095"/>
    <w:rsid w:val="00345862"/>
    <w:rsid w:val="00345953"/>
    <w:rsid w:val="00346C30"/>
    <w:rsid w:val="00350BAC"/>
    <w:rsid w:val="0035115E"/>
    <w:rsid w:val="003518DD"/>
    <w:rsid w:val="00351D92"/>
    <w:rsid w:val="00351FC0"/>
    <w:rsid w:val="0035212E"/>
    <w:rsid w:val="0035289D"/>
    <w:rsid w:val="003529CA"/>
    <w:rsid w:val="00353944"/>
    <w:rsid w:val="00353F46"/>
    <w:rsid w:val="00354D41"/>
    <w:rsid w:val="003551B3"/>
    <w:rsid w:val="00355C26"/>
    <w:rsid w:val="003562BD"/>
    <w:rsid w:val="003565A9"/>
    <w:rsid w:val="0035687C"/>
    <w:rsid w:val="00356D7F"/>
    <w:rsid w:val="00360358"/>
    <w:rsid w:val="0036035D"/>
    <w:rsid w:val="00360791"/>
    <w:rsid w:val="00361C8A"/>
    <w:rsid w:val="00361DD2"/>
    <w:rsid w:val="00363528"/>
    <w:rsid w:val="0036372E"/>
    <w:rsid w:val="00363EA1"/>
    <w:rsid w:val="003658F5"/>
    <w:rsid w:val="0036708E"/>
    <w:rsid w:val="00367B97"/>
    <w:rsid w:val="00371E87"/>
    <w:rsid w:val="00373201"/>
    <w:rsid w:val="003733B5"/>
    <w:rsid w:val="003733F8"/>
    <w:rsid w:val="0037350E"/>
    <w:rsid w:val="0037371C"/>
    <w:rsid w:val="00373C0C"/>
    <w:rsid w:val="00373D8F"/>
    <w:rsid w:val="00373EDC"/>
    <w:rsid w:val="003745CF"/>
    <w:rsid w:val="003746AA"/>
    <w:rsid w:val="003752A5"/>
    <w:rsid w:val="0037609A"/>
    <w:rsid w:val="00377332"/>
    <w:rsid w:val="00377C25"/>
    <w:rsid w:val="003800E6"/>
    <w:rsid w:val="00380805"/>
    <w:rsid w:val="00380878"/>
    <w:rsid w:val="00381601"/>
    <w:rsid w:val="00382235"/>
    <w:rsid w:val="00382C8C"/>
    <w:rsid w:val="003839DF"/>
    <w:rsid w:val="00384994"/>
    <w:rsid w:val="00384CC4"/>
    <w:rsid w:val="00384F3E"/>
    <w:rsid w:val="00385E47"/>
    <w:rsid w:val="003864B2"/>
    <w:rsid w:val="00386D7E"/>
    <w:rsid w:val="0038792E"/>
    <w:rsid w:val="00387A3B"/>
    <w:rsid w:val="003917EB"/>
    <w:rsid w:val="00391935"/>
    <w:rsid w:val="00392458"/>
    <w:rsid w:val="003924E2"/>
    <w:rsid w:val="00392ED1"/>
    <w:rsid w:val="00394084"/>
    <w:rsid w:val="00394EA9"/>
    <w:rsid w:val="00394ED6"/>
    <w:rsid w:val="003957DC"/>
    <w:rsid w:val="00396279"/>
    <w:rsid w:val="003968FC"/>
    <w:rsid w:val="003979ED"/>
    <w:rsid w:val="00397B01"/>
    <w:rsid w:val="003A0F0E"/>
    <w:rsid w:val="003A2069"/>
    <w:rsid w:val="003A2B6D"/>
    <w:rsid w:val="003A2C60"/>
    <w:rsid w:val="003A536A"/>
    <w:rsid w:val="003A7287"/>
    <w:rsid w:val="003A7529"/>
    <w:rsid w:val="003A77AB"/>
    <w:rsid w:val="003A7825"/>
    <w:rsid w:val="003B0181"/>
    <w:rsid w:val="003B241D"/>
    <w:rsid w:val="003B2CE7"/>
    <w:rsid w:val="003B31FB"/>
    <w:rsid w:val="003B3FC2"/>
    <w:rsid w:val="003B4060"/>
    <w:rsid w:val="003B517A"/>
    <w:rsid w:val="003B6960"/>
    <w:rsid w:val="003B7F4A"/>
    <w:rsid w:val="003C0581"/>
    <w:rsid w:val="003C0998"/>
    <w:rsid w:val="003C1E8F"/>
    <w:rsid w:val="003C1F38"/>
    <w:rsid w:val="003C2524"/>
    <w:rsid w:val="003C28D6"/>
    <w:rsid w:val="003C2B19"/>
    <w:rsid w:val="003C2F12"/>
    <w:rsid w:val="003C3CD6"/>
    <w:rsid w:val="003C427B"/>
    <w:rsid w:val="003C42A4"/>
    <w:rsid w:val="003C4E81"/>
    <w:rsid w:val="003C535F"/>
    <w:rsid w:val="003C56B5"/>
    <w:rsid w:val="003C62E8"/>
    <w:rsid w:val="003C64FA"/>
    <w:rsid w:val="003C7AD0"/>
    <w:rsid w:val="003C7FE8"/>
    <w:rsid w:val="003D0109"/>
    <w:rsid w:val="003D07E8"/>
    <w:rsid w:val="003D1838"/>
    <w:rsid w:val="003D1E17"/>
    <w:rsid w:val="003D2672"/>
    <w:rsid w:val="003D369E"/>
    <w:rsid w:val="003D3714"/>
    <w:rsid w:val="003D3F65"/>
    <w:rsid w:val="003D4357"/>
    <w:rsid w:val="003D44A4"/>
    <w:rsid w:val="003D554D"/>
    <w:rsid w:val="003D5CFD"/>
    <w:rsid w:val="003D6078"/>
    <w:rsid w:val="003D60A0"/>
    <w:rsid w:val="003D6374"/>
    <w:rsid w:val="003E0086"/>
    <w:rsid w:val="003E00C7"/>
    <w:rsid w:val="003E1101"/>
    <w:rsid w:val="003E13A5"/>
    <w:rsid w:val="003E19FA"/>
    <w:rsid w:val="003E20FC"/>
    <w:rsid w:val="003E3DA7"/>
    <w:rsid w:val="003E4B45"/>
    <w:rsid w:val="003E4DD5"/>
    <w:rsid w:val="003E5C76"/>
    <w:rsid w:val="003E5EBD"/>
    <w:rsid w:val="003E6071"/>
    <w:rsid w:val="003E64D5"/>
    <w:rsid w:val="003E6B61"/>
    <w:rsid w:val="003E6B7F"/>
    <w:rsid w:val="003E6F49"/>
    <w:rsid w:val="003E7261"/>
    <w:rsid w:val="003E74DF"/>
    <w:rsid w:val="003E786F"/>
    <w:rsid w:val="003E794C"/>
    <w:rsid w:val="003F0990"/>
    <w:rsid w:val="003F0F0A"/>
    <w:rsid w:val="003F1020"/>
    <w:rsid w:val="003F1BEC"/>
    <w:rsid w:val="003F21E2"/>
    <w:rsid w:val="003F2265"/>
    <w:rsid w:val="003F360A"/>
    <w:rsid w:val="003F4282"/>
    <w:rsid w:val="003F4A2A"/>
    <w:rsid w:val="003F4C75"/>
    <w:rsid w:val="003F63D6"/>
    <w:rsid w:val="003F7388"/>
    <w:rsid w:val="003F7BF4"/>
    <w:rsid w:val="00400170"/>
    <w:rsid w:val="004007D8"/>
    <w:rsid w:val="00400B94"/>
    <w:rsid w:val="00401C35"/>
    <w:rsid w:val="00401E55"/>
    <w:rsid w:val="004024A3"/>
    <w:rsid w:val="00402606"/>
    <w:rsid w:val="00403D8E"/>
    <w:rsid w:val="00404258"/>
    <w:rsid w:val="004042D7"/>
    <w:rsid w:val="00404D58"/>
    <w:rsid w:val="004051CE"/>
    <w:rsid w:val="004055A8"/>
    <w:rsid w:val="00406024"/>
    <w:rsid w:val="0040650F"/>
    <w:rsid w:val="00406C55"/>
    <w:rsid w:val="00407290"/>
    <w:rsid w:val="00407570"/>
    <w:rsid w:val="00407986"/>
    <w:rsid w:val="004108D7"/>
    <w:rsid w:val="00412A16"/>
    <w:rsid w:val="00412B46"/>
    <w:rsid w:val="0041313F"/>
    <w:rsid w:val="00413970"/>
    <w:rsid w:val="004143C9"/>
    <w:rsid w:val="00415031"/>
    <w:rsid w:val="00415F20"/>
    <w:rsid w:val="004174CD"/>
    <w:rsid w:val="0041781A"/>
    <w:rsid w:val="00417AD5"/>
    <w:rsid w:val="00417B0F"/>
    <w:rsid w:val="004218FC"/>
    <w:rsid w:val="0042259D"/>
    <w:rsid w:val="004231CD"/>
    <w:rsid w:val="00423716"/>
    <w:rsid w:val="00424889"/>
    <w:rsid w:val="00424C7B"/>
    <w:rsid w:val="004250DD"/>
    <w:rsid w:val="00425370"/>
    <w:rsid w:val="004264CB"/>
    <w:rsid w:val="004264EB"/>
    <w:rsid w:val="004265A4"/>
    <w:rsid w:val="00426F93"/>
    <w:rsid w:val="00427427"/>
    <w:rsid w:val="004275E1"/>
    <w:rsid w:val="00427902"/>
    <w:rsid w:val="00427E77"/>
    <w:rsid w:val="004302F4"/>
    <w:rsid w:val="00430A63"/>
    <w:rsid w:val="00430C8D"/>
    <w:rsid w:val="0043153F"/>
    <w:rsid w:val="00431D79"/>
    <w:rsid w:val="0043425A"/>
    <w:rsid w:val="00435F14"/>
    <w:rsid w:val="00436D46"/>
    <w:rsid w:val="004402A2"/>
    <w:rsid w:val="00440F35"/>
    <w:rsid w:val="00440FAE"/>
    <w:rsid w:val="00443332"/>
    <w:rsid w:val="004435D9"/>
    <w:rsid w:val="0044457C"/>
    <w:rsid w:val="004455C1"/>
    <w:rsid w:val="004459B6"/>
    <w:rsid w:val="00445A49"/>
    <w:rsid w:val="00445F6E"/>
    <w:rsid w:val="00446929"/>
    <w:rsid w:val="00446C7F"/>
    <w:rsid w:val="00446E4B"/>
    <w:rsid w:val="00450B09"/>
    <w:rsid w:val="004519A1"/>
    <w:rsid w:val="00451BC2"/>
    <w:rsid w:val="0045220B"/>
    <w:rsid w:val="0045247E"/>
    <w:rsid w:val="00452A73"/>
    <w:rsid w:val="004535BA"/>
    <w:rsid w:val="00453603"/>
    <w:rsid w:val="00453C96"/>
    <w:rsid w:val="00453DAC"/>
    <w:rsid w:val="004549D3"/>
    <w:rsid w:val="00454A44"/>
    <w:rsid w:val="00454CC0"/>
    <w:rsid w:val="0045548A"/>
    <w:rsid w:val="004562AA"/>
    <w:rsid w:val="00460A8D"/>
    <w:rsid w:val="00460B39"/>
    <w:rsid w:val="004629C7"/>
    <w:rsid w:val="00463E8D"/>
    <w:rsid w:val="004651A0"/>
    <w:rsid w:val="004660D0"/>
    <w:rsid w:val="004667E9"/>
    <w:rsid w:val="004676BC"/>
    <w:rsid w:val="0047000A"/>
    <w:rsid w:val="004715AC"/>
    <w:rsid w:val="004716EF"/>
    <w:rsid w:val="00472303"/>
    <w:rsid w:val="004725DB"/>
    <w:rsid w:val="00472891"/>
    <w:rsid w:val="0047313B"/>
    <w:rsid w:val="00473A99"/>
    <w:rsid w:val="00473B51"/>
    <w:rsid w:val="0047421A"/>
    <w:rsid w:val="0047498E"/>
    <w:rsid w:val="004752E9"/>
    <w:rsid w:val="00475A03"/>
    <w:rsid w:val="00475C56"/>
    <w:rsid w:val="00477121"/>
    <w:rsid w:val="00477F9D"/>
    <w:rsid w:val="00480387"/>
    <w:rsid w:val="00480425"/>
    <w:rsid w:val="00480C94"/>
    <w:rsid w:val="00480D20"/>
    <w:rsid w:val="004816B1"/>
    <w:rsid w:val="00482BC0"/>
    <w:rsid w:val="0048400C"/>
    <w:rsid w:val="00484926"/>
    <w:rsid w:val="004850A7"/>
    <w:rsid w:val="0048554B"/>
    <w:rsid w:val="00485928"/>
    <w:rsid w:val="00485B3F"/>
    <w:rsid w:val="004862BE"/>
    <w:rsid w:val="004865E3"/>
    <w:rsid w:val="00486988"/>
    <w:rsid w:val="004872CB"/>
    <w:rsid w:val="00487BB3"/>
    <w:rsid w:val="00491C93"/>
    <w:rsid w:val="00491DA3"/>
    <w:rsid w:val="00493259"/>
    <w:rsid w:val="004934D8"/>
    <w:rsid w:val="0049358B"/>
    <w:rsid w:val="00493B05"/>
    <w:rsid w:val="00493B46"/>
    <w:rsid w:val="00493B61"/>
    <w:rsid w:val="0049411F"/>
    <w:rsid w:val="004944E0"/>
    <w:rsid w:val="0049472C"/>
    <w:rsid w:val="00494C0E"/>
    <w:rsid w:val="004963DF"/>
    <w:rsid w:val="0049677D"/>
    <w:rsid w:val="004971C3"/>
    <w:rsid w:val="004A0055"/>
    <w:rsid w:val="004A008F"/>
    <w:rsid w:val="004A00B0"/>
    <w:rsid w:val="004A0183"/>
    <w:rsid w:val="004A15BB"/>
    <w:rsid w:val="004A19E6"/>
    <w:rsid w:val="004A29DA"/>
    <w:rsid w:val="004A2B97"/>
    <w:rsid w:val="004A3281"/>
    <w:rsid w:val="004A3707"/>
    <w:rsid w:val="004A4499"/>
    <w:rsid w:val="004A44FB"/>
    <w:rsid w:val="004A47A9"/>
    <w:rsid w:val="004A502F"/>
    <w:rsid w:val="004A5B4D"/>
    <w:rsid w:val="004A5BFF"/>
    <w:rsid w:val="004A5EB9"/>
    <w:rsid w:val="004B0DC5"/>
    <w:rsid w:val="004B1942"/>
    <w:rsid w:val="004B1CA3"/>
    <w:rsid w:val="004B232A"/>
    <w:rsid w:val="004B2727"/>
    <w:rsid w:val="004B3880"/>
    <w:rsid w:val="004B3C7F"/>
    <w:rsid w:val="004B41AD"/>
    <w:rsid w:val="004B50C5"/>
    <w:rsid w:val="004B661A"/>
    <w:rsid w:val="004B6864"/>
    <w:rsid w:val="004B68A5"/>
    <w:rsid w:val="004B719D"/>
    <w:rsid w:val="004B7E43"/>
    <w:rsid w:val="004C0613"/>
    <w:rsid w:val="004C082D"/>
    <w:rsid w:val="004C146D"/>
    <w:rsid w:val="004C16B1"/>
    <w:rsid w:val="004C1812"/>
    <w:rsid w:val="004C1B3F"/>
    <w:rsid w:val="004C27F5"/>
    <w:rsid w:val="004C2837"/>
    <w:rsid w:val="004C2C80"/>
    <w:rsid w:val="004C2F21"/>
    <w:rsid w:val="004C35BE"/>
    <w:rsid w:val="004C54AA"/>
    <w:rsid w:val="004C567E"/>
    <w:rsid w:val="004D05B5"/>
    <w:rsid w:val="004D0D47"/>
    <w:rsid w:val="004D0E98"/>
    <w:rsid w:val="004D11CA"/>
    <w:rsid w:val="004D1855"/>
    <w:rsid w:val="004D3F32"/>
    <w:rsid w:val="004D4740"/>
    <w:rsid w:val="004D48C0"/>
    <w:rsid w:val="004D6742"/>
    <w:rsid w:val="004D6AAC"/>
    <w:rsid w:val="004D6F38"/>
    <w:rsid w:val="004D748E"/>
    <w:rsid w:val="004E00BC"/>
    <w:rsid w:val="004E0AAC"/>
    <w:rsid w:val="004E0F46"/>
    <w:rsid w:val="004E1452"/>
    <w:rsid w:val="004E23E4"/>
    <w:rsid w:val="004E3D0A"/>
    <w:rsid w:val="004E43CA"/>
    <w:rsid w:val="004E52D8"/>
    <w:rsid w:val="004E5549"/>
    <w:rsid w:val="004E56BE"/>
    <w:rsid w:val="004E5E7D"/>
    <w:rsid w:val="004E62A8"/>
    <w:rsid w:val="004E785B"/>
    <w:rsid w:val="004F0DD9"/>
    <w:rsid w:val="004F12D8"/>
    <w:rsid w:val="004F2207"/>
    <w:rsid w:val="004F2B3C"/>
    <w:rsid w:val="004F2F1C"/>
    <w:rsid w:val="004F37EC"/>
    <w:rsid w:val="004F4412"/>
    <w:rsid w:val="004F460B"/>
    <w:rsid w:val="004F4877"/>
    <w:rsid w:val="004F4EE5"/>
    <w:rsid w:val="004F541B"/>
    <w:rsid w:val="004F6228"/>
    <w:rsid w:val="004F6294"/>
    <w:rsid w:val="004F72CD"/>
    <w:rsid w:val="004F73B6"/>
    <w:rsid w:val="004F7E99"/>
    <w:rsid w:val="00501064"/>
    <w:rsid w:val="00501E30"/>
    <w:rsid w:val="00502C39"/>
    <w:rsid w:val="00503539"/>
    <w:rsid w:val="0050367B"/>
    <w:rsid w:val="00504586"/>
    <w:rsid w:val="00504B00"/>
    <w:rsid w:val="00505391"/>
    <w:rsid w:val="005055CA"/>
    <w:rsid w:val="00505EB5"/>
    <w:rsid w:val="00506838"/>
    <w:rsid w:val="0050745E"/>
    <w:rsid w:val="0051087C"/>
    <w:rsid w:val="005111AF"/>
    <w:rsid w:val="00512A57"/>
    <w:rsid w:val="00513083"/>
    <w:rsid w:val="00513096"/>
    <w:rsid w:val="005141BE"/>
    <w:rsid w:val="00514569"/>
    <w:rsid w:val="005148F1"/>
    <w:rsid w:val="00515886"/>
    <w:rsid w:val="00521D59"/>
    <w:rsid w:val="00522ADE"/>
    <w:rsid w:val="00522C0C"/>
    <w:rsid w:val="00524629"/>
    <w:rsid w:val="00524B21"/>
    <w:rsid w:val="00525AC5"/>
    <w:rsid w:val="00525BA7"/>
    <w:rsid w:val="005264BF"/>
    <w:rsid w:val="00526F14"/>
    <w:rsid w:val="00527C3D"/>
    <w:rsid w:val="00530C69"/>
    <w:rsid w:val="005313F6"/>
    <w:rsid w:val="00531556"/>
    <w:rsid w:val="00531C57"/>
    <w:rsid w:val="005327B9"/>
    <w:rsid w:val="00533454"/>
    <w:rsid w:val="005342CD"/>
    <w:rsid w:val="00534334"/>
    <w:rsid w:val="005347EA"/>
    <w:rsid w:val="00534C67"/>
    <w:rsid w:val="005366E1"/>
    <w:rsid w:val="00536846"/>
    <w:rsid w:val="00536911"/>
    <w:rsid w:val="005369BB"/>
    <w:rsid w:val="0054080F"/>
    <w:rsid w:val="0054127C"/>
    <w:rsid w:val="00541384"/>
    <w:rsid w:val="00541E6F"/>
    <w:rsid w:val="00542268"/>
    <w:rsid w:val="00542486"/>
    <w:rsid w:val="005434FB"/>
    <w:rsid w:val="005439C7"/>
    <w:rsid w:val="00543D2B"/>
    <w:rsid w:val="00545FA7"/>
    <w:rsid w:val="005464E9"/>
    <w:rsid w:val="0054677E"/>
    <w:rsid w:val="00546B19"/>
    <w:rsid w:val="00547B4C"/>
    <w:rsid w:val="00550516"/>
    <w:rsid w:val="0055177D"/>
    <w:rsid w:val="00551C99"/>
    <w:rsid w:val="00551EE0"/>
    <w:rsid w:val="00552171"/>
    <w:rsid w:val="00552366"/>
    <w:rsid w:val="00552C01"/>
    <w:rsid w:val="00553A0C"/>
    <w:rsid w:val="005543A0"/>
    <w:rsid w:val="005563B5"/>
    <w:rsid w:val="005577AC"/>
    <w:rsid w:val="00560472"/>
    <w:rsid w:val="00560F34"/>
    <w:rsid w:val="005629E8"/>
    <w:rsid w:val="00563B2A"/>
    <w:rsid w:val="00563D14"/>
    <w:rsid w:val="00563D41"/>
    <w:rsid w:val="005646B7"/>
    <w:rsid w:val="00564FB6"/>
    <w:rsid w:val="00565358"/>
    <w:rsid w:val="005656E9"/>
    <w:rsid w:val="00565A74"/>
    <w:rsid w:val="00566F1F"/>
    <w:rsid w:val="00567DD4"/>
    <w:rsid w:val="00567F3E"/>
    <w:rsid w:val="00567FC1"/>
    <w:rsid w:val="0057091A"/>
    <w:rsid w:val="00572562"/>
    <w:rsid w:val="00573B90"/>
    <w:rsid w:val="005741F8"/>
    <w:rsid w:val="005748D9"/>
    <w:rsid w:val="0057557E"/>
    <w:rsid w:val="00575651"/>
    <w:rsid w:val="0057591A"/>
    <w:rsid w:val="00575E00"/>
    <w:rsid w:val="00576112"/>
    <w:rsid w:val="005761AA"/>
    <w:rsid w:val="00576678"/>
    <w:rsid w:val="00577CA1"/>
    <w:rsid w:val="00580225"/>
    <w:rsid w:val="00580FB3"/>
    <w:rsid w:val="0058145E"/>
    <w:rsid w:val="005819DA"/>
    <w:rsid w:val="0058261A"/>
    <w:rsid w:val="00582731"/>
    <w:rsid w:val="00582E0E"/>
    <w:rsid w:val="0058363F"/>
    <w:rsid w:val="00583C9E"/>
    <w:rsid w:val="00585EE8"/>
    <w:rsid w:val="00586CBC"/>
    <w:rsid w:val="0058722D"/>
    <w:rsid w:val="0058749F"/>
    <w:rsid w:val="0059059A"/>
    <w:rsid w:val="00591324"/>
    <w:rsid w:val="005913F7"/>
    <w:rsid w:val="005914F4"/>
    <w:rsid w:val="00591843"/>
    <w:rsid w:val="005918A3"/>
    <w:rsid w:val="005935EC"/>
    <w:rsid w:val="005944A9"/>
    <w:rsid w:val="005949C1"/>
    <w:rsid w:val="00594B50"/>
    <w:rsid w:val="005952C3"/>
    <w:rsid w:val="0059544F"/>
    <w:rsid w:val="005955F3"/>
    <w:rsid w:val="00595B6B"/>
    <w:rsid w:val="0059666D"/>
    <w:rsid w:val="00596818"/>
    <w:rsid w:val="005976AE"/>
    <w:rsid w:val="00597F79"/>
    <w:rsid w:val="00597FD0"/>
    <w:rsid w:val="005A0DF2"/>
    <w:rsid w:val="005A133A"/>
    <w:rsid w:val="005A166C"/>
    <w:rsid w:val="005A1984"/>
    <w:rsid w:val="005A1EE2"/>
    <w:rsid w:val="005A203E"/>
    <w:rsid w:val="005A2701"/>
    <w:rsid w:val="005A2703"/>
    <w:rsid w:val="005A3358"/>
    <w:rsid w:val="005A41E6"/>
    <w:rsid w:val="005A4D9B"/>
    <w:rsid w:val="005A51A1"/>
    <w:rsid w:val="005A605F"/>
    <w:rsid w:val="005A7618"/>
    <w:rsid w:val="005A7CBB"/>
    <w:rsid w:val="005B0CAB"/>
    <w:rsid w:val="005B11A6"/>
    <w:rsid w:val="005B219D"/>
    <w:rsid w:val="005B25CE"/>
    <w:rsid w:val="005B3B2D"/>
    <w:rsid w:val="005B460E"/>
    <w:rsid w:val="005B47AB"/>
    <w:rsid w:val="005B4DAC"/>
    <w:rsid w:val="005B5171"/>
    <w:rsid w:val="005B5B5D"/>
    <w:rsid w:val="005B685C"/>
    <w:rsid w:val="005B71E8"/>
    <w:rsid w:val="005B76F1"/>
    <w:rsid w:val="005B77BA"/>
    <w:rsid w:val="005B7D5B"/>
    <w:rsid w:val="005C0A41"/>
    <w:rsid w:val="005C1B85"/>
    <w:rsid w:val="005C1E8F"/>
    <w:rsid w:val="005C25A3"/>
    <w:rsid w:val="005C2CA2"/>
    <w:rsid w:val="005C360E"/>
    <w:rsid w:val="005C4263"/>
    <w:rsid w:val="005C4E18"/>
    <w:rsid w:val="005C58C9"/>
    <w:rsid w:val="005C77A4"/>
    <w:rsid w:val="005D0DBE"/>
    <w:rsid w:val="005D200A"/>
    <w:rsid w:val="005D3265"/>
    <w:rsid w:val="005D3799"/>
    <w:rsid w:val="005D46A7"/>
    <w:rsid w:val="005D5C12"/>
    <w:rsid w:val="005D6248"/>
    <w:rsid w:val="005D62F0"/>
    <w:rsid w:val="005D6F9E"/>
    <w:rsid w:val="005D7752"/>
    <w:rsid w:val="005E0B28"/>
    <w:rsid w:val="005E17A1"/>
    <w:rsid w:val="005E1E07"/>
    <w:rsid w:val="005E33D1"/>
    <w:rsid w:val="005E3FA2"/>
    <w:rsid w:val="005E4AD9"/>
    <w:rsid w:val="005E74FD"/>
    <w:rsid w:val="005F0943"/>
    <w:rsid w:val="005F0C98"/>
    <w:rsid w:val="005F1515"/>
    <w:rsid w:val="005F1E8C"/>
    <w:rsid w:val="005F201E"/>
    <w:rsid w:val="005F2C1C"/>
    <w:rsid w:val="005F31D2"/>
    <w:rsid w:val="005F367D"/>
    <w:rsid w:val="005F3AE6"/>
    <w:rsid w:val="005F3D2D"/>
    <w:rsid w:val="005F45DF"/>
    <w:rsid w:val="005F48BA"/>
    <w:rsid w:val="005F4B94"/>
    <w:rsid w:val="005F54EC"/>
    <w:rsid w:val="005F5673"/>
    <w:rsid w:val="005F5A6C"/>
    <w:rsid w:val="005F5C1D"/>
    <w:rsid w:val="005F6BE2"/>
    <w:rsid w:val="00600038"/>
    <w:rsid w:val="0060041B"/>
    <w:rsid w:val="00600B51"/>
    <w:rsid w:val="00602A23"/>
    <w:rsid w:val="006034B0"/>
    <w:rsid w:val="0060350B"/>
    <w:rsid w:val="00603608"/>
    <w:rsid w:val="00603CB9"/>
    <w:rsid w:val="00605BE2"/>
    <w:rsid w:val="006070E7"/>
    <w:rsid w:val="0060711C"/>
    <w:rsid w:val="00607291"/>
    <w:rsid w:val="00607E1C"/>
    <w:rsid w:val="0061012E"/>
    <w:rsid w:val="0061015F"/>
    <w:rsid w:val="00610951"/>
    <w:rsid w:val="00610F04"/>
    <w:rsid w:val="0061142B"/>
    <w:rsid w:val="006115E5"/>
    <w:rsid w:val="0061261A"/>
    <w:rsid w:val="00612D40"/>
    <w:rsid w:val="00613BF9"/>
    <w:rsid w:val="0061403D"/>
    <w:rsid w:val="0061429E"/>
    <w:rsid w:val="00614412"/>
    <w:rsid w:val="00615555"/>
    <w:rsid w:val="00615781"/>
    <w:rsid w:val="006163C6"/>
    <w:rsid w:val="00616519"/>
    <w:rsid w:val="00617115"/>
    <w:rsid w:val="00617A85"/>
    <w:rsid w:val="00620CE2"/>
    <w:rsid w:val="00621040"/>
    <w:rsid w:val="0062236A"/>
    <w:rsid w:val="0062424F"/>
    <w:rsid w:val="00624435"/>
    <w:rsid w:val="00624527"/>
    <w:rsid w:val="00624867"/>
    <w:rsid w:val="00624C11"/>
    <w:rsid w:val="00624D52"/>
    <w:rsid w:val="00625205"/>
    <w:rsid w:val="006258FC"/>
    <w:rsid w:val="00625B3E"/>
    <w:rsid w:val="00625FD0"/>
    <w:rsid w:val="006265EF"/>
    <w:rsid w:val="00626889"/>
    <w:rsid w:val="00626CAA"/>
    <w:rsid w:val="006312C6"/>
    <w:rsid w:val="00631652"/>
    <w:rsid w:val="00633F56"/>
    <w:rsid w:val="00634009"/>
    <w:rsid w:val="00634554"/>
    <w:rsid w:val="00634CDE"/>
    <w:rsid w:val="00635522"/>
    <w:rsid w:val="00635899"/>
    <w:rsid w:val="006361C6"/>
    <w:rsid w:val="006361E9"/>
    <w:rsid w:val="00636FCF"/>
    <w:rsid w:val="00640014"/>
    <w:rsid w:val="006411E5"/>
    <w:rsid w:val="0064121B"/>
    <w:rsid w:val="006423BD"/>
    <w:rsid w:val="006427DD"/>
    <w:rsid w:val="006436DE"/>
    <w:rsid w:val="00644CE9"/>
    <w:rsid w:val="006461EF"/>
    <w:rsid w:val="0064679A"/>
    <w:rsid w:val="00646EFC"/>
    <w:rsid w:val="00646F62"/>
    <w:rsid w:val="00647976"/>
    <w:rsid w:val="00650068"/>
    <w:rsid w:val="00650BE1"/>
    <w:rsid w:val="0065234B"/>
    <w:rsid w:val="00653AA8"/>
    <w:rsid w:val="006546CE"/>
    <w:rsid w:val="00655934"/>
    <w:rsid w:val="00655B6E"/>
    <w:rsid w:val="006564A1"/>
    <w:rsid w:val="00656EE5"/>
    <w:rsid w:val="006576F4"/>
    <w:rsid w:val="00657B7C"/>
    <w:rsid w:val="006606F4"/>
    <w:rsid w:val="006607C9"/>
    <w:rsid w:val="00660D64"/>
    <w:rsid w:val="00661339"/>
    <w:rsid w:val="00662474"/>
    <w:rsid w:val="00662AB1"/>
    <w:rsid w:val="0066372E"/>
    <w:rsid w:val="0066373D"/>
    <w:rsid w:val="00663B79"/>
    <w:rsid w:val="00663D4D"/>
    <w:rsid w:val="006654A9"/>
    <w:rsid w:val="00665D1D"/>
    <w:rsid w:val="00665D67"/>
    <w:rsid w:val="00666F7B"/>
    <w:rsid w:val="00667372"/>
    <w:rsid w:val="0066775F"/>
    <w:rsid w:val="00667F4A"/>
    <w:rsid w:val="006705BE"/>
    <w:rsid w:val="00670A36"/>
    <w:rsid w:val="00670DC4"/>
    <w:rsid w:val="00670DEE"/>
    <w:rsid w:val="006714E4"/>
    <w:rsid w:val="006715C0"/>
    <w:rsid w:val="00671AC0"/>
    <w:rsid w:val="00671C24"/>
    <w:rsid w:val="00672915"/>
    <w:rsid w:val="00672C9F"/>
    <w:rsid w:val="00673248"/>
    <w:rsid w:val="0067327E"/>
    <w:rsid w:val="00673C7F"/>
    <w:rsid w:val="00673DD9"/>
    <w:rsid w:val="00675EF4"/>
    <w:rsid w:val="006765CF"/>
    <w:rsid w:val="00676967"/>
    <w:rsid w:val="00676C0C"/>
    <w:rsid w:val="006800F8"/>
    <w:rsid w:val="00680B64"/>
    <w:rsid w:val="00681566"/>
    <w:rsid w:val="00681C65"/>
    <w:rsid w:val="00682058"/>
    <w:rsid w:val="0068275E"/>
    <w:rsid w:val="00682924"/>
    <w:rsid w:val="00682B43"/>
    <w:rsid w:val="006831A1"/>
    <w:rsid w:val="0068550E"/>
    <w:rsid w:val="00685686"/>
    <w:rsid w:val="00685E99"/>
    <w:rsid w:val="00686293"/>
    <w:rsid w:val="0068790D"/>
    <w:rsid w:val="00687A1E"/>
    <w:rsid w:val="00687B39"/>
    <w:rsid w:val="0069202A"/>
    <w:rsid w:val="0069367F"/>
    <w:rsid w:val="00693F32"/>
    <w:rsid w:val="00694341"/>
    <w:rsid w:val="00695DFF"/>
    <w:rsid w:val="00696F9E"/>
    <w:rsid w:val="00697C09"/>
    <w:rsid w:val="006A0433"/>
    <w:rsid w:val="006A06F1"/>
    <w:rsid w:val="006A0A7A"/>
    <w:rsid w:val="006A176C"/>
    <w:rsid w:val="006A31E3"/>
    <w:rsid w:val="006A37E1"/>
    <w:rsid w:val="006A3A92"/>
    <w:rsid w:val="006A4E74"/>
    <w:rsid w:val="006A5353"/>
    <w:rsid w:val="006A7395"/>
    <w:rsid w:val="006A7B9F"/>
    <w:rsid w:val="006A7CA3"/>
    <w:rsid w:val="006B1371"/>
    <w:rsid w:val="006B1419"/>
    <w:rsid w:val="006B1E1E"/>
    <w:rsid w:val="006B2EE6"/>
    <w:rsid w:val="006B3C51"/>
    <w:rsid w:val="006B5EEF"/>
    <w:rsid w:val="006B618F"/>
    <w:rsid w:val="006B70CD"/>
    <w:rsid w:val="006B7721"/>
    <w:rsid w:val="006B78EC"/>
    <w:rsid w:val="006C02AD"/>
    <w:rsid w:val="006C044C"/>
    <w:rsid w:val="006C0951"/>
    <w:rsid w:val="006C0EB2"/>
    <w:rsid w:val="006C0F14"/>
    <w:rsid w:val="006C1519"/>
    <w:rsid w:val="006C1566"/>
    <w:rsid w:val="006C1A3D"/>
    <w:rsid w:val="006C30BA"/>
    <w:rsid w:val="006C339B"/>
    <w:rsid w:val="006C376E"/>
    <w:rsid w:val="006C45C7"/>
    <w:rsid w:val="006C4C37"/>
    <w:rsid w:val="006C527A"/>
    <w:rsid w:val="006C7661"/>
    <w:rsid w:val="006C79BA"/>
    <w:rsid w:val="006C7AC1"/>
    <w:rsid w:val="006C7E8C"/>
    <w:rsid w:val="006D01B9"/>
    <w:rsid w:val="006D1CF4"/>
    <w:rsid w:val="006D1DDC"/>
    <w:rsid w:val="006D2A77"/>
    <w:rsid w:val="006D3033"/>
    <w:rsid w:val="006D3328"/>
    <w:rsid w:val="006D34B7"/>
    <w:rsid w:val="006D388B"/>
    <w:rsid w:val="006D4231"/>
    <w:rsid w:val="006D5A4C"/>
    <w:rsid w:val="006D61AC"/>
    <w:rsid w:val="006D67EB"/>
    <w:rsid w:val="006D7731"/>
    <w:rsid w:val="006D7EB2"/>
    <w:rsid w:val="006E0B4D"/>
    <w:rsid w:val="006E1A91"/>
    <w:rsid w:val="006E1C36"/>
    <w:rsid w:val="006E1F0C"/>
    <w:rsid w:val="006E2721"/>
    <w:rsid w:val="006E3DE0"/>
    <w:rsid w:val="006E45AC"/>
    <w:rsid w:val="006E4ACC"/>
    <w:rsid w:val="006E5F80"/>
    <w:rsid w:val="006E5FDD"/>
    <w:rsid w:val="006E632C"/>
    <w:rsid w:val="006E69F0"/>
    <w:rsid w:val="006E6DF1"/>
    <w:rsid w:val="006E7E67"/>
    <w:rsid w:val="006F05BC"/>
    <w:rsid w:val="006F1C81"/>
    <w:rsid w:val="006F24EB"/>
    <w:rsid w:val="006F26CC"/>
    <w:rsid w:val="006F29F4"/>
    <w:rsid w:val="006F4135"/>
    <w:rsid w:val="006F5C0F"/>
    <w:rsid w:val="006F6E3F"/>
    <w:rsid w:val="006F7EA6"/>
    <w:rsid w:val="007000BA"/>
    <w:rsid w:val="007002DB"/>
    <w:rsid w:val="00700759"/>
    <w:rsid w:val="00703BA3"/>
    <w:rsid w:val="00704205"/>
    <w:rsid w:val="00704879"/>
    <w:rsid w:val="0070492C"/>
    <w:rsid w:val="00706CCB"/>
    <w:rsid w:val="007071AC"/>
    <w:rsid w:val="00707321"/>
    <w:rsid w:val="00711717"/>
    <w:rsid w:val="007130BE"/>
    <w:rsid w:val="00713926"/>
    <w:rsid w:val="00715665"/>
    <w:rsid w:val="0071792F"/>
    <w:rsid w:val="007227B1"/>
    <w:rsid w:val="0072402F"/>
    <w:rsid w:val="007243FF"/>
    <w:rsid w:val="00724BCC"/>
    <w:rsid w:val="00725119"/>
    <w:rsid w:val="007252CE"/>
    <w:rsid w:val="007257DA"/>
    <w:rsid w:val="007258FE"/>
    <w:rsid w:val="00725F36"/>
    <w:rsid w:val="00726520"/>
    <w:rsid w:val="0072717D"/>
    <w:rsid w:val="00727470"/>
    <w:rsid w:val="007279D0"/>
    <w:rsid w:val="00730A84"/>
    <w:rsid w:val="00734282"/>
    <w:rsid w:val="0073454E"/>
    <w:rsid w:val="00734899"/>
    <w:rsid w:val="00735540"/>
    <w:rsid w:val="0073596F"/>
    <w:rsid w:val="007365F2"/>
    <w:rsid w:val="00737BE2"/>
    <w:rsid w:val="00737C7F"/>
    <w:rsid w:val="00740456"/>
    <w:rsid w:val="00740616"/>
    <w:rsid w:val="00740928"/>
    <w:rsid w:val="00741986"/>
    <w:rsid w:val="007422C7"/>
    <w:rsid w:val="00742ED0"/>
    <w:rsid w:val="00743071"/>
    <w:rsid w:val="0074385C"/>
    <w:rsid w:val="00743B0D"/>
    <w:rsid w:val="007459B9"/>
    <w:rsid w:val="00745B11"/>
    <w:rsid w:val="00746254"/>
    <w:rsid w:val="0074644B"/>
    <w:rsid w:val="007465DB"/>
    <w:rsid w:val="00747610"/>
    <w:rsid w:val="00747ECA"/>
    <w:rsid w:val="007502E7"/>
    <w:rsid w:val="007502E8"/>
    <w:rsid w:val="007507E9"/>
    <w:rsid w:val="00750E66"/>
    <w:rsid w:val="007512F7"/>
    <w:rsid w:val="00752152"/>
    <w:rsid w:val="007522B5"/>
    <w:rsid w:val="0075290E"/>
    <w:rsid w:val="00753DA4"/>
    <w:rsid w:val="007545B8"/>
    <w:rsid w:val="007545FA"/>
    <w:rsid w:val="00754FDF"/>
    <w:rsid w:val="00756000"/>
    <w:rsid w:val="007560C9"/>
    <w:rsid w:val="00756CA5"/>
    <w:rsid w:val="00757819"/>
    <w:rsid w:val="00757BDC"/>
    <w:rsid w:val="007606EC"/>
    <w:rsid w:val="00760E5A"/>
    <w:rsid w:val="00761772"/>
    <w:rsid w:val="0076186F"/>
    <w:rsid w:val="007642C9"/>
    <w:rsid w:val="00764360"/>
    <w:rsid w:val="00764B51"/>
    <w:rsid w:val="00767224"/>
    <w:rsid w:val="00767759"/>
    <w:rsid w:val="00767943"/>
    <w:rsid w:val="0077010A"/>
    <w:rsid w:val="00770F1B"/>
    <w:rsid w:val="0077107D"/>
    <w:rsid w:val="00771644"/>
    <w:rsid w:val="007717E5"/>
    <w:rsid w:val="00771CE4"/>
    <w:rsid w:val="00771E64"/>
    <w:rsid w:val="007725A9"/>
    <w:rsid w:val="00773197"/>
    <w:rsid w:val="007733B1"/>
    <w:rsid w:val="007735E0"/>
    <w:rsid w:val="00773FF9"/>
    <w:rsid w:val="007743D4"/>
    <w:rsid w:val="00774E71"/>
    <w:rsid w:val="0077635A"/>
    <w:rsid w:val="007807FD"/>
    <w:rsid w:val="007811D7"/>
    <w:rsid w:val="00781A36"/>
    <w:rsid w:val="00781C53"/>
    <w:rsid w:val="00784064"/>
    <w:rsid w:val="0078446C"/>
    <w:rsid w:val="0078637C"/>
    <w:rsid w:val="007864FC"/>
    <w:rsid w:val="007868AB"/>
    <w:rsid w:val="0078759A"/>
    <w:rsid w:val="00790F53"/>
    <w:rsid w:val="007914A0"/>
    <w:rsid w:val="007914F5"/>
    <w:rsid w:val="00791988"/>
    <w:rsid w:val="00791A9C"/>
    <w:rsid w:val="00791CE0"/>
    <w:rsid w:val="007934F8"/>
    <w:rsid w:val="0079435C"/>
    <w:rsid w:val="007945E3"/>
    <w:rsid w:val="00795D6D"/>
    <w:rsid w:val="0079742B"/>
    <w:rsid w:val="007A00BC"/>
    <w:rsid w:val="007A069E"/>
    <w:rsid w:val="007A0956"/>
    <w:rsid w:val="007A0F22"/>
    <w:rsid w:val="007A12CF"/>
    <w:rsid w:val="007A39E5"/>
    <w:rsid w:val="007A4006"/>
    <w:rsid w:val="007A409B"/>
    <w:rsid w:val="007A4A9A"/>
    <w:rsid w:val="007A4BBE"/>
    <w:rsid w:val="007A5D30"/>
    <w:rsid w:val="007A5DEF"/>
    <w:rsid w:val="007A634E"/>
    <w:rsid w:val="007A6F94"/>
    <w:rsid w:val="007A721D"/>
    <w:rsid w:val="007A7287"/>
    <w:rsid w:val="007B02E2"/>
    <w:rsid w:val="007B0F62"/>
    <w:rsid w:val="007B1AC4"/>
    <w:rsid w:val="007B1B77"/>
    <w:rsid w:val="007B1E1A"/>
    <w:rsid w:val="007B2020"/>
    <w:rsid w:val="007B27B6"/>
    <w:rsid w:val="007B2CC7"/>
    <w:rsid w:val="007B3272"/>
    <w:rsid w:val="007B3F43"/>
    <w:rsid w:val="007B4219"/>
    <w:rsid w:val="007B4B76"/>
    <w:rsid w:val="007B4B8C"/>
    <w:rsid w:val="007B5DF5"/>
    <w:rsid w:val="007B7184"/>
    <w:rsid w:val="007B76B7"/>
    <w:rsid w:val="007B7EEE"/>
    <w:rsid w:val="007C0057"/>
    <w:rsid w:val="007C05A0"/>
    <w:rsid w:val="007C1B82"/>
    <w:rsid w:val="007C1E06"/>
    <w:rsid w:val="007C260C"/>
    <w:rsid w:val="007C2BFF"/>
    <w:rsid w:val="007C3E8A"/>
    <w:rsid w:val="007C59D6"/>
    <w:rsid w:val="007C5E4B"/>
    <w:rsid w:val="007C6FCB"/>
    <w:rsid w:val="007D01C2"/>
    <w:rsid w:val="007D199E"/>
    <w:rsid w:val="007D262A"/>
    <w:rsid w:val="007D26D3"/>
    <w:rsid w:val="007D279C"/>
    <w:rsid w:val="007D3273"/>
    <w:rsid w:val="007D3451"/>
    <w:rsid w:val="007D6008"/>
    <w:rsid w:val="007D63BA"/>
    <w:rsid w:val="007D71C6"/>
    <w:rsid w:val="007D729F"/>
    <w:rsid w:val="007D74F1"/>
    <w:rsid w:val="007D7D76"/>
    <w:rsid w:val="007E0702"/>
    <w:rsid w:val="007E2366"/>
    <w:rsid w:val="007E2C80"/>
    <w:rsid w:val="007E2F4C"/>
    <w:rsid w:val="007E3316"/>
    <w:rsid w:val="007E332C"/>
    <w:rsid w:val="007E3D2C"/>
    <w:rsid w:val="007E44A8"/>
    <w:rsid w:val="007E472A"/>
    <w:rsid w:val="007E4938"/>
    <w:rsid w:val="007E5372"/>
    <w:rsid w:val="007E5910"/>
    <w:rsid w:val="007E6367"/>
    <w:rsid w:val="007E7BDD"/>
    <w:rsid w:val="007F024E"/>
    <w:rsid w:val="007F0746"/>
    <w:rsid w:val="007F2F55"/>
    <w:rsid w:val="007F3592"/>
    <w:rsid w:val="007F360D"/>
    <w:rsid w:val="007F420D"/>
    <w:rsid w:val="007F517B"/>
    <w:rsid w:val="007F51FF"/>
    <w:rsid w:val="007F5440"/>
    <w:rsid w:val="007F591C"/>
    <w:rsid w:val="007F5E1D"/>
    <w:rsid w:val="007F6914"/>
    <w:rsid w:val="007F6D8E"/>
    <w:rsid w:val="007F7851"/>
    <w:rsid w:val="007F7E09"/>
    <w:rsid w:val="008028B3"/>
    <w:rsid w:val="00802A2E"/>
    <w:rsid w:val="00803010"/>
    <w:rsid w:val="0080352C"/>
    <w:rsid w:val="00803B1A"/>
    <w:rsid w:val="008040FA"/>
    <w:rsid w:val="00804912"/>
    <w:rsid w:val="00805FB7"/>
    <w:rsid w:val="00806310"/>
    <w:rsid w:val="008065C3"/>
    <w:rsid w:val="00806B0D"/>
    <w:rsid w:val="00807158"/>
    <w:rsid w:val="00807C28"/>
    <w:rsid w:val="008104A0"/>
    <w:rsid w:val="008105F4"/>
    <w:rsid w:val="00810602"/>
    <w:rsid w:val="008108E6"/>
    <w:rsid w:val="00811C28"/>
    <w:rsid w:val="00811CDB"/>
    <w:rsid w:val="00811F9C"/>
    <w:rsid w:val="00812565"/>
    <w:rsid w:val="008126C9"/>
    <w:rsid w:val="00812B35"/>
    <w:rsid w:val="008137DD"/>
    <w:rsid w:val="00813E9B"/>
    <w:rsid w:val="00814044"/>
    <w:rsid w:val="0081413E"/>
    <w:rsid w:val="00814148"/>
    <w:rsid w:val="00814541"/>
    <w:rsid w:val="00814A09"/>
    <w:rsid w:val="00814A79"/>
    <w:rsid w:val="00814B83"/>
    <w:rsid w:val="008151DE"/>
    <w:rsid w:val="00815A7A"/>
    <w:rsid w:val="00815AC1"/>
    <w:rsid w:val="00815B51"/>
    <w:rsid w:val="00815DCB"/>
    <w:rsid w:val="00816B4D"/>
    <w:rsid w:val="0081718F"/>
    <w:rsid w:val="00817375"/>
    <w:rsid w:val="008210BB"/>
    <w:rsid w:val="00821BE4"/>
    <w:rsid w:val="00822C67"/>
    <w:rsid w:val="00822DB1"/>
    <w:rsid w:val="008247D0"/>
    <w:rsid w:val="0082579C"/>
    <w:rsid w:val="00825849"/>
    <w:rsid w:val="008260E7"/>
    <w:rsid w:val="00826280"/>
    <w:rsid w:val="00827108"/>
    <w:rsid w:val="0083053B"/>
    <w:rsid w:val="00832135"/>
    <w:rsid w:val="00832148"/>
    <w:rsid w:val="00832673"/>
    <w:rsid w:val="008326E9"/>
    <w:rsid w:val="00833576"/>
    <w:rsid w:val="0083539B"/>
    <w:rsid w:val="00835560"/>
    <w:rsid w:val="00836136"/>
    <w:rsid w:val="00837FAF"/>
    <w:rsid w:val="00840B32"/>
    <w:rsid w:val="00841659"/>
    <w:rsid w:val="00841738"/>
    <w:rsid w:val="00842810"/>
    <w:rsid w:val="00845376"/>
    <w:rsid w:val="00845CB3"/>
    <w:rsid w:val="00846136"/>
    <w:rsid w:val="008462C8"/>
    <w:rsid w:val="0084665E"/>
    <w:rsid w:val="00846B08"/>
    <w:rsid w:val="00847D44"/>
    <w:rsid w:val="0085018F"/>
    <w:rsid w:val="00850880"/>
    <w:rsid w:val="008511DF"/>
    <w:rsid w:val="008516C0"/>
    <w:rsid w:val="00851D78"/>
    <w:rsid w:val="00852972"/>
    <w:rsid w:val="0085345F"/>
    <w:rsid w:val="008536EA"/>
    <w:rsid w:val="00853851"/>
    <w:rsid w:val="00853895"/>
    <w:rsid w:val="00853E72"/>
    <w:rsid w:val="00854177"/>
    <w:rsid w:val="00855181"/>
    <w:rsid w:val="008556FB"/>
    <w:rsid w:val="00856AFD"/>
    <w:rsid w:val="00856EB6"/>
    <w:rsid w:val="00856FB0"/>
    <w:rsid w:val="0085740D"/>
    <w:rsid w:val="00857639"/>
    <w:rsid w:val="00857C93"/>
    <w:rsid w:val="00860011"/>
    <w:rsid w:val="00860E40"/>
    <w:rsid w:val="00861775"/>
    <w:rsid w:val="00861DE7"/>
    <w:rsid w:val="008625AC"/>
    <w:rsid w:val="008628BF"/>
    <w:rsid w:val="00862BA9"/>
    <w:rsid w:val="00862E14"/>
    <w:rsid w:val="00862EA3"/>
    <w:rsid w:val="00863978"/>
    <w:rsid w:val="00863DF8"/>
    <w:rsid w:val="008640BE"/>
    <w:rsid w:val="008666B8"/>
    <w:rsid w:val="008671F3"/>
    <w:rsid w:val="0086729F"/>
    <w:rsid w:val="00867309"/>
    <w:rsid w:val="00867ED2"/>
    <w:rsid w:val="0087017A"/>
    <w:rsid w:val="00870E88"/>
    <w:rsid w:val="00871366"/>
    <w:rsid w:val="00871CB6"/>
    <w:rsid w:val="00871D37"/>
    <w:rsid w:val="00872064"/>
    <w:rsid w:val="00872504"/>
    <w:rsid w:val="0087282A"/>
    <w:rsid w:val="00872A0E"/>
    <w:rsid w:val="008730DA"/>
    <w:rsid w:val="00873852"/>
    <w:rsid w:val="008739B3"/>
    <w:rsid w:val="00873A19"/>
    <w:rsid w:val="0087428A"/>
    <w:rsid w:val="0087476A"/>
    <w:rsid w:val="0087476E"/>
    <w:rsid w:val="008751DF"/>
    <w:rsid w:val="008759B1"/>
    <w:rsid w:val="008759C6"/>
    <w:rsid w:val="00876752"/>
    <w:rsid w:val="00876C26"/>
    <w:rsid w:val="00877417"/>
    <w:rsid w:val="008776A7"/>
    <w:rsid w:val="00881615"/>
    <w:rsid w:val="00882F52"/>
    <w:rsid w:val="00883450"/>
    <w:rsid w:val="0088348E"/>
    <w:rsid w:val="00883931"/>
    <w:rsid w:val="00883A80"/>
    <w:rsid w:val="00884C84"/>
    <w:rsid w:val="00884E09"/>
    <w:rsid w:val="0088546A"/>
    <w:rsid w:val="008854B0"/>
    <w:rsid w:val="0088741A"/>
    <w:rsid w:val="00890072"/>
    <w:rsid w:val="00890636"/>
    <w:rsid w:val="008912CD"/>
    <w:rsid w:val="00891806"/>
    <w:rsid w:val="00891AEA"/>
    <w:rsid w:val="0089215D"/>
    <w:rsid w:val="00892165"/>
    <w:rsid w:val="00893AAB"/>
    <w:rsid w:val="00893C7B"/>
    <w:rsid w:val="00895946"/>
    <w:rsid w:val="0089682F"/>
    <w:rsid w:val="008968AB"/>
    <w:rsid w:val="008979FC"/>
    <w:rsid w:val="008A08A5"/>
    <w:rsid w:val="008A08D3"/>
    <w:rsid w:val="008A0FCA"/>
    <w:rsid w:val="008A1892"/>
    <w:rsid w:val="008A1F9B"/>
    <w:rsid w:val="008A1FD4"/>
    <w:rsid w:val="008A25E7"/>
    <w:rsid w:val="008A2667"/>
    <w:rsid w:val="008A2840"/>
    <w:rsid w:val="008A2AB2"/>
    <w:rsid w:val="008A3749"/>
    <w:rsid w:val="008A45CC"/>
    <w:rsid w:val="008A4DD4"/>
    <w:rsid w:val="008A5984"/>
    <w:rsid w:val="008A5E6D"/>
    <w:rsid w:val="008A5F30"/>
    <w:rsid w:val="008A6312"/>
    <w:rsid w:val="008A691E"/>
    <w:rsid w:val="008A696A"/>
    <w:rsid w:val="008A6B22"/>
    <w:rsid w:val="008A6C2C"/>
    <w:rsid w:val="008A7B26"/>
    <w:rsid w:val="008B1004"/>
    <w:rsid w:val="008B304A"/>
    <w:rsid w:val="008B3869"/>
    <w:rsid w:val="008B4446"/>
    <w:rsid w:val="008B4A47"/>
    <w:rsid w:val="008B4FDB"/>
    <w:rsid w:val="008B525F"/>
    <w:rsid w:val="008B563E"/>
    <w:rsid w:val="008B5AFF"/>
    <w:rsid w:val="008B5B6A"/>
    <w:rsid w:val="008B5E34"/>
    <w:rsid w:val="008B6725"/>
    <w:rsid w:val="008B6A93"/>
    <w:rsid w:val="008B6EF1"/>
    <w:rsid w:val="008B73A6"/>
    <w:rsid w:val="008B7593"/>
    <w:rsid w:val="008B7BA2"/>
    <w:rsid w:val="008C0299"/>
    <w:rsid w:val="008C2DF5"/>
    <w:rsid w:val="008C34C8"/>
    <w:rsid w:val="008C34E8"/>
    <w:rsid w:val="008C4771"/>
    <w:rsid w:val="008C5433"/>
    <w:rsid w:val="008C62F9"/>
    <w:rsid w:val="008C6383"/>
    <w:rsid w:val="008C63A5"/>
    <w:rsid w:val="008C6516"/>
    <w:rsid w:val="008C67AB"/>
    <w:rsid w:val="008D033E"/>
    <w:rsid w:val="008D220A"/>
    <w:rsid w:val="008D33AC"/>
    <w:rsid w:val="008D3F68"/>
    <w:rsid w:val="008D4B16"/>
    <w:rsid w:val="008D542F"/>
    <w:rsid w:val="008D57F4"/>
    <w:rsid w:val="008D64FF"/>
    <w:rsid w:val="008D747B"/>
    <w:rsid w:val="008D7850"/>
    <w:rsid w:val="008E0998"/>
    <w:rsid w:val="008E13B5"/>
    <w:rsid w:val="008E1B6C"/>
    <w:rsid w:val="008E22DD"/>
    <w:rsid w:val="008E303B"/>
    <w:rsid w:val="008E3344"/>
    <w:rsid w:val="008E5145"/>
    <w:rsid w:val="008E52E2"/>
    <w:rsid w:val="008E53B5"/>
    <w:rsid w:val="008E64B1"/>
    <w:rsid w:val="008E6546"/>
    <w:rsid w:val="008F1465"/>
    <w:rsid w:val="008F2223"/>
    <w:rsid w:val="008F229D"/>
    <w:rsid w:val="008F243A"/>
    <w:rsid w:val="008F26F0"/>
    <w:rsid w:val="008F2E1A"/>
    <w:rsid w:val="008F3104"/>
    <w:rsid w:val="008F44B6"/>
    <w:rsid w:val="008F44B8"/>
    <w:rsid w:val="008F48F4"/>
    <w:rsid w:val="008F4B40"/>
    <w:rsid w:val="008F4D4E"/>
    <w:rsid w:val="008F529E"/>
    <w:rsid w:val="008F5F7C"/>
    <w:rsid w:val="008F63F2"/>
    <w:rsid w:val="008F6DA2"/>
    <w:rsid w:val="009000E4"/>
    <w:rsid w:val="00901630"/>
    <w:rsid w:val="00901C14"/>
    <w:rsid w:val="009024F2"/>
    <w:rsid w:val="009026D8"/>
    <w:rsid w:val="0090272E"/>
    <w:rsid w:val="00902998"/>
    <w:rsid w:val="009031DB"/>
    <w:rsid w:val="009034D7"/>
    <w:rsid w:val="00903995"/>
    <w:rsid w:val="00903EE3"/>
    <w:rsid w:val="00904DEE"/>
    <w:rsid w:val="00905629"/>
    <w:rsid w:val="00905D2D"/>
    <w:rsid w:val="00905EC2"/>
    <w:rsid w:val="0090666C"/>
    <w:rsid w:val="00906AC5"/>
    <w:rsid w:val="00907388"/>
    <w:rsid w:val="00907D16"/>
    <w:rsid w:val="009108C1"/>
    <w:rsid w:val="009109D4"/>
    <w:rsid w:val="0091147A"/>
    <w:rsid w:val="00913D2F"/>
    <w:rsid w:val="00915690"/>
    <w:rsid w:val="009175EE"/>
    <w:rsid w:val="00920E45"/>
    <w:rsid w:val="0092178D"/>
    <w:rsid w:val="009226CC"/>
    <w:rsid w:val="00922C6B"/>
    <w:rsid w:val="00922FDE"/>
    <w:rsid w:val="00923630"/>
    <w:rsid w:val="00923634"/>
    <w:rsid w:val="009247C2"/>
    <w:rsid w:val="0092606E"/>
    <w:rsid w:val="00926B2C"/>
    <w:rsid w:val="00927147"/>
    <w:rsid w:val="0092791C"/>
    <w:rsid w:val="00927D09"/>
    <w:rsid w:val="009307EA"/>
    <w:rsid w:val="009310C0"/>
    <w:rsid w:val="00931BD6"/>
    <w:rsid w:val="009321F7"/>
    <w:rsid w:val="0093301F"/>
    <w:rsid w:val="009334DD"/>
    <w:rsid w:val="00933B35"/>
    <w:rsid w:val="00934751"/>
    <w:rsid w:val="00934EEE"/>
    <w:rsid w:val="00936A17"/>
    <w:rsid w:val="00937D2B"/>
    <w:rsid w:val="00940D38"/>
    <w:rsid w:val="00941468"/>
    <w:rsid w:val="00941798"/>
    <w:rsid w:val="00943063"/>
    <w:rsid w:val="009435AF"/>
    <w:rsid w:val="00943C71"/>
    <w:rsid w:val="009442B5"/>
    <w:rsid w:val="00944515"/>
    <w:rsid w:val="00945310"/>
    <w:rsid w:val="00945D7E"/>
    <w:rsid w:val="0094648F"/>
    <w:rsid w:val="009504DA"/>
    <w:rsid w:val="009507DE"/>
    <w:rsid w:val="00950B7E"/>
    <w:rsid w:val="00950DA3"/>
    <w:rsid w:val="009517CE"/>
    <w:rsid w:val="009522BD"/>
    <w:rsid w:val="009527F8"/>
    <w:rsid w:val="00953681"/>
    <w:rsid w:val="00954BDB"/>
    <w:rsid w:val="00956406"/>
    <w:rsid w:val="009566D2"/>
    <w:rsid w:val="009575BE"/>
    <w:rsid w:val="00957C6D"/>
    <w:rsid w:val="009607CA"/>
    <w:rsid w:val="0096241D"/>
    <w:rsid w:val="009626CC"/>
    <w:rsid w:val="009632E4"/>
    <w:rsid w:val="00963A61"/>
    <w:rsid w:val="00964589"/>
    <w:rsid w:val="009645A1"/>
    <w:rsid w:val="00965C1A"/>
    <w:rsid w:val="00966443"/>
    <w:rsid w:val="00966D8F"/>
    <w:rsid w:val="00966ED9"/>
    <w:rsid w:val="0096794E"/>
    <w:rsid w:val="00967CDA"/>
    <w:rsid w:val="00971099"/>
    <w:rsid w:val="00971223"/>
    <w:rsid w:val="009721BD"/>
    <w:rsid w:val="009725A8"/>
    <w:rsid w:val="009728E9"/>
    <w:rsid w:val="00973386"/>
    <w:rsid w:val="009739FA"/>
    <w:rsid w:val="0097417D"/>
    <w:rsid w:val="009757AA"/>
    <w:rsid w:val="00975BD6"/>
    <w:rsid w:val="00975F24"/>
    <w:rsid w:val="00976F33"/>
    <w:rsid w:val="00977BC6"/>
    <w:rsid w:val="00982A5E"/>
    <w:rsid w:val="00983627"/>
    <w:rsid w:val="00983E63"/>
    <w:rsid w:val="00983EBA"/>
    <w:rsid w:val="0098594E"/>
    <w:rsid w:val="00985AD4"/>
    <w:rsid w:val="0098656F"/>
    <w:rsid w:val="00986D35"/>
    <w:rsid w:val="00990BAD"/>
    <w:rsid w:val="00990E50"/>
    <w:rsid w:val="00991601"/>
    <w:rsid w:val="0099206E"/>
    <w:rsid w:val="009939F6"/>
    <w:rsid w:val="00994171"/>
    <w:rsid w:val="0099434E"/>
    <w:rsid w:val="009946A8"/>
    <w:rsid w:val="00994C36"/>
    <w:rsid w:val="009962AC"/>
    <w:rsid w:val="009975B6"/>
    <w:rsid w:val="009A0B2C"/>
    <w:rsid w:val="009A0C1B"/>
    <w:rsid w:val="009A0C21"/>
    <w:rsid w:val="009A1736"/>
    <w:rsid w:val="009A1908"/>
    <w:rsid w:val="009A209D"/>
    <w:rsid w:val="009A225A"/>
    <w:rsid w:val="009A2A3B"/>
    <w:rsid w:val="009A40F2"/>
    <w:rsid w:val="009A64C3"/>
    <w:rsid w:val="009B058A"/>
    <w:rsid w:val="009B09A9"/>
    <w:rsid w:val="009B141F"/>
    <w:rsid w:val="009B1537"/>
    <w:rsid w:val="009B1CFF"/>
    <w:rsid w:val="009B1E1F"/>
    <w:rsid w:val="009B3121"/>
    <w:rsid w:val="009B5346"/>
    <w:rsid w:val="009B70B3"/>
    <w:rsid w:val="009B7AF0"/>
    <w:rsid w:val="009B7FC1"/>
    <w:rsid w:val="009C0E04"/>
    <w:rsid w:val="009C2D20"/>
    <w:rsid w:val="009C3224"/>
    <w:rsid w:val="009C4672"/>
    <w:rsid w:val="009C48BF"/>
    <w:rsid w:val="009C4B6B"/>
    <w:rsid w:val="009C5E8E"/>
    <w:rsid w:val="009C5FA6"/>
    <w:rsid w:val="009C7FC9"/>
    <w:rsid w:val="009D028A"/>
    <w:rsid w:val="009D08FA"/>
    <w:rsid w:val="009D250F"/>
    <w:rsid w:val="009D27DB"/>
    <w:rsid w:val="009D2B95"/>
    <w:rsid w:val="009D300A"/>
    <w:rsid w:val="009D31B5"/>
    <w:rsid w:val="009D32A3"/>
    <w:rsid w:val="009D3ABF"/>
    <w:rsid w:val="009D3FE9"/>
    <w:rsid w:val="009D4751"/>
    <w:rsid w:val="009D4999"/>
    <w:rsid w:val="009D553D"/>
    <w:rsid w:val="009D591D"/>
    <w:rsid w:val="009D63EE"/>
    <w:rsid w:val="009D675C"/>
    <w:rsid w:val="009D67C9"/>
    <w:rsid w:val="009D75D8"/>
    <w:rsid w:val="009E08CF"/>
    <w:rsid w:val="009E0933"/>
    <w:rsid w:val="009E12C5"/>
    <w:rsid w:val="009E1449"/>
    <w:rsid w:val="009E21B6"/>
    <w:rsid w:val="009E27E2"/>
    <w:rsid w:val="009E43D3"/>
    <w:rsid w:val="009E5823"/>
    <w:rsid w:val="009E5DAC"/>
    <w:rsid w:val="009E73DF"/>
    <w:rsid w:val="009E76F9"/>
    <w:rsid w:val="009F0F44"/>
    <w:rsid w:val="009F28E9"/>
    <w:rsid w:val="009F37B0"/>
    <w:rsid w:val="009F590A"/>
    <w:rsid w:val="009F5E40"/>
    <w:rsid w:val="009F68B2"/>
    <w:rsid w:val="009F6B51"/>
    <w:rsid w:val="009F7058"/>
    <w:rsid w:val="009F70FD"/>
    <w:rsid w:val="009F7CDD"/>
    <w:rsid w:val="00A009AD"/>
    <w:rsid w:val="00A00D6B"/>
    <w:rsid w:val="00A0146A"/>
    <w:rsid w:val="00A0157B"/>
    <w:rsid w:val="00A016F4"/>
    <w:rsid w:val="00A02841"/>
    <w:rsid w:val="00A02A39"/>
    <w:rsid w:val="00A02AB6"/>
    <w:rsid w:val="00A03CCC"/>
    <w:rsid w:val="00A0591E"/>
    <w:rsid w:val="00A05F3A"/>
    <w:rsid w:val="00A10E36"/>
    <w:rsid w:val="00A1122F"/>
    <w:rsid w:val="00A11649"/>
    <w:rsid w:val="00A12AF5"/>
    <w:rsid w:val="00A1303E"/>
    <w:rsid w:val="00A13364"/>
    <w:rsid w:val="00A143F1"/>
    <w:rsid w:val="00A14BC4"/>
    <w:rsid w:val="00A157B3"/>
    <w:rsid w:val="00A16CE2"/>
    <w:rsid w:val="00A16EFB"/>
    <w:rsid w:val="00A171A3"/>
    <w:rsid w:val="00A173F1"/>
    <w:rsid w:val="00A17CB6"/>
    <w:rsid w:val="00A20450"/>
    <w:rsid w:val="00A2238D"/>
    <w:rsid w:val="00A22598"/>
    <w:rsid w:val="00A23789"/>
    <w:rsid w:val="00A23ABB"/>
    <w:rsid w:val="00A24843"/>
    <w:rsid w:val="00A25764"/>
    <w:rsid w:val="00A25A80"/>
    <w:rsid w:val="00A30E3A"/>
    <w:rsid w:val="00A310E6"/>
    <w:rsid w:val="00A3176B"/>
    <w:rsid w:val="00A325AF"/>
    <w:rsid w:val="00A33EDA"/>
    <w:rsid w:val="00A34480"/>
    <w:rsid w:val="00A348FD"/>
    <w:rsid w:val="00A34B69"/>
    <w:rsid w:val="00A34C61"/>
    <w:rsid w:val="00A3715F"/>
    <w:rsid w:val="00A412F2"/>
    <w:rsid w:val="00A41947"/>
    <w:rsid w:val="00A420DC"/>
    <w:rsid w:val="00A4226D"/>
    <w:rsid w:val="00A424BF"/>
    <w:rsid w:val="00A427BA"/>
    <w:rsid w:val="00A4306E"/>
    <w:rsid w:val="00A43337"/>
    <w:rsid w:val="00A437B9"/>
    <w:rsid w:val="00A437DE"/>
    <w:rsid w:val="00A44E24"/>
    <w:rsid w:val="00A452AA"/>
    <w:rsid w:val="00A46A70"/>
    <w:rsid w:val="00A46DAF"/>
    <w:rsid w:val="00A47223"/>
    <w:rsid w:val="00A47FE5"/>
    <w:rsid w:val="00A50028"/>
    <w:rsid w:val="00A50184"/>
    <w:rsid w:val="00A50D47"/>
    <w:rsid w:val="00A515BD"/>
    <w:rsid w:val="00A51DF2"/>
    <w:rsid w:val="00A5292E"/>
    <w:rsid w:val="00A53514"/>
    <w:rsid w:val="00A543DE"/>
    <w:rsid w:val="00A54453"/>
    <w:rsid w:val="00A55792"/>
    <w:rsid w:val="00A55A17"/>
    <w:rsid w:val="00A55C28"/>
    <w:rsid w:val="00A56B95"/>
    <w:rsid w:val="00A57BDF"/>
    <w:rsid w:val="00A607DA"/>
    <w:rsid w:val="00A612CB"/>
    <w:rsid w:val="00A613BF"/>
    <w:rsid w:val="00A614FF"/>
    <w:rsid w:val="00A61DA8"/>
    <w:rsid w:val="00A61F04"/>
    <w:rsid w:val="00A62012"/>
    <w:rsid w:val="00A63329"/>
    <w:rsid w:val="00A6336E"/>
    <w:rsid w:val="00A63762"/>
    <w:rsid w:val="00A64B88"/>
    <w:rsid w:val="00A655CE"/>
    <w:rsid w:val="00A65C06"/>
    <w:rsid w:val="00A65E49"/>
    <w:rsid w:val="00A66151"/>
    <w:rsid w:val="00A67DB7"/>
    <w:rsid w:val="00A70B8B"/>
    <w:rsid w:val="00A7113E"/>
    <w:rsid w:val="00A711AB"/>
    <w:rsid w:val="00A71C47"/>
    <w:rsid w:val="00A72C2E"/>
    <w:rsid w:val="00A7312B"/>
    <w:rsid w:val="00A73E6B"/>
    <w:rsid w:val="00A748ED"/>
    <w:rsid w:val="00A750C2"/>
    <w:rsid w:val="00A75477"/>
    <w:rsid w:val="00A7598C"/>
    <w:rsid w:val="00A761E8"/>
    <w:rsid w:val="00A76CC5"/>
    <w:rsid w:val="00A76E37"/>
    <w:rsid w:val="00A774FF"/>
    <w:rsid w:val="00A77879"/>
    <w:rsid w:val="00A806BD"/>
    <w:rsid w:val="00A806F3"/>
    <w:rsid w:val="00A80AE2"/>
    <w:rsid w:val="00A812D8"/>
    <w:rsid w:val="00A81302"/>
    <w:rsid w:val="00A8138D"/>
    <w:rsid w:val="00A814A3"/>
    <w:rsid w:val="00A826F2"/>
    <w:rsid w:val="00A838FA"/>
    <w:rsid w:val="00A83C9E"/>
    <w:rsid w:val="00A84EAF"/>
    <w:rsid w:val="00A8517E"/>
    <w:rsid w:val="00A857D7"/>
    <w:rsid w:val="00A86C71"/>
    <w:rsid w:val="00A871C7"/>
    <w:rsid w:val="00A872C2"/>
    <w:rsid w:val="00A873CB"/>
    <w:rsid w:val="00A878E5"/>
    <w:rsid w:val="00A87C48"/>
    <w:rsid w:val="00A902D6"/>
    <w:rsid w:val="00A90609"/>
    <w:rsid w:val="00A921E6"/>
    <w:rsid w:val="00A93333"/>
    <w:rsid w:val="00A93ABE"/>
    <w:rsid w:val="00A93CD4"/>
    <w:rsid w:val="00A93ED6"/>
    <w:rsid w:val="00A94C7E"/>
    <w:rsid w:val="00A94FF0"/>
    <w:rsid w:val="00A95D9D"/>
    <w:rsid w:val="00A95FEF"/>
    <w:rsid w:val="00A96B67"/>
    <w:rsid w:val="00A96DB3"/>
    <w:rsid w:val="00A96F83"/>
    <w:rsid w:val="00A9759F"/>
    <w:rsid w:val="00A979D2"/>
    <w:rsid w:val="00AA00AB"/>
    <w:rsid w:val="00AA00CD"/>
    <w:rsid w:val="00AA021A"/>
    <w:rsid w:val="00AA0BE3"/>
    <w:rsid w:val="00AA2D7D"/>
    <w:rsid w:val="00AA2D94"/>
    <w:rsid w:val="00AA3C3C"/>
    <w:rsid w:val="00AA52AB"/>
    <w:rsid w:val="00AA6E9C"/>
    <w:rsid w:val="00AA71A8"/>
    <w:rsid w:val="00AA7262"/>
    <w:rsid w:val="00AA75F6"/>
    <w:rsid w:val="00AA79AE"/>
    <w:rsid w:val="00AB0358"/>
    <w:rsid w:val="00AB0496"/>
    <w:rsid w:val="00AB085E"/>
    <w:rsid w:val="00AB0E3D"/>
    <w:rsid w:val="00AB14C3"/>
    <w:rsid w:val="00AB19AB"/>
    <w:rsid w:val="00AB1B71"/>
    <w:rsid w:val="00AB339A"/>
    <w:rsid w:val="00AB3DD0"/>
    <w:rsid w:val="00AB4372"/>
    <w:rsid w:val="00AB4A60"/>
    <w:rsid w:val="00AB4E7A"/>
    <w:rsid w:val="00AB5389"/>
    <w:rsid w:val="00AB5575"/>
    <w:rsid w:val="00AB5FBD"/>
    <w:rsid w:val="00AB6582"/>
    <w:rsid w:val="00AB65C5"/>
    <w:rsid w:val="00AB666D"/>
    <w:rsid w:val="00AB6FCE"/>
    <w:rsid w:val="00AB70C7"/>
    <w:rsid w:val="00AB71C2"/>
    <w:rsid w:val="00AC03FF"/>
    <w:rsid w:val="00AC0F5E"/>
    <w:rsid w:val="00AC22F8"/>
    <w:rsid w:val="00AC2C47"/>
    <w:rsid w:val="00AC3119"/>
    <w:rsid w:val="00AC3315"/>
    <w:rsid w:val="00AC3B55"/>
    <w:rsid w:val="00AC3CB1"/>
    <w:rsid w:val="00AC4ACE"/>
    <w:rsid w:val="00AC4BD0"/>
    <w:rsid w:val="00AC504F"/>
    <w:rsid w:val="00AC65FF"/>
    <w:rsid w:val="00AC6A6E"/>
    <w:rsid w:val="00AC7EF5"/>
    <w:rsid w:val="00AD0060"/>
    <w:rsid w:val="00AD0268"/>
    <w:rsid w:val="00AD0282"/>
    <w:rsid w:val="00AD05C9"/>
    <w:rsid w:val="00AD0B37"/>
    <w:rsid w:val="00AD0BAC"/>
    <w:rsid w:val="00AD13B8"/>
    <w:rsid w:val="00AD1944"/>
    <w:rsid w:val="00AD2C01"/>
    <w:rsid w:val="00AD2C0D"/>
    <w:rsid w:val="00AD3E0A"/>
    <w:rsid w:val="00AD3FB2"/>
    <w:rsid w:val="00AD4654"/>
    <w:rsid w:val="00AD553B"/>
    <w:rsid w:val="00AD7C70"/>
    <w:rsid w:val="00AD7D8C"/>
    <w:rsid w:val="00AD7E9A"/>
    <w:rsid w:val="00AE0157"/>
    <w:rsid w:val="00AE1DC7"/>
    <w:rsid w:val="00AE2A9A"/>
    <w:rsid w:val="00AE310C"/>
    <w:rsid w:val="00AE43DB"/>
    <w:rsid w:val="00AE4445"/>
    <w:rsid w:val="00AE5FAC"/>
    <w:rsid w:val="00AE6887"/>
    <w:rsid w:val="00AE724E"/>
    <w:rsid w:val="00AE785A"/>
    <w:rsid w:val="00AF0EF8"/>
    <w:rsid w:val="00AF0F2F"/>
    <w:rsid w:val="00AF123C"/>
    <w:rsid w:val="00AF131C"/>
    <w:rsid w:val="00AF1377"/>
    <w:rsid w:val="00AF1BAD"/>
    <w:rsid w:val="00AF401B"/>
    <w:rsid w:val="00AF408C"/>
    <w:rsid w:val="00AF4B67"/>
    <w:rsid w:val="00AF5829"/>
    <w:rsid w:val="00AF6231"/>
    <w:rsid w:val="00AF6D58"/>
    <w:rsid w:val="00AF6DE3"/>
    <w:rsid w:val="00AF6E25"/>
    <w:rsid w:val="00AF6F3E"/>
    <w:rsid w:val="00AF75F1"/>
    <w:rsid w:val="00AF7CFC"/>
    <w:rsid w:val="00AF7F42"/>
    <w:rsid w:val="00B00641"/>
    <w:rsid w:val="00B0098D"/>
    <w:rsid w:val="00B011BE"/>
    <w:rsid w:val="00B032D9"/>
    <w:rsid w:val="00B03646"/>
    <w:rsid w:val="00B046A6"/>
    <w:rsid w:val="00B046E8"/>
    <w:rsid w:val="00B0491E"/>
    <w:rsid w:val="00B06F1B"/>
    <w:rsid w:val="00B0739B"/>
    <w:rsid w:val="00B07C73"/>
    <w:rsid w:val="00B1008F"/>
    <w:rsid w:val="00B10B6E"/>
    <w:rsid w:val="00B11D9F"/>
    <w:rsid w:val="00B1202A"/>
    <w:rsid w:val="00B124ED"/>
    <w:rsid w:val="00B12619"/>
    <w:rsid w:val="00B12796"/>
    <w:rsid w:val="00B13364"/>
    <w:rsid w:val="00B1345C"/>
    <w:rsid w:val="00B13746"/>
    <w:rsid w:val="00B14534"/>
    <w:rsid w:val="00B1514E"/>
    <w:rsid w:val="00B15BDF"/>
    <w:rsid w:val="00B16AF9"/>
    <w:rsid w:val="00B16DB4"/>
    <w:rsid w:val="00B16E9F"/>
    <w:rsid w:val="00B17D50"/>
    <w:rsid w:val="00B20A91"/>
    <w:rsid w:val="00B21468"/>
    <w:rsid w:val="00B216B6"/>
    <w:rsid w:val="00B21946"/>
    <w:rsid w:val="00B22D1B"/>
    <w:rsid w:val="00B23D45"/>
    <w:rsid w:val="00B253C1"/>
    <w:rsid w:val="00B25CBF"/>
    <w:rsid w:val="00B25F46"/>
    <w:rsid w:val="00B2639C"/>
    <w:rsid w:val="00B27B72"/>
    <w:rsid w:val="00B27C40"/>
    <w:rsid w:val="00B3155A"/>
    <w:rsid w:val="00B318D9"/>
    <w:rsid w:val="00B320B7"/>
    <w:rsid w:val="00B329CA"/>
    <w:rsid w:val="00B32B1F"/>
    <w:rsid w:val="00B32C57"/>
    <w:rsid w:val="00B33207"/>
    <w:rsid w:val="00B3443D"/>
    <w:rsid w:val="00B34B0E"/>
    <w:rsid w:val="00B351CD"/>
    <w:rsid w:val="00B35ACF"/>
    <w:rsid w:val="00B35DE3"/>
    <w:rsid w:val="00B36731"/>
    <w:rsid w:val="00B36883"/>
    <w:rsid w:val="00B37AC2"/>
    <w:rsid w:val="00B4053F"/>
    <w:rsid w:val="00B409B6"/>
    <w:rsid w:val="00B41794"/>
    <w:rsid w:val="00B41A80"/>
    <w:rsid w:val="00B422AA"/>
    <w:rsid w:val="00B423BF"/>
    <w:rsid w:val="00B42450"/>
    <w:rsid w:val="00B43073"/>
    <w:rsid w:val="00B438C3"/>
    <w:rsid w:val="00B43A54"/>
    <w:rsid w:val="00B450A0"/>
    <w:rsid w:val="00B451BA"/>
    <w:rsid w:val="00B45823"/>
    <w:rsid w:val="00B46238"/>
    <w:rsid w:val="00B466A3"/>
    <w:rsid w:val="00B4671E"/>
    <w:rsid w:val="00B477AA"/>
    <w:rsid w:val="00B5034A"/>
    <w:rsid w:val="00B523F3"/>
    <w:rsid w:val="00B5262D"/>
    <w:rsid w:val="00B545AB"/>
    <w:rsid w:val="00B547BE"/>
    <w:rsid w:val="00B54C3B"/>
    <w:rsid w:val="00B54CD4"/>
    <w:rsid w:val="00B55D5D"/>
    <w:rsid w:val="00B56092"/>
    <w:rsid w:val="00B56163"/>
    <w:rsid w:val="00B56D7C"/>
    <w:rsid w:val="00B57205"/>
    <w:rsid w:val="00B574C0"/>
    <w:rsid w:val="00B574E8"/>
    <w:rsid w:val="00B57540"/>
    <w:rsid w:val="00B60CB6"/>
    <w:rsid w:val="00B63C5D"/>
    <w:rsid w:val="00B63FF2"/>
    <w:rsid w:val="00B656F0"/>
    <w:rsid w:val="00B66C28"/>
    <w:rsid w:val="00B67052"/>
    <w:rsid w:val="00B6780F"/>
    <w:rsid w:val="00B67CBF"/>
    <w:rsid w:val="00B67E77"/>
    <w:rsid w:val="00B70602"/>
    <w:rsid w:val="00B70915"/>
    <w:rsid w:val="00B710AA"/>
    <w:rsid w:val="00B71301"/>
    <w:rsid w:val="00B713B5"/>
    <w:rsid w:val="00B715E1"/>
    <w:rsid w:val="00B738CC"/>
    <w:rsid w:val="00B7410B"/>
    <w:rsid w:val="00B74182"/>
    <w:rsid w:val="00B746A8"/>
    <w:rsid w:val="00B74EDE"/>
    <w:rsid w:val="00B759F1"/>
    <w:rsid w:val="00B75D31"/>
    <w:rsid w:val="00B76D15"/>
    <w:rsid w:val="00B81B77"/>
    <w:rsid w:val="00B81F6F"/>
    <w:rsid w:val="00B8336E"/>
    <w:rsid w:val="00B83EFA"/>
    <w:rsid w:val="00B84743"/>
    <w:rsid w:val="00B853A6"/>
    <w:rsid w:val="00B85852"/>
    <w:rsid w:val="00B85B00"/>
    <w:rsid w:val="00B86C34"/>
    <w:rsid w:val="00B9068D"/>
    <w:rsid w:val="00B9070D"/>
    <w:rsid w:val="00B90EFB"/>
    <w:rsid w:val="00B91FA6"/>
    <w:rsid w:val="00B91FD5"/>
    <w:rsid w:val="00B92485"/>
    <w:rsid w:val="00B92534"/>
    <w:rsid w:val="00B925CB"/>
    <w:rsid w:val="00B92C65"/>
    <w:rsid w:val="00B92D6C"/>
    <w:rsid w:val="00B94B62"/>
    <w:rsid w:val="00B96F4F"/>
    <w:rsid w:val="00B972BC"/>
    <w:rsid w:val="00B97625"/>
    <w:rsid w:val="00B979E4"/>
    <w:rsid w:val="00B97FB9"/>
    <w:rsid w:val="00BA031B"/>
    <w:rsid w:val="00BA055D"/>
    <w:rsid w:val="00BA0EAC"/>
    <w:rsid w:val="00BA13A4"/>
    <w:rsid w:val="00BA1698"/>
    <w:rsid w:val="00BA2D18"/>
    <w:rsid w:val="00BA2EBE"/>
    <w:rsid w:val="00BA3274"/>
    <w:rsid w:val="00BA37FA"/>
    <w:rsid w:val="00BA3FD2"/>
    <w:rsid w:val="00BA4401"/>
    <w:rsid w:val="00BA454C"/>
    <w:rsid w:val="00BA4D43"/>
    <w:rsid w:val="00BA51DD"/>
    <w:rsid w:val="00BA55E7"/>
    <w:rsid w:val="00BA5C08"/>
    <w:rsid w:val="00BA605D"/>
    <w:rsid w:val="00BA64E5"/>
    <w:rsid w:val="00BA656B"/>
    <w:rsid w:val="00BA6946"/>
    <w:rsid w:val="00BA6E59"/>
    <w:rsid w:val="00BB01F6"/>
    <w:rsid w:val="00BB0ACC"/>
    <w:rsid w:val="00BB1065"/>
    <w:rsid w:val="00BB1BD7"/>
    <w:rsid w:val="00BB2729"/>
    <w:rsid w:val="00BB2B57"/>
    <w:rsid w:val="00BB435E"/>
    <w:rsid w:val="00BB4F52"/>
    <w:rsid w:val="00BB4FB3"/>
    <w:rsid w:val="00BB5602"/>
    <w:rsid w:val="00BB5660"/>
    <w:rsid w:val="00BB5CEE"/>
    <w:rsid w:val="00BB63BF"/>
    <w:rsid w:val="00BB7E6D"/>
    <w:rsid w:val="00BC03F4"/>
    <w:rsid w:val="00BC097E"/>
    <w:rsid w:val="00BC0AA8"/>
    <w:rsid w:val="00BC2677"/>
    <w:rsid w:val="00BC2B79"/>
    <w:rsid w:val="00BC2D5D"/>
    <w:rsid w:val="00BC3510"/>
    <w:rsid w:val="00BC3721"/>
    <w:rsid w:val="00BC4EA8"/>
    <w:rsid w:val="00BC5AE7"/>
    <w:rsid w:val="00BC5F29"/>
    <w:rsid w:val="00BC6438"/>
    <w:rsid w:val="00BC6B86"/>
    <w:rsid w:val="00BC6D92"/>
    <w:rsid w:val="00BC73D0"/>
    <w:rsid w:val="00BD1571"/>
    <w:rsid w:val="00BD2C0D"/>
    <w:rsid w:val="00BD39DE"/>
    <w:rsid w:val="00BD3AB1"/>
    <w:rsid w:val="00BD47A6"/>
    <w:rsid w:val="00BD47BD"/>
    <w:rsid w:val="00BD48EE"/>
    <w:rsid w:val="00BD51C9"/>
    <w:rsid w:val="00BD6AAC"/>
    <w:rsid w:val="00BD766C"/>
    <w:rsid w:val="00BD7990"/>
    <w:rsid w:val="00BE12B6"/>
    <w:rsid w:val="00BE197C"/>
    <w:rsid w:val="00BE3D9C"/>
    <w:rsid w:val="00BE45B6"/>
    <w:rsid w:val="00BE4C6C"/>
    <w:rsid w:val="00BE550E"/>
    <w:rsid w:val="00BE5A58"/>
    <w:rsid w:val="00BE63E6"/>
    <w:rsid w:val="00BE7011"/>
    <w:rsid w:val="00BE7C43"/>
    <w:rsid w:val="00BF04B5"/>
    <w:rsid w:val="00BF1463"/>
    <w:rsid w:val="00BF1CDB"/>
    <w:rsid w:val="00BF21A8"/>
    <w:rsid w:val="00BF2223"/>
    <w:rsid w:val="00BF235C"/>
    <w:rsid w:val="00BF2C10"/>
    <w:rsid w:val="00BF2C69"/>
    <w:rsid w:val="00BF3128"/>
    <w:rsid w:val="00BF3195"/>
    <w:rsid w:val="00BF39A3"/>
    <w:rsid w:val="00BF3DC4"/>
    <w:rsid w:val="00BF3FD4"/>
    <w:rsid w:val="00BF4CF0"/>
    <w:rsid w:val="00BF615C"/>
    <w:rsid w:val="00BF61C7"/>
    <w:rsid w:val="00BF6394"/>
    <w:rsid w:val="00BF70AA"/>
    <w:rsid w:val="00BF729F"/>
    <w:rsid w:val="00BF74A3"/>
    <w:rsid w:val="00C00DE3"/>
    <w:rsid w:val="00C00EAF"/>
    <w:rsid w:val="00C00F6A"/>
    <w:rsid w:val="00C02261"/>
    <w:rsid w:val="00C035B3"/>
    <w:rsid w:val="00C038ED"/>
    <w:rsid w:val="00C040CD"/>
    <w:rsid w:val="00C04D04"/>
    <w:rsid w:val="00C06857"/>
    <w:rsid w:val="00C100D9"/>
    <w:rsid w:val="00C10673"/>
    <w:rsid w:val="00C10AAA"/>
    <w:rsid w:val="00C10C41"/>
    <w:rsid w:val="00C10EE3"/>
    <w:rsid w:val="00C12223"/>
    <w:rsid w:val="00C13415"/>
    <w:rsid w:val="00C13B15"/>
    <w:rsid w:val="00C13C1F"/>
    <w:rsid w:val="00C14610"/>
    <w:rsid w:val="00C146C9"/>
    <w:rsid w:val="00C15BE7"/>
    <w:rsid w:val="00C15C8A"/>
    <w:rsid w:val="00C15CA3"/>
    <w:rsid w:val="00C15D3E"/>
    <w:rsid w:val="00C15E88"/>
    <w:rsid w:val="00C162EB"/>
    <w:rsid w:val="00C1727C"/>
    <w:rsid w:val="00C20F45"/>
    <w:rsid w:val="00C21441"/>
    <w:rsid w:val="00C219F4"/>
    <w:rsid w:val="00C21B30"/>
    <w:rsid w:val="00C23648"/>
    <w:rsid w:val="00C23C4C"/>
    <w:rsid w:val="00C242E6"/>
    <w:rsid w:val="00C24503"/>
    <w:rsid w:val="00C2471B"/>
    <w:rsid w:val="00C24925"/>
    <w:rsid w:val="00C26839"/>
    <w:rsid w:val="00C27BFE"/>
    <w:rsid w:val="00C32806"/>
    <w:rsid w:val="00C32FC1"/>
    <w:rsid w:val="00C3319C"/>
    <w:rsid w:val="00C33B29"/>
    <w:rsid w:val="00C3541C"/>
    <w:rsid w:val="00C368C4"/>
    <w:rsid w:val="00C376DF"/>
    <w:rsid w:val="00C3771F"/>
    <w:rsid w:val="00C37726"/>
    <w:rsid w:val="00C377C7"/>
    <w:rsid w:val="00C379A4"/>
    <w:rsid w:val="00C4006B"/>
    <w:rsid w:val="00C404E0"/>
    <w:rsid w:val="00C407C1"/>
    <w:rsid w:val="00C410D5"/>
    <w:rsid w:val="00C44627"/>
    <w:rsid w:val="00C44D44"/>
    <w:rsid w:val="00C44F3F"/>
    <w:rsid w:val="00C456A4"/>
    <w:rsid w:val="00C45B42"/>
    <w:rsid w:val="00C46231"/>
    <w:rsid w:val="00C462B3"/>
    <w:rsid w:val="00C463ED"/>
    <w:rsid w:val="00C4727D"/>
    <w:rsid w:val="00C5128A"/>
    <w:rsid w:val="00C53767"/>
    <w:rsid w:val="00C53B48"/>
    <w:rsid w:val="00C540D1"/>
    <w:rsid w:val="00C545D4"/>
    <w:rsid w:val="00C54E09"/>
    <w:rsid w:val="00C55051"/>
    <w:rsid w:val="00C551B5"/>
    <w:rsid w:val="00C56148"/>
    <w:rsid w:val="00C5707F"/>
    <w:rsid w:val="00C578C1"/>
    <w:rsid w:val="00C603AF"/>
    <w:rsid w:val="00C61E03"/>
    <w:rsid w:val="00C61FEF"/>
    <w:rsid w:val="00C62E16"/>
    <w:rsid w:val="00C63537"/>
    <w:rsid w:val="00C64FF1"/>
    <w:rsid w:val="00C657A6"/>
    <w:rsid w:val="00C6589D"/>
    <w:rsid w:val="00C65B00"/>
    <w:rsid w:val="00C65EF7"/>
    <w:rsid w:val="00C66B2E"/>
    <w:rsid w:val="00C6766F"/>
    <w:rsid w:val="00C6776C"/>
    <w:rsid w:val="00C70ABE"/>
    <w:rsid w:val="00C70C61"/>
    <w:rsid w:val="00C723E3"/>
    <w:rsid w:val="00C72A1D"/>
    <w:rsid w:val="00C73916"/>
    <w:rsid w:val="00C73A93"/>
    <w:rsid w:val="00C746B2"/>
    <w:rsid w:val="00C7531E"/>
    <w:rsid w:val="00C7557C"/>
    <w:rsid w:val="00C77033"/>
    <w:rsid w:val="00C775B1"/>
    <w:rsid w:val="00C800E2"/>
    <w:rsid w:val="00C825FC"/>
    <w:rsid w:val="00C82B14"/>
    <w:rsid w:val="00C83B7C"/>
    <w:rsid w:val="00C8484D"/>
    <w:rsid w:val="00C84C62"/>
    <w:rsid w:val="00C8568C"/>
    <w:rsid w:val="00C85C07"/>
    <w:rsid w:val="00C868BB"/>
    <w:rsid w:val="00C86F59"/>
    <w:rsid w:val="00C90734"/>
    <w:rsid w:val="00C90982"/>
    <w:rsid w:val="00C912B1"/>
    <w:rsid w:val="00C927A5"/>
    <w:rsid w:val="00C929D4"/>
    <w:rsid w:val="00C92EE4"/>
    <w:rsid w:val="00C93003"/>
    <w:rsid w:val="00C94610"/>
    <w:rsid w:val="00C954A4"/>
    <w:rsid w:val="00C95DDE"/>
    <w:rsid w:val="00C96533"/>
    <w:rsid w:val="00C96B4E"/>
    <w:rsid w:val="00C970EF"/>
    <w:rsid w:val="00C97777"/>
    <w:rsid w:val="00CA12FD"/>
    <w:rsid w:val="00CA158A"/>
    <w:rsid w:val="00CA1782"/>
    <w:rsid w:val="00CA1F35"/>
    <w:rsid w:val="00CA34FB"/>
    <w:rsid w:val="00CA363F"/>
    <w:rsid w:val="00CA3FA6"/>
    <w:rsid w:val="00CA4CCE"/>
    <w:rsid w:val="00CA5101"/>
    <w:rsid w:val="00CA560C"/>
    <w:rsid w:val="00CA6C33"/>
    <w:rsid w:val="00CA6EB1"/>
    <w:rsid w:val="00CA7958"/>
    <w:rsid w:val="00CB0632"/>
    <w:rsid w:val="00CB07CD"/>
    <w:rsid w:val="00CB09BB"/>
    <w:rsid w:val="00CB1D33"/>
    <w:rsid w:val="00CB1FFA"/>
    <w:rsid w:val="00CB3A9E"/>
    <w:rsid w:val="00CB3F6D"/>
    <w:rsid w:val="00CB588E"/>
    <w:rsid w:val="00CB5DDD"/>
    <w:rsid w:val="00CB5EB2"/>
    <w:rsid w:val="00CC0F0E"/>
    <w:rsid w:val="00CC12AC"/>
    <w:rsid w:val="00CC17BB"/>
    <w:rsid w:val="00CC1B30"/>
    <w:rsid w:val="00CC1BF1"/>
    <w:rsid w:val="00CC1E35"/>
    <w:rsid w:val="00CC213D"/>
    <w:rsid w:val="00CC2A5B"/>
    <w:rsid w:val="00CC3DB0"/>
    <w:rsid w:val="00CC3F0D"/>
    <w:rsid w:val="00CC41B3"/>
    <w:rsid w:val="00CC42EE"/>
    <w:rsid w:val="00CC4852"/>
    <w:rsid w:val="00CD0784"/>
    <w:rsid w:val="00CD0988"/>
    <w:rsid w:val="00CD22E0"/>
    <w:rsid w:val="00CD286B"/>
    <w:rsid w:val="00CD2A11"/>
    <w:rsid w:val="00CD2E85"/>
    <w:rsid w:val="00CD351C"/>
    <w:rsid w:val="00CD3886"/>
    <w:rsid w:val="00CD38A7"/>
    <w:rsid w:val="00CD39DD"/>
    <w:rsid w:val="00CD4835"/>
    <w:rsid w:val="00CD4E73"/>
    <w:rsid w:val="00CD4F02"/>
    <w:rsid w:val="00CD5055"/>
    <w:rsid w:val="00CD54C0"/>
    <w:rsid w:val="00CD5679"/>
    <w:rsid w:val="00CD567D"/>
    <w:rsid w:val="00CD64F4"/>
    <w:rsid w:val="00CD6840"/>
    <w:rsid w:val="00CD6917"/>
    <w:rsid w:val="00CD6C52"/>
    <w:rsid w:val="00CD7150"/>
    <w:rsid w:val="00CE0480"/>
    <w:rsid w:val="00CE16D3"/>
    <w:rsid w:val="00CE19C5"/>
    <w:rsid w:val="00CE204B"/>
    <w:rsid w:val="00CE2585"/>
    <w:rsid w:val="00CE270D"/>
    <w:rsid w:val="00CE2897"/>
    <w:rsid w:val="00CE2C1E"/>
    <w:rsid w:val="00CE3F90"/>
    <w:rsid w:val="00CE443D"/>
    <w:rsid w:val="00CE492A"/>
    <w:rsid w:val="00CE5341"/>
    <w:rsid w:val="00CE6353"/>
    <w:rsid w:val="00CE6CC4"/>
    <w:rsid w:val="00CF0AA0"/>
    <w:rsid w:val="00CF0B05"/>
    <w:rsid w:val="00CF14CA"/>
    <w:rsid w:val="00CF18B5"/>
    <w:rsid w:val="00CF19AA"/>
    <w:rsid w:val="00CF1A77"/>
    <w:rsid w:val="00CF1E80"/>
    <w:rsid w:val="00CF2564"/>
    <w:rsid w:val="00CF2930"/>
    <w:rsid w:val="00CF329D"/>
    <w:rsid w:val="00CF3E1D"/>
    <w:rsid w:val="00CF4CFE"/>
    <w:rsid w:val="00CF51CA"/>
    <w:rsid w:val="00CF536C"/>
    <w:rsid w:val="00CF65F4"/>
    <w:rsid w:val="00CF6958"/>
    <w:rsid w:val="00CF7DCD"/>
    <w:rsid w:val="00D00170"/>
    <w:rsid w:val="00D00B34"/>
    <w:rsid w:val="00D00B46"/>
    <w:rsid w:val="00D00E01"/>
    <w:rsid w:val="00D01C46"/>
    <w:rsid w:val="00D03024"/>
    <w:rsid w:val="00D032F4"/>
    <w:rsid w:val="00D038C0"/>
    <w:rsid w:val="00D04243"/>
    <w:rsid w:val="00D05176"/>
    <w:rsid w:val="00D05EE6"/>
    <w:rsid w:val="00D06A8B"/>
    <w:rsid w:val="00D0761B"/>
    <w:rsid w:val="00D1155C"/>
    <w:rsid w:val="00D11596"/>
    <w:rsid w:val="00D115D4"/>
    <w:rsid w:val="00D11A96"/>
    <w:rsid w:val="00D11CBD"/>
    <w:rsid w:val="00D1207B"/>
    <w:rsid w:val="00D13F47"/>
    <w:rsid w:val="00D13FFD"/>
    <w:rsid w:val="00D14EA2"/>
    <w:rsid w:val="00D158E2"/>
    <w:rsid w:val="00D17298"/>
    <w:rsid w:val="00D1763F"/>
    <w:rsid w:val="00D176B7"/>
    <w:rsid w:val="00D205CD"/>
    <w:rsid w:val="00D20827"/>
    <w:rsid w:val="00D213BA"/>
    <w:rsid w:val="00D22352"/>
    <w:rsid w:val="00D22418"/>
    <w:rsid w:val="00D231E6"/>
    <w:rsid w:val="00D24961"/>
    <w:rsid w:val="00D24BB1"/>
    <w:rsid w:val="00D24C8E"/>
    <w:rsid w:val="00D253D6"/>
    <w:rsid w:val="00D25513"/>
    <w:rsid w:val="00D26E35"/>
    <w:rsid w:val="00D26E52"/>
    <w:rsid w:val="00D3077E"/>
    <w:rsid w:val="00D31C9A"/>
    <w:rsid w:val="00D31F76"/>
    <w:rsid w:val="00D323D1"/>
    <w:rsid w:val="00D32794"/>
    <w:rsid w:val="00D33112"/>
    <w:rsid w:val="00D34217"/>
    <w:rsid w:val="00D3460E"/>
    <w:rsid w:val="00D3509C"/>
    <w:rsid w:val="00D3542D"/>
    <w:rsid w:val="00D35603"/>
    <w:rsid w:val="00D365A1"/>
    <w:rsid w:val="00D36F03"/>
    <w:rsid w:val="00D3717F"/>
    <w:rsid w:val="00D402B5"/>
    <w:rsid w:val="00D403F3"/>
    <w:rsid w:val="00D40B8A"/>
    <w:rsid w:val="00D414E2"/>
    <w:rsid w:val="00D42171"/>
    <w:rsid w:val="00D43F56"/>
    <w:rsid w:val="00D43FC2"/>
    <w:rsid w:val="00D44DCD"/>
    <w:rsid w:val="00D451B3"/>
    <w:rsid w:val="00D452DF"/>
    <w:rsid w:val="00D45896"/>
    <w:rsid w:val="00D45930"/>
    <w:rsid w:val="00D47DB8"/>
    <w:rsid w:val="00D47DDB"/>
    <w:rsid w:val="00D509CE"/>
    <w:rsid w:val="00D50C6C"/>
    <w:rsid w:val="00D51CA0"/>
    <w:rsid w:val="00D52A1A"/>
    <w:rsid w:val="00D52AF9"/>
    <w:rsid w:val="00D53BC4"/>
    <w:rsid w:val="00D55202"/>
    <w:rsid w:val="00D55DAE"/>
    <w:rsid w:val="00D5712B"/>
    <w:rsid w:val="00D573C5"/>
    <w:rsid w:val="00D573E6"/>
    <w:rsid w:val="00D578D6"/>
    <w:rsid w:val="00D60025"/>
    <w:rsid w:val="00D61251"/>
    <w:rsid w:val="00D6174B"/>
    <w:rsid w:val="00D61959"/>
    <w:rsid w:val="00D61964"/>
    <w:rsid w:val="00D62EB0"/>
    <w:rsid w:val="00D64111"/>
    <w:rsid w:val="00D643BD"/>
    <w:rsid w:val="00D6467B"/>
    <w:rsid w:val="00D64708"/>
    <w:rsid w:val="00D65309"/>
    <w:rsid w:val="00D659C4"/>
    <w:rsid w:val="00D65A01"/>
    <w:rsid w:val="00D70A27"/>
    <w:rsid w:val="00D71A4D"/>
    <w:rsid w:val="00D71B64"/>
    <w:rsid w:val="00D7270A"/>
    <w:rsid w:val="00D7288B"/>
    <w:rsid w:val="00D72896"/>
    <w:rsid w:val="00D73C38"/>
    <w:rsid w:val="00D73E0B"/>
    <w:rsid w:val="00D77292"/>
    <w:rsid w:val="00D772BC"/>
    <w:rsid w:val="00D77F5D"/>
    <w:rsid w:val="00D77FD4"/>
    <w:rsid w:val="00D80114"/>
    <w:rsid w:val="00D80482"/>
    <w:rsid w:val="00D80CB7"/>
    <w:rsid w:val="00D8270D"/>
    <w:rsid w:val="00D82743"/>
    <w:rsid w:val="00D82B08"/>
    <w:rsid w:val="00D837DA"/>
    <w:rsid w:val="00D8490B"/>
    <w:rsid w:val="00D852C0"/>
    <w:rsid w:val="00D87260"/>
    <w:rsid w:val="00D87A7F"/>
    <w:rsid w:val="00D87F37"/>
    <w:rsid w:val="00D90492"/>
    <w:rsid w:val="00D906FC"/>
    <w:rsid w:val="00D91568"/>
    <w:rsid w:val="00D92A83"/>
    <w:rsid w:val="00D92E24"/>
    <w:rsid w:val="00D93435"/>
    <w:rsid w:val="00D93488"/>
    <w:rsid w:val="00D934F3"/>
    <w:rsid w:val="00D937D7"/>
    <w:rsid w:val="00D93E95"/>
    <w:rsid w:val="00D940C8"/>
    <w:rsid w:val="00D94401"/>
    <w:rsid w:val="00D947B4"/>
    <w:rsid w:val="00D961B0"/>
    <w:rsid w:val="00D9665F"/>
    <w:rsid w:val="00D968DD"/>
    <w:rsid w:val="00D96E0D"/>
    <w:rsid w:val="00D97171"/>
    <w:rsid w:val="00DA0F90"/>
    <w:rsid w:val="00DA1624"/>
    <w:rsid w:val="00DA1ABA"/>
    <w:rsid w:val="00DA1B41"/>
    <w:rsid w:val="00DA21FA"/>
    <w:rsid w:val="00DA3664"/>
    <w:rsid w:val="00DA3A25"/>
    <w:rsid w:val="00DA50B0"/>
    <w:rsid w:val="00DA5397"/>
    <w:rsid w:val="00DA55E7"/>
    <w:rsid w:val="00DA6271"/>
    <w:rsid w:val="00DA637A"/>
    <w:rsid w:val="00DA672F"/>
    <w:rsid w:val="00DB03E5"/>
    <w:rsid w:val="00DB0D2B"/>
    <w:rsid w:val="00DB1DDF"/>
    <w:rsid w:val="00DB3389"/>
    <w:rsid w:val="00DB41FA"/>
    <w:rsid w:val="00DB4D8C"/>
    <w:rsid w:val="00DB4ECC"/>
    <w:rsid w:val="00DB593B"/>
    <w:rsid w:val="00DB6017"/>
    <w:rsid w:val="00DB641A"/>
    <w:rsid w:val="00DB642D"/>
    <w:rsid w:val="00DB7259"/>
    <w:rsid w:val="00DC0139"/>
    <w:rsid w:val="00DC0B25"/>
    <w:rsid w:val="00DC24B0"/>
    <w:rsid w:val="00DC2A24"/>
    <w:rsid w:val="00DC31DD"/>
    <w:rsid w:val="00DC35A2"/>
    <w:rsid w:val="00DC485D"/>
    <w:rsid w:val="00DC5D1E"/>
    <w:rsid w:val="00DC5D68"/>
    <w:rsid w:val="00DC5E35"/>
    <w:rsid w:val="00DC67FF"/>
    <w:rsid w:val="00DD003D"/>
    <w:rsid w:val="00DD09B0"/>
    <w:rsid w:val="00DD0D1D"/>
    <w:rsid w:val="00DD0FFE"/>
    <w:rsid w:val="00DD1008"/>
    <w:rsid w:val="00DD286D"/>
    <w:rsid w:val="00DD288C"/>
    <w:rsid w:val="00DD2E18"/>
    <w:rsid w:val="00DD30A7"/>
    <w:rsid w:val="00DD3220"/>
    <w:rsid w:val="00DD3284"/>
    <w:rsid w:val="00DD396C"/>
    <w:rsid w:val="00DD46F1"/>
    <w:rsid w:val="00DD48B1"/>
    <w:rsid w:val="00DD4D88"/>
    <w:rsid w:val="00DD5BE5"/>
    <w:rsid w:val="00DD7E47"/>
    <w:rsid w:val="00DE021C"/>
    <w:rsid w:val="00DE0238"/>
    <w:rsid w:val="00DE0378"/>
    <w:rsid w:val="00DE039B"/>
    <w:rsid w:val="00DE04CC"/>
    <w:rsid w:val="00DE080C"/>
    <w:rsid w:val="00DE31E1"/>
    <w:rsid w:val="00DE3397"/>
    <w:rsid w:val="00DE4123"/>
    <w:rsid w:val="00DE5A31"/>
    <w:rsid w:val="00DE6951"/>
    <w:rsid w:val="00DE6AE1"/>
    <w:rsid w:val="00DF00AF"/>
    <w:rsid w:val="00DF010A"/>
    <w:rsid w:val="00DF051C"/>
    <w:rsid w:val="00DF0893"/>
    <w:rsid w:val="00DF0959"/>
    <w:rsid w:val="00DF09F0"/>
    <w:rsid w:val="00DF226B"/>
    <w:rsid w:val="00DF387B"/>
    <w:rsid w:val="00DF3AF6"/>
    <w:rsid w:val="00DF3CCD"/>
    <w:rsid w:val="00DF4A1F"/>
    <w:rsid w:val="00DF5C8E"/>
    <w:rsid w:val="00DF6045"/>
    <w:rsid w:val="00DF74F6"/>
    <w:rsid w:val="00E0071B"/>
    <w:rsid w:val="00E0072C"/>
    <w:rsid w:val="00E01389"/>
    <w:rsid w:val="00E013B2"/>
    <w:rsid w:val="00E0151E"/>
    <w:rsid w:val="00E01A0E"/>
    <w:rsid w:val="00E02395"/>
    <w:rsid w:val="00E02A1C"/>
    <w:rsid w:val="00E02F51"/>
    <w:rsid w:val="00E02F5E"/>
    <w:rsid w:val="00E02FAC"/>
    <w:rsid w:val="00E037B5"/>
    <w:rsid w:val="00E03A4B"/>
    <w:rsid w:val="00E03B1D"/>
    <w:rsid w:val="00E044B3"/>
    <w:rsid w:val="00E045FB"/>
    <w:rsid w:val="00E049BB"/>
    <w:rsid w:val="00E04B01"/>
    <w:rsid w:val="00E05776"/>
    <w:rsid w:val="00E058C6"/>
    <w:rsid w:val="00E05ACC"/>
    <w:rsid w:val="00E05B75"/>
    <w:rsid w:val="00E0640C"/>
    <w:rsid w:val="00E06565"/>
    <w:rsid w:val="00E06920"/>
    <w:rsid w:val="00E06BA4"/>
    <w:rsid w:val="00E06E19"/>
    <w:rsid w:val="00E072C4"/>
    <w:rsid w:val="00E078EA"/>
    <w:rsid w:val="00E123DB"/>
    <w:rsid w:val="00E132F2"/>
    <w:rsid w:val="00E140A2"/>
    <w:rsid w:val="00E144C5"/>
    <w:rsid w:val="00E16A42"/>
    <w:rsid w:val="00E16A69"/>
    <w:rsid w:val="00E17B33"/>
    <w:rsid w:val="00E2172F"/>
    <w:rsid w:val="00E21AA9"/>
    <w:rsid w:val="00E21B0B"/>
    <w:rsid w:val="00E22485"/>
    <w:rsid w:val="00E2328E"/>
    <w:rsid w:val="00E23443"/>
    <w:rsid w:val="00E2368B"/>
    <w:rsid w:val="00E23992"/>
    <w:rsid w:val="00E24134"/>
    <w:rsid w:val="00E243D4"/>
    <w:rsid w:val="00E24450"/>
    <w:rsid w:val="00E260DD"/>
    <w:rsid w:val="00E27F6F"/>
    <w:rsid w:val="00E300C5"/>
    <w:rsid w:val="00E308B8"/>
    <w:rsid w:val="00E3248F"/>
    <w:rsid w:val="00E325B9"/>
    <w:rsid w:val="00E3290D"/>
    <w:rsid w:val="00E329AE"/>
    <w:rsid w:val="00E33D77"/>
    <w:rsid w:val="00E34008"/>
    <w:rsid w:val="00E356A8"/>
    <w:rsid w:val="00E377BC"/>
    <w:rsid w:val="00E40979"/>
    <w:rsid w:val="00E40C33"/>
    <w:rsid w:val="00E416AE"/>
    <w:rsid w:val="00E417F4"/>
    <w:rsid w:val="00E41E4D"/>
    <w:rsid w:val="00E41F74"/>
    <w:rsid w:val="00E43A6A"/>
    <w:rsid w:val="00E44FA9"/>
    <w:rsid w:val="00E4564A"/>
    <w:rsid w:val="00E45697"/>
    <w:rsid w:val="00E45C0D"/>
    <w:rsid w:val="00E4607F"/>
    <w:rsid w:val="00E4653A"/>
    <w:rsid w:val="00E47059"/>
    <w:rsid w:val="00E478A2"/>
    <w:rsid w:val="00E504C6"/>
    <w:rsid w:val="00E50CE8"/>
    <w:rsid w:val="00E50EE9"/>
    <w:rsid w:val="00E52158"/>
    <w:rsid w:val="00E526C1"/>
    <w:rsid w:val="00E52C79"/>
    <w:rsid w:val="00E54CC5"/>
    <w:rsid w:val="00E5504B"/>
    <w:rsid w:val="00E55C0A"/>
    <w:rsid w:val="00E5629B"/>
    <w:rsid w:val="00E562D6"/>
    <w:rsid w:val="00E56478"/>
    <w:rsid w:val="00E57183"/>
    <w:rsid w:val="00E573AA"/>
    <w:rsid w:val="00E60BF1"/>
    <w:rsid w:val="00E60E02"/>
    <w:rsid w:val="00E622F3"/>
    <w:rsid w:val="00E6366D"/>
    <w:rsid w:val="00E63C08"/>
    <w:rsid w:val="00E63C68"/>
    <w:rsid w:val="00E63CA1"/>
    <w:rsid w:val="00E63CBF"/>
    <w:rsid w:val="00E64102"/>
    <w:rsid w:val="00E645FF"/>
    <w:rsid w:val="00E653DC"/>
    <w:rsid w:val="00E668D0"/>
    <w:rsid w:val="00E669BF"/>
    <w:rsid w:val="00E676AC"/>
    <w:rsid w:val="00E677AB"/>
    <w:rsid w:val="00E7083B"/>
    <w:rsid w:val="00E70938"/>
    <w:rsid w:val="00E70A22"/>
    <w:rsid w:val="00E71B55"/>
    <w:rsid w:val="00E72138"/>
    <w:rsid w:val="00E724F5"/>
    <w:rsid w:val="00E72B3C"/>
    <w:rsid w:val="00E74EF3"/>
    <w:rsid w:val="00E754E5"/>
    <w:rsid w:val="00E75E16"/>
    <w:rsid w:val="00E76AC0"/>
    <w:rsid w:val="00E76B7E"/>
    <w:rsid w:val="00E771FC"/>
    <w:rsid w:val="00E800AF"/>
    <w:rsid w:val="00E819AD"/>
    <w:rsid w:val="00E81D44"/>
    <w:rsid w:val="00E82060"/>
    <w:rsid w:val="00E823DA"/>
    <w:rsid w:val="00E83FAA"/>
    <w:rsid w:val="00E8407A"/>
    <w:rsid w:val="00E850DE"/>
    <w:rsid w:val="00E855F8"/>
    <w:rsid w:val="00E900F2"/>
    <w:rsid w:val="00E91366"/>
    <w:rsid w:val="00E916D9"/>
    <w:rsid w:val="00E919CB"/>
    <w:rsid w:val="00E92226"/>
    <w:rsid w:val="00E92A8B"/>
    <w:rsid w:val="00E93AF0"/>
    <w:rsid w:val="00E93DFE"/>
    <w:rsid w:val="00E93EFD"/>
    <w:rsid w:val="00E940A2"/>
    <w:rsid w:val="00E94567"/>
    <w:rsid w:val="00E947DE"/>
    <w:rsid w:val="00E94980"/>
    <w:rsid w:val="00E95314"/>
    <w:rsid w:val="00E966FB"/>
    <w:rsid w:val="00E96B07"/>
    <w:rsid w:val="00E96CF4"/>
    <w:rsid w:val="00E9729B"/>
    <w:rsid w:val="00E976F5"/>
    <w:rsid w:val="00E97EA3"/>
    <w:rsid w:val="00EA12AE"/>
    <w:rsid w:val="00EA26D5"/>
    <w:rsid w:val="00EA379E"/>
    <w:rsid w:val="00EA3F6D"/>
    <w:rsid w:val="00EA461C"/>
    <w:rsid w:val="00EA542F"/>
    <w:rsid w:val="00EA5737"/>
    <w:rsid w:val="00EA5AAE"/>
    <w:rsid w:val="00EA5DFF"/>
    <w:rsid w:val="00EA60A1"/>
    <w:rsid w:val="00EB0AE4"/>
    <w:rsid w:val="00EB1DC1"/>
    <w:rsid w:val="00EB3368"/>
    <w:rsid w:val="00EB35C3"/>
    <w:rsid w:val="00EB3A34"/>
    <w:rsid w:val="00EB3CF5"/>
    <w:rsid w:val="00EB4486"/>
    <w:rsid w:val="00EB4819"/>
    <w:rsid w:val="00EB4A77"/>
    <w:rsid w:val="00EB4E7B"/>
    <w:rsid w:val="00EB5603"/>
    <w:rsid w:val="00EB789A"/>
    <w:rsid w:val="00EB7A74"/>
    <w:rsid w:val="00EC0364"/>
    <w:rsid w:val="00EC04DB"/>
    <w:rsid w:val="00EC0E50"/>
    <w:rsid w:val="00EC169A"/>
    <w:rsid w:val="00EC1766"/>
    <w:rsid w:val="00EC227E"/>
    <w:rsid w:val="00EC3E56"/>
    <w:rsid w:val="00EC4363"/>
    <w:rsid w:val="00EC4AA1"/>
    <w:rsid w:val="00EC5279"/>
    <w:rsid w:val="00EC60F3"/>
    <w:rsid w:val="00EC6367"/>
    <w:rsid w:val="00EC68D8"/>
    <w:rsid w:val="00EC6BB2"/>
    <w:rsid w:val="00EC6C2F"/>
    <w:rsid w:val="00EC7C55"/>
    <w:rsid w:val="00ED125A"/>
    <w:rsid w:val="00ED1D13"/>
    <w:rsid w:val="00ED1E7C"/>
    <w:rsid w:val="00ED2366"/>
    <w:rsid w:val="00ED2568"/>
    <w:rsid w:val="00ED395A"/>
    <w:rsid w:val="00ED4404"/>
    <w:rsid w:val="00ED482D"/>
    <w:rsid w:val="00ED5636"/>
    <w:rsid w:val="00ED6C05"/>
    <w:rsid w:val="00EE11D9"/>
    <w:rsid w:val="00EE1894"/>
    <w:rsid w:val="00EE1DC9"/>
    <w:rsid w:val="00EE28FD"/>
    <w:rsid w:val="00EE3097"/>
    <w:rsid w:val="00EE398B"/>
    <w:rsid w:val="00EE4175"/>
    <w:rsid w:val="00EE498A"/>
    <w:rsid w:val="00EE5A3F"/>
    <w:rsid w:val="00EE64FA"/>
    <w:rsid w:val="00EE6B40"/>
    <w:rsid w:val="00EE71D7"/>
    <w:rsid w:val="00EE72BF"/>
    <w:rsid w:val="00EE756E"/>
    <w:rsid w:val="00EF0FFE"/>
    <w:rsid w:val="00EF192A"/>
    <w:rsid w:val="00EF2161"/>
    <w:rsid w:val="00EF246E"/>
    <w:rsid w:val="00EF25AB"/>
    <w:rsid w:val="00EF28B4"/>
    <w:rsid w:val="00EF32AE"/>
    <w:rsid w:val="00EF3666"/>
    <w:rsid w:val="00EF405C"/>
    <w:rsid w:val="00EF4431"/>
    <w:rsid w:val="00EF4691"/>
    <w:rsid w:val="00EF4D78"/>
    <w:rsid w:val="00EF4E20"/>
    <w:rsid w:val="00EF7C32"/>
    <w:rsid w:val="00EF7D74"/>
    <w:rsid w:val="00F009EF"/>
    <w:rsid w:val="00F02068"/>
    <w:rsid w:val="00F024E3"/>
    <w:rsid w:val="00F02968"/>
    <w:rsid w:val="00F039AC"/>
    <w:rsid w:val="00F0400E"/>
    <w:rsid w:val="00F04DC5"/>
    <w:rsid w:val="00F04F47"/>
    <w:rsid w:val="00F067ED"/>
    <w:rsid w:val="00F075CD"/>
    <w:rsid w:val="00F07CB3"/>
    <w:rsid w:val="00F07EC1"/>
    <w:rsid w:val="00F10610"/>
    <w:rsid w:val="00F10F75"/>
    <w:rsid w:val="00F11970"/>
    <w:rsid w:val="00F1229F"/>
    <w:rsid w:val="00F12CBF"/>
    <w:rsid w:val="00F13BCF"/>
    <w:rsid w:val="00F15D12"/>
    <w:rsid w:val="00F1640B"/>
    <w:rsid w:val="00F1695B"/>
    <w:rsid w:val="00F16D5F"/>
    <w:rsid w:val="00F20990"/>
    <w:rsid w:val="00F21CB4"/>
    <w:rsid w:val="00F236F7"/>
    <w:rsid w:val="00F23F95"/>
    <w:rsid w:val="00F24618"/>
    <w:rsid w:val="00F254C3"/>
    <w:rsid w:val="00F2676F"/>
    <w:rsid w:val="00F26C87"/>
    <w:rsid w:val="00F274EA"/>
    <w:rsid w:val="00F31875"/>
    <w:rsid w:val="00F35540"/>
    <w:rsid w:val="00F3685F"/>
    <w:rsid w:val="00F423DA"/>
    <w:rsid w:val="00F435BA"/>
    <w:rsid w:val="00F438B5"/>
    <w:rsid w:val="00F44027"/>
    <w:rsid w:val="00F44C54"/>
    <w:rsid w:val="00F455EA"/>
    <w:rsid w:val="00F45799"/>
    <w:rsid w:val="00F45EE8"/>
    <w:rsid w:val="00F46785"/>
    <w:rsid w:val="00F46CA6"/>
    <w:rsid w:val="00F46D87"/>
    <w:rsid w:val="00F46ED4"/>
    <w:rsid w:val="00F47147"/>
    <w:rsid w:val="00F47811"/>
    <w:rsid w:val="00F47C2A"/>
    <w:rsid w:val="00F536D0"/>
    <w:rsid w:val="00F53F98"/>
    <w:rsid w:val="00F5414C"/>
    <w:rsid w:val="00F557B6"/>
    <w:rsid w:val="00F5631B"/>
    <w:rsid w:val="00F56C93"/>
    <w:rsid w:val="00F6073D"/>
    <w:rsid w:val="00F6078A"/>
    <w:rsid w:val="00F6097C"/>
    <w:rsid w:val="00F6228F"/>
    <w:rsid w:val="00F629CF"/>
    <w:rsid w:val="00F631EB"/>
    <w:rsid w:val="00F64832"/>
    <w:rsid w:val="00F649D7"/>
    <w:rsid w:val="00F64EAC"/>
    <w:rsid w:val="00F65119"/>
    <w:rsid w:val="00F65605"/>
    <w:rsid w:val="00F65A09"/>
    <w:rsid w:val="00F65E10"/>
    <w:rsid w:val="00F710D2"/>
    <w:rsid w:val="00F71904"/>
    <w:rsid w:val="00F725A3"/>
    <w:rsid w:val="00F73447"/>
    <w:rsid w:val="00F73CA1"/>
    <w:rsid w:val="00F74C98"/>
    <w:rsid w:val="00F74E62"/>
    <w:rsid w:val="00F75663"/>
    <w:rsid w:val="00F75849"/>
    <w:rsid w:val="00F76B1A"/>
    <w:rsid w:val="00F76B45"/>
    <w:rsid w:val="00F76B8D"/>
    <w:rsid w:val="00F76E0B"/>
    <w:rsid w:val="00F774FC"/>
    <w:rsid w:val="00F807F6"/>
    <w:rsid w:val="00F81DAB"/>
    <w:rsid w:val="00F820BC"/>
    <w:rsid w:val="00F82603"/>
    <w:rsid w:val="00F82C92"/>
    <w:rsid w:val="00F837FE"/>
    <w:rsid w:val="00F85ADC"/>
    <w:rsid w:val="00F85F46"/>
    <w:rsid w:val="00F869F8"/>
    <w:rsid w:val="00F87480"/>
    <w:rsid w:val="00F87EF2"/>
    <w:rsid w:val="00F87FDC"/>
    <w:rsid w:val="00F90916"/>
    <w:rsid w:val="00F9132D"/>
    <w:rsid w:val="00F9256F"/>
    <w:rsid w:val="00F939FD"/>
    <w:rsid w:val="00F93DA8"/>
    <w:rsid w:val="00F940C8"/>
    <w:rsid w:val="00F944EE"/>
    <w:rsid w:val="00F9679A"/>
    <w:rsid w:val="00F968AC"/>
    <w:rsid w:val="00F97D01"/>
    <w:rsid w:val="00FA0DD0"/>
    <w:rsid w:val="00FA0E3A"/>
    <w:rsid w:val="00FA1008"/>
    <w:rsid w:val="00FA24B1"/>
    <w:rsid w:val="00FA2D94"/>
    <w:rsid w:val="00FA35F1"/>
    <w:rsid w:val="00FA3964"/>
    <w:rsid w:val="00FA3B4A"/>
    <w:rsid w:val="00FA41E3"/>
    <w:rsid w:val="00FA458F"/>
    <w:rsid w:val="00FA4F3A"/>
    <w:rsid w:val="00FA622F"/>
    <w:rsid w:val="00FA6581"/>
    <w:rsid w:val="00FA6939"/>
    <w:rsid w:val="00FA7175"/>
    <w:rsid w:val="00FA77F3"/>
    <w:rsid w:val="00FA7A71"/>
    <w:rsid w:val="00FB0C37"/>
    <w:rsid w:val="00FB2750"/>
    <w:rsid w:val="00FB2EA0"/>
    <w:rsid w:val="00FB31C0"/>
    <w:rsid w:val="00FB3D1D"/>
    <w:rsid w:val="00FB42EC"/>
    <w:rsid w:val="00FB436D"/>
    <w:rsid w:val="00FB44CB"/>
    <w:rsid w:val="00FB49C0"/>
    <w:rsid w:val="00FB547B"/>
    <w:rsid w:val="00FB5FC5"/>
    <w:rsid w:val="00FB619A"/>
    <w:rsid w:val="00FB6C7E"/>
    <w:rsid w:val="00FB7650"/>
    <w:rsid w:val="00FC01E7"/>
    <w:rsid w:val="00FC0337"/>
    <w:rsid w:val="00FC0456"/>
    <w:rsid w:val="00FC0CA1"/>
    <w:rsid w:val="00FC1135"/>
    <w:rsid w:val="00FC143C"/>
    <w:rsid w:val="00FC15CC"/>
    <w:rsid w:val="00FC189F"/>
    <w:rsid w:val="00FC1B1D"/>
    <w:rsid w:val="00FC1BBD"/>
    <w:rsid w:val="00FC2044"/>
    <w:rsid w:val="00FC36E3"/>
    <w:rsid w:val="00FC375B"/>
    <w:rsid w:val="00FC3AA0"/>
    <w:rsid w:val="00FC4A7F"/>
    <w:rsid w:val="00FC5487"/>
    <w:rsid w:val="00FC5A5F"/>
    <w:rsid w:val="00FC7259"/>
    <w:rsid w:val="00FC7645"/>
    <w:rsid w:val="00FD1223"/>
    <w:rsid w:val="00FD2975"/>
    <w:rsid w:val="00FD2B79"/>
    <w:rsid w:val="00FD375F"/>
    <w:rsid w:val="00FD53C3"/>
    <w:rsid w:val="00FD6B11"/>
    <w:rsid w:val="00FD7170"/>
    <w:rsid w:val="00FD7D65"/>
    <w:rsid w:val="00FE076F"/>
    <w:rsid w:val="00FE1709"/>
    <w:rsid w:val="00FE1C53"/>
    <w:rsid w:val="00FE1E0E"/>
    <w:rsid w:val="00FE2022"/>
    <w:rsid w:val="00FE2B8B"/>
    <w:rsid w:val="00FE33D4"/>
    <w:rsid w:val="00FE367A"/>
    <w:rsid w:val="00FE54F8"/>
    <w:rsid w:val="00FE6EA6"/>
    <w:rsid w:val="00FE7887"/>
    <w:rsid w:val="00FF0257"/>
    <w:rsid w:val="00FF03DE"/>
    <w:rsid w:val="00FF085C"/>
    <w:rsid w:val="00FF0CB9"/>
    <w:rsid w:val="00FF10D0"/>
    <w:rsid w:val="00FF12B1"/>
    <w:rsid w:val="00FF12BC"/>
    <w:rsid w:val="00FF13D3"/>
    <w:rsid w:val="00FF17C1"/>
    <w:rsid w:val="00FF1B19"/>
    <w:rsid w:val="00FF2E72"/>
    <w:rsid w:val="00FF3064"/>
    <w:rsid w:val="00FF3618"/>
    <w:rsid w:val="00FF47A0"/>
    <w:rsid w:val="00FF5842"/>
    <w:rsid w:val="00FF5AF5"/>
    <w:rsid w:val="00FF64A5"/>
    <w:rsid w:val="00FF650C"/>
    <w:rsid w:val="00FF717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caption" w:semiHidden="0" w:qFormat="1"/>
    <w:lsdException w:name="table of figures" w:unhideWhenUsed="1"/>
    <w:lsdException w:name="envelope address" w:unhideWhenUsed="1"/>
    <w:lsdException w:name="envelope return" w:unhideWhenUsed="1"/>
    <w:lsdException w:name="table of authorities" w:unhideWhenUsed="1"/>
    <w:lsdException w:name="macro" w:unhideWhenUsed="1"/>
    <w:lsdException w:name="toa heading"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5"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Strong" w:semiHidden="0" w:qFormat="1"/>
    <w:lsdException w:name="Emphasis" w:semiHidden="0" w:qFormat="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3" w:unhideWhenUsed="1"/>
    <w:lsdException w:name="Table Grid" w:semiHidden="0"/>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qFormat="1"/>
  </w:latentStyles>
  <w:style w:type="paragraph" w:default="1" w:styleId="Normal">
    <w:name w:val="Normal"/>
    <w:qFormat/>
    <w:rsid w:val="00DB4D8C"/>
    <w:pPr>
      <w:spacing w:after="160" w:line="259" w:lineRule="auto"/>
    </w:pPr>
    <w:rPr>
      <w:rFonts w:ascii="Times New Roman" w:hAnsi="Times New Roman"/>
      <w:sz w:val="24"/>
      <w:szCs w:val="24"/>
      <w:lang w:eastAsia="en-US"/>
    </w:rPr>
  </w:style>
  <w:style w:type="paragraph" w:styleId="Heading1">
    <w:name w:val="heading 1"/>
    <w:basedOn w:val="Normal"/>
    <w:next w:val="Normal"/>
    <w:link w:val="Heading1Char"/>
    <w:uiPriority w:val="99"/>
    <w:qFormat/>
    <w:rsid w:val="002D5FA5"/>
    <w:pPr>
      <w:keepNext/>
      <w:numPr>
        <w:numId w:val="13"/>
      </w:numPr>
      <w:spacing w:after="0" w:line="240" w:lineRule="auto"/>
      <w:outlineLvl w:val="0"/>
    </w:pPr>
    <w:rPr>
      <w:rFonts w:eastAsia="Times New Roman"/>
      <w:b/>
      <w:bCs/>
      <w:sz w:val="28"/>
      <w:szCs w:val="28"/>
      <w:lang w:eastAsia="zh-CN"/>
    </w:rPr>
  </w:style>
  <w:style w:type="paragraph" w:styleId="Heading2">
    <w:name w:val="heading 2"/>
    <w:aliases w:val="_Заголовок 2"/>
    <w:basedOn w:val="Normal"/>
    <w:next w:val="Normal"/>
    <w:link w:val="Heading2Char"/>
    <w:uiPriority w:val="99"/>
    <w:qFormat/>
    <w:rsid w:val="002D5FA5"/>
    <w:pPr>
      <w:keepNext/>
      <w:numPr>
        <w:ilvl w:val="1"/>
        <w:numId w:val="13"/>
      </w:numPr>
      <w:spacing w:after="0" w:line="240" w:lineRule="auto"/>
      <w:outlineLvl w:val="1"/>
    </w:pPr>
    <w:rPr>
      <w:rFonts w:eastAsia="Times New Roman"/>
      <w:b/>
      <w:bCs/>
      <w:sz w:val="28"/>
      <w:szCs w:val="28"/>
      <w:lang w:eastAsia="zh-CN"/>
    </w:rPr>
  </w:style>
  <w:style w:type="paragraph" w:styleId="Heading3">
    <w:name w:val="heading 3"/>
    <w:basedOn w:val="Normal"/>
    <w:next w:val="Normal"/>
    <w:link w:val="Heading3Char"/>
    <w:uiPriority w:val="99"/>
    <w:qFormat/>
    <w:rsid w:val="00057239"/>
    <w:pPr>
      <w:keepNext/>
      <w:keepLines/>
      <w:spacing w:before="40" w:after="0" w:line="240" w:lineRule="auto"/>
      <w:outlineLvl w:val="2"/>
    </w:pPr>
    <w:rPr>
      <w:rFonts w:eastAsia="Times New Roman"/>
      <w:b/>
      <w:bCs/>
    </w:rPr>
  </w:style>
  <w:style w:type="paragraph" w:styleId="Heading4">
    <w:name w:val="heading 4"/>
    <w:basedOn w:val="Normal"/>
    <w:next w:val="Normal"/>
    <w:link w:val="Heading4Char"/>
    <w:uiPriority w:val="99"/>
    <w:qFormat/>
    <w:rsid w:val="00057239"/>
    <w:pPr>
      <w:keepNext/>
      <w:numPr>
        <w:ilvl w:val="3"/>
        <w:numId w:val="13"/>
      </w:numPr>
      <w:spacing w:after="0" w:line="240" w:lineRule="auto"/>
      <w:outlineLvl w:val="3"/>
    </w:pPr>
    <w:rPr>
      <w:rFonts w:eastAsia="Times New Roman"/>
      <w:b/>
      <w:bCs/>
      <w:i/>
      <w:iCs/>
      <w:lang w:eastAsia="zh-CN"/>
    </w:rPr>
  </w:style>
  <w:style w:type="paragraph" w:styleId="Heading5">
    <w:name w:val="heading 5"/>
    <w:basedOn w:val="Normal"/>
    <w:next w:val="Normal"/>
    <w:link w:val="Heading5Char"/>
    <w:autoRedefine/>
    <w:uiPriority w:val="99"/>
    <w:qFormat/>
    <w:rsid w:val="009D591D"/>
    <w:pPr>
      <w:spacing w:before="120" w:after="120" w:line="240" w:lineRule="auto"/>
      <w:jc w:val="center"/>
      <w:outlineLvl w:val="4"/>
    </w:pPr>
    <w:rPr>
      <w:rFonts w:eastAsia="SimSun"/>
      <w:b/>
      <w:bCs/>
      <w:caps/>
      <w:sz w:val="28"/>
      <w:szCs w:val="28"/>
      <w:lang w:eastAsia="zh-CN"/>
    </w:rPr>
  </w:style>
  <w:style w:type="paragraph" w:styleId="Heading6">
    <w:name w:val="heading 6"/>
    <w:basedOn w:val="Normal"/>
    <w:next w:val="Normal"/>
    <w:link w:val="Heading6Char"/>
    <w:autoRedefine/>
    <w:uiPriority w:val="99"/>
    <w:qFormat/>
    <w:rsid w:val="00D25513"/>
    <w:pPr>
      <w:keepNext/>
      <w:keepLines/>
      <w:spacing w:after="0" w:line="240" w:lineRule="auto"/>
      <w:jc w:val="center"/>
      <w:outlineLvl w:val="5"/>
    </w:pPr>
    <w:rPr>
      <w:rFonts w:eastAsia="SimSun"/>
      <w:b/>
      <w:bCs/>
      <w:sz w:val="28"/>
      <w:szCs w:val="28"/>
      <w:u w:val="single"/>
      <w:lang w:eastAsia="zh-CN"/>
    </w:rPr>
  </w:style>
  <w:style w:type="paragraph" w:styleId="Heading7">
    <w:name w:val="heading 7"/>
    <w:basedOn w:val="Normal"/>
    <w:next w:val="Normal"/>
    <w:link w:val="Heading7Char"/>
    <w:uiPriority w:val="99"/>
    <w:qFormat/>
    <w:rsid w:val="0043153F"/>
    <w:pPr>
      <w:keepNext/>
      <w:keepLines/>
      <w:spacing w:before="40" w:after="0"/>
      <w:outlineLvl w:val="6"/>
    </w:pPr>
    <w:rPr>
      <w:rFonts w:ascii="Calibri Light" w:eastAsia="Times New Roman" w:hAnsi="Calibri Light" w:cs="Calibri Light"/>
      <w:i/>
      <w:iCs/>
      <w:color w:val="1F4D78"/>
    </w:rPr>
  </w:style>
  <w:style w:type="paragraph" w:styleId="Heading8">
    <w:name w:val="heading 8"/>
    <w:basedOn w:val="Normal"/>
    <w:next w:val="Normal"/>
    <w:link w:val="Heading8Char"/>
    <w:uiPriority w:val="99"/>
    <w:qFormat/>
    <w:rsid w:val="008C4771"/>
    <w:pPr>
      <w:keepNext/>
      <w:keepLines/>
      <w:spacing w:before="40" w:after="0" w:line="240" w:lineRule="auto"/>
      <w:ind w:left="1440" w:hanging="432"/>
      <w:outlineLvl w:val="7"/>
    </w:pPr>
    <w:rPr>
      <w:rFonts w:ascii="Cambria" w:eastAsia="Times New Roman" w:hAnsi="Cambria" w:cs="Cambria"/>
      <w:color w:val="272727"/>
      <w:sz w:val="21"/>
      <w:szCs w:val="21"/>
      <w:lang w:eastAsia="ru-RU"/>
    </w:rPr>
  </w:style>
  <w:style w:type="paragraph" w:styleId="Heading9">
    <w:name w:val="heading 9"/>
    <w:basedOn w:val="Normal"/>
    <w:next w:val="Normal"/>
    <w:link w:val="Heading9Char"/>
    <w:uiPriority w:val="99"/>
    <w:qFormat/>
    <w:rsid w:val="00200D24"/>
    <w:pPr>
      <w:spacing w:before="240" w:after="60" w:line="240" w:lineRule="auto"/>
      <w:outlineLvl w:val="8"/>
    </w:pPr>
    <w:rPr>
      <w:rFonts w:ascii="Arial" w:eastAsia="Times New Roman" w:hAnsi="Arial" w:cs="Arial"/>
      <w:lang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D5FA5"/>
    <w:rPr>
      <w:rFonts w:ascii="Times New Roman" w:eastAsia="Times New Roman" w:hAnsi="Times New Roman"/>
      <w:b/>
      <w:bCs/>
      <w:sz w:val="28"/>
      <w:szCs w:val="28"/>
      <w:lang w:eastAsia="zh-CN"/>
    </w:rPr>
  </w:style>
  <w:style w:type="character" w:customStyle="1" w:styleId="Heading2Char">
    <w:name w:val="Heading 2 Char"/>
    <w:aliases w:val="_Заголовок 2 Char"/>
    <w:basedOn w:val="DefaultParagraphFont"/>
    <w:link w:val="Heading2"/>
    <w:uiPriority w:val="99"/>
    <w:rsid w:val="002D5FA5"/>
    <w:rPr>
      <w:rFonts w:ascii="Times New Roman" w:eastAsia="Times New Roman" w:hAnsi="Times New Roman"/>
      <w:b/>
      <w:bCs/>
      <w:sz w:val="28"/>
      <w:szCs w:val="28"/>
      <w:lang w:eastAsia="zh-CN"/>
    </w:rPr>
  </w:style>
  <w:style w:type="character" w:customStyle="1" w:styleId="Heading3Char">
    <w:name w:val="Heading 3 Char"/>
    <w:basedOn w:val="DefaultParagraphFont"/>
    <w:link w:val="Heading3"/>
    <w:uiPriority w:val="99"/>
    <w:rsid w:val="00057239"/>
    <w:rPr>
      <w:rFonts w:ascii="Times New Roman" w:hAnsi="Times New Roman" w:cs="Times New Roman"/>
      <w:b/>
      <w:bCs/>
      <w:sz w:val="24"/>
      <w:szCs w:val="24"/>
    </w:rPr>
  </w:style>
  <w:style w:type="character" w:customStyle="1" w:styleId="Heading4Char">
    <w:name w:val="Heading 4 Char"/>
    <w:basedOn w:val="DefaultParagraphFont"/>
    <w:link w:val="Heading4"/>
    <w:uiPriority w:val="99"/>
    <w:rsid w:val="00057239"/>
    <w:rPr>
      <w:rFonts w:ascii="Times New Roman" w:eastAsia="Times New Roman" w:hAnsi="Times New Roman"/>
      <w:b/>
      <w:bCs/>
      <w:i/>
      <w:iCs/>
      <w:sz w:val="24"/>
      <w:szCs w:val="24"/>
      <w:lang w:eastAsia="zh-CN"/>
    </w:rPr>
  </w:style>
  <w:style w:type="character" w:customStyle="1" w:styleId="Heading5Char">
    <w:name w:val="Heading 5 Char"/>
    <w:basedOn w:val="DefaultParagraphFont"/>
    <w:link w:val="Heading5"/>
    <w:uiPriority w:val="99"/>
    <w:rsid w:val="009D591D"/>
    <w:rPr>
      <w:rFonts w:ascii="Times New Roman" w:eastAsia="SimSun" w:hAnsi="Times New Roman" w:cs="Times New Roman"/>
      <w:b/>
      <w:bCs/>
      <w:caps/>
      <w:sz w:val="24"/>
      <w:szCs w:val="24"/>
      <w:lang w:eastAsia="zh-CN"/>
    </w:rPr>
  </w:style>
  <w:style w:type="character" w:customStyle="1" w:styleId="Heading6Char">
    <w:name w:val="Heading 6 Char"/>
    <w:basedOn w:val="DefaultParagraphFont"/>
    <w:link w:val="Heading6"/>
    <w:uiPriority w:val="99"/>
    <w:rsid w:val="00D25513"/>
    <w:rPr>
      <w:rFonts w:ascii="Times New Roman" w:eastAsia="SimSun" w:hAnsi="Times New Roman" w:cs="Times New Roman"/>
      <w:b/>
      <w:bCs/>
      <w:sz w:val="28"/>
      <w:szCs w:val="28"/>
      <w:u w:val="single"/>
      <w:lang w:eastAsia="zh-CN"/>
    </w:rPr>
  </w:style>
  <w:style w:type="character" w:customStyle="1" w:styleId="Heading7Char">
    <w:name w:val="Heading 7 Char"/>
    <w:basedOn w:val="DefaultParagraphFont"/>
    <w:link w:val="Heading7"/>
    <w:uiPriority w:val="99"/>
    <w:rsid w:val="0043153F"/>
    <w:rPr>
      <w:rFonts w:ascii="Calibri Light" w:hAnsi="Calibri Light" w:cs="Calibri Light"/>
      <w:i/>
      <w:iCs/>
      <w:color w:val="1F4D78"/>
    </w:rPr>
  </w:style>
  <w:style w:type="character" w:customStyle="1" w:styleId="Heading8Char">
    <w:name w:val="Heading 8 Char"/>
    <w:basedOn w:val="DefaultParagraphFont"/>
    <w:link w:val="Heading8"/>
    <w:uiPriority w:val="99"/>
    <w:rsid w:val="008C4771"/>
    <w:rPr>
      <w:rFonts w:ascii="Cambria" w:hAnsi="Cambria" w:cs="Cambria"/>
      <w:color w:val="272727"/>
      <w:sz w:val="21"/>
      <w:szCs w:val="21"/>
    </w:rPr>
  </w:style>
  <w:style w:type="character" w:customStyle="1" w:styleId="Heading9Char">
    <w:name w:val="Heading 9 Char"/>
    <w:basedOn w:val="DefaultParagraphFont"/>
    <w:link w:val="Heading9"/>
    <w:uiPriority w:val="99"/>
    <w:rsid w:val="00200D24"/>
    <w:rPr>
      <w:rFonts w:ascii="Arial" w:hAnsi="Arial" w:cs="Arial"/>
      <w:lang w:eastAsia="zh-CN"/>
    </w:rPr>
  </w:style>
  <w:style w:type="character" w:customStyle="1" w:styleId="WW8Num1z0">
    <w:name w:val="WW8Num1z0"/>
    <w:uiPriority w:val="99"/>
    <w:rsid w:val="00200D24"/>
  </w:style>
  <w:style w:type="character" w:customStyle="1" w:styleId="WW8Num1z1">
    <w:name w:val="WW8Num1z1"/>
    <w:uiPriority w:val="99"/>
    <w:rsid w:val="00200D24"/>
  </w:style>
  <w:style w:type="character" w:customStyle="1" w:styleId="WW8Num1z2">
    <w:name w:val="WW8Num1z2"/>
    <w:uiPriority w:val="99"/>
    <w:rsid w:val="00200D24"/>
  </w:style>
  <w:style w:type="character" w:customStyle="1" w:styleId="WW8Num1z3">
    <w:name w:val="WW8Num1z3"/>
    <w:uiPriority w:val="99"/>
    <w:rsid w:val="00200D24"/>
  </w:style>
  <w:style w:type="character" w:customStyle="1" w:styleId="WW8Num1z4">
    <w:name w:val="WW8Num1z4"/>
    <w:uiPriority w:val="99"/>
    <w:rsid w:val="00200D24"/>
  </w:style>
  <w:style w:type="character" w:customStyle="1" w:styleId="WW8Num1z5">
    <w:name w:val="WW8Num1z5"/>
    <w:uiPriority w:val="99"/>
    <w:rsid w:val="00200D24"/>
  </w:style>
  <w:style w:type="character" w:customStyle="1" w:styleId="WW8Num1z6">
    <w:name w:val="WW8Num1z6"/>
    <w:uiPriority w:val="99"/>
    <w:rsid w:val="00200D24"/>
  </w:style>
  <w:style w:type="character" w:customStyle="1" w:styleId="WW8Num1z7">
    <w:name w:val="WW8Num1z7"/>
    <w:uiPriority w:val="99"/>
    <w:rsid w:val="00200D24"/>
  </w:style>
  <w:style w:type="character" w:customStyle="1" w:styleId="WW8Num1z8">
    <w:name w:val="WW8Num1z8"/>
    <w:uiPriority w:val="99"/>
    <w:rsid w:val="00200D24"/>
  </w:style>
  <w:style w:type="character" w:customStyle="1" w:styleId="WW8Num2z0">
    <w:name w:val="WW8Num2z0"/>
    <w:uiPriority w:val="99"/>
    <w:rsid w:val="00200D24"/>
  </w:style>
  <w:style w:type="character" w:customStyle="1" w:styleId="WW8Num2z1">
    <w:name w:val="WW8Num2z1"/>
    <w:uiPriority w:val="99"/>
    <w:rsid w:val="00200D24"/>
  </w:style>
  <w:style w:type="character" w:customStyle="1" w:styleId="WW8Num2z2">
    <w:name w:val="WW8Num2z2"/>
    <w:uiPriority w:val="99"/>
    <w:rsid w:val="00200D24"/>
  </w:style>
  <w:style w:type="character" w:customStyle="1" w:styleId="WW8Num2z3">
    <w:name w:val="WW8Num2z3"/>
    <w:uiPriority w:val="99"/>
    <w:rsid w:val="00200D24"/>
  </w:style>
  <w:style w:type="character" w:customStyle="1" w:styleId="WW8Num2z4">
    <w:name w:val="WW8Num2z4"/>
    <w:uiPriority w:val="99"/>
    <w:rsid w:val="00200D24"/>
  </w:style>
  <w:style w:type="character" w:customStyle="1" w:styleId="WW8Num2z5">
    <w:name w:val="WW8Num2z5"/>
    <w:uiPriority w:val="99"/>
    <w:rsid w:val="00200D24"/>
  </w:style>
  <w:style w:type="character" w:customStyle="1" w:styleId="WW8Num2z6">
    <w:name w:val="WW8Num2z6"/>
    <w:uiPriority w:val="99"/>
    <w:rsid w:val="00200D24"/>
  </w:style>
  <w:style w:type="character" w:customStyle="1" w:styleId="WW8Num2z7">
    <w:name w:val="WW8Num2z7"/>
    <w:uiPriority w:val="99"/>
    <w:rsid w:val="00200D24"/>
  </w:style>
  <w:style w:type="character" w:customStyle="1" w:styleId="WW8Num2z8">
    <w:name w:val="WW8Num2z8"/>
    <w:uiPriority w:val="99"/>
    <w:rsid w:val="00200D24"/>
  </w:style>
  <w:style w:type="character" w:customStyle="1" w:styleId="WW8Num3z0">
    <w:name w:val="WW8Num3z0"/>
    <w:uiPriority w:val="99"/>
    <w:rsid w:val="00200D24"/>
    <w:rPr>
      <w:rFonts w:ascii="Wingdings" w:hAnsi="Wingdings" w:cs="Wingdings"/>
    </w:rPr>
  </w:style>
  <w:style w:type="character" w:customStyle="1" w:styleId="WW8Num3z1">
    <w:name w:val="WW8Num3z1"/>
    <w:uiPriority w:val="99"/>
    <w:rsid w:val="00200D24"/>
    <w:rPr>
      <w:rFonts w:ascii="Courier New" w:hAnsi="Courier New" w:cs="Courier New"/>
    </w:rPr>
  </w:style>
  <w:style w:type="character" w:customStyle="1" w:styleId="WW8Num3z3">
    <w:name w:val="WW8Num3z3"/>
    <w:uiPriority w:val="99"/>
    <w:rsid w:val="00200D24"/>
    <w:rPr>
      <w:rFonts w:ascii="Symbol" w:hAnsi="Symbol" w:cs="Symbol"/>
    </w:rPr>
  </w:style>
  <w:style w:type="character" w:customStyle="1" w:styleId="WW8Num4z0">
    <w:name w:val="WW8Num4z0"/>
    <w:uiPriority w:val="99"/>
    <w:rsid w:val="00200D24"/>
  </w:style>
  <w:style w:type="character" w:customStyle="1" w:styleId="WW8Num4z1">
    <w:name w:val="WW8Num4z1"/>
    <w:uiPriority w:val="99"/>
    <w:rsid w:val="00200D24"/>
  </w:style>
  <w:style w:type="character" w:customStyle="1" w:styleId="WW8Num4z2">
    <w:name w:val="WW8Num4z2"/>
    <w:uiPriority w:val="99"/>
    <w:rsid w:val="00200D24"/>
  </w:style>
  <w:style w:type="character" w:customStyle="1" w:styleId="WW8Num4z3">
    <w:name w:val="WW8Num4z3"/>
    <w:uiPriority w:val="99"/>
    <w:rsid w:val="00200D24"/>
  </w:style>
  <w:style w:type="character" w:customStyle="1" w:styleId="WW8Num4z4">
    <w:name w:val="WW8Num4z4"/>
    <w:uiPriority w:val="99"/>
    <w:rsid w:val="00200D24"/>
  </w:style>
  <w:style w:type="character" w:customStyle="1" w:styleId="WW8Num4z5">
    <w:name w:val="WW8Num4z5"/>
    <w:uiPriority w:val="99"/>
    <w:rsid w:val="00200D24"/>
  </w:style>
  <w:style w:type="character" w:customStyle="1" w:styleId="WW8Num4z6">
    <w:name w:val="WW8Num4z6"/>
    <w:uiPriority w:val="99"/>
    <w:rsid w:val="00200D24"/>
  </w:style>
  <w:style w:type="character" w:customStyle="1" w:styleId="WW8Num4z7">
    <w:name w:val="WW8Num4z7"/>
    <w:uiPriority w:val="99"/>
    <w:rsid w:val="00200D24"/>
  </w:style>
  <w:style w:type="character" w:customStyle="1" w:styleId="WW8Num4z8">
    <w:name w:val="WW8Num4z8"/>
    <w:uiPriority w:val="99"/>
    <w:rsid w:val="00200D24"/>
  </w:style>
  <w:style w:type="character" w:customStyle="1" w:styleId="WW8Num5z0">
    <w:name w:val="WW8Num5z0"/>
    <w:uiPriority w:val="99"/>
    <w:rsid w:val="00200D24"/>
    <w:rPr>
      <w:rFonts w:eastAsia="Times New Roman"/>
      <w:lang w:eastAsia="ru-RU"/>
    </w:rPr>
  </w:style>
  <w:style w:type="character" w:customStyle="1" w:styleId="WW8Num5z1">
    <w:name w:val="WW8Num5z1"/>
    <w:uiPriority w:val="99"/>
    <w:rsid w:val="00200D24"/>
  </w:style>
  <w:style w:type="character" w:customStyle="1" w:styleId="WW8Num5z2">
    <w:name w:val="WW8Num5z2"/>
    <w:uiPriority w:val="99"/>
    <w:rsid w:val="00200D24"/>
  </w:style>
  <w:style w:type="character" w:customStyle="1" w:styleId="WW8Num5z3">
    <w:name w:val="WW8Num5z3"/>
    <w:uiPriority w:val="99"/>
    <w:rsid w:val="00200D24"/>
  </w:style>
  <w:style w:type="character" w:customStyle="1" w:styleId="WW8Num5z4">
    <w:name w:val="WW8Num5z4"/>
    <w:uiPriority w:val="99"/>
    <w:rsid w:val="00200D24"/>
  </w:style>
  <w:style w:type="character" w:customStyle="1" w:styleId="WW8Num5z5">
    <w:name w:val="WW8Num5z5"/>
    <w:uiPriority w:val="99"/>
    <w:rsid w:val="00200D24"/>
  </w:style>
  <w:style w:type="character" w:customStyle="1" w:styleId="WW8Num5z6">
    <w:name w:val="WW8Num5z6"/>
    <w:uiPriority w:val="99"/>
    <w:rsid w:val="00200D24"/>
  </w:style>
  <w:style w:type="character" w:customStyle="1" w:styleId="WW8Num5z7">
    <w:name w:val="WW8Num5z7"/>
    <w:uiPriority w:val="99"/>
    <w:rsid w:val="00200D24"/>
  </w:style>
  <w:style w:type="character" w:customStyle="1" w:styleId="WW8Num5z8">
    <w:name w:val="WW8Num5z8"/>
    <w:uiPriority w:val="99"/>
    <w:rsid w:val="00200D24"/>
  </w:style>
  <w:style w:type="character" w:customStyle="1" w:styleId="4">
    <w:name w:val="Основной шрифт абзаца4"/>
    <w:uiPriority w:val="99"/>
    <w:rsid w:val="00200D24"/>
  </w:style>
  <w:style w:type="character" w:customStyle="1" w:styleId="3">
    <w:name w:val="Основной шрифт абзаца3"/>
    <w:uiPriority w:val="99"/>
    <w:rsid w:val="00200D24"/>
  </w:style>
  <w:style w:type="character" w:customStyle="1" w:styleId="2">
    <w:name w:val="Основной шрифт абзаца2"/>
    <w:uiPriority w:val="99"/>
    <w:rsid w:val="00200D24"/>
  </w:style>
  <w:style w:type="character" w:customStyle="1" w:styleId="12">
    <w:name w:val="Основной шрифт абзаца1"/>
    <w:uiPriority w:val="99"/>
    <w:rsid w:val="00200D24"/>
  </w:style>
  <w:style w:type="character" w:customStyle="1" w:styleId="a5">
    <w:name w:val="Текст выноски Знак"/>
    <w:uiPriority w:val="99"/>
    <w:rsid w:val="00200D24"/>
    <w:rPr>
      <w:rFonts w:ascii="Tahoma" w:hAnsi="Tahoma" w:cs="Tahoma"/>
      <w:sz w:val="16"/>
      <w:szCs w:val="16"/>
    </w:rPr>
  </w:style>
  <w:style w:type="character" w:styleId="PageNumber">
    <w:name w:val="page number"/>
    <w:basedOn w:val="4"/>
    <w:uiPriority w:val="99"/>
    <w:rsid w:val="00200D24"/>
  </w:style>
  <w:style w:type="character" w:styleId="Hyperlink">
    <w:name w:val="Hyperlink"/>
    <w:basedOn w:val="DefaultParagraphFont"/>
    <w:uiPriority w:val="99"/>
    <w:rsid w:val="00200D24"/>
    <w:rPr>
      <w:color w:val="0000FF"/>
      <w:u w:val="single"/>
    </w:rPr>
  </w:style>
  <w:style w:type="character" w:customStyle="1" w:styleId="a6">
    <w:name w:val="Гипертекстовая ссылка"/>
    <w:uiPriority w:val="99"/>
    <w:rsid w:val="00200D24"/>
    <w:rPr>
      <w:color w:val="auto"/>
    </w:rPr>
  </w:style>
  <w:style w:type="character" w:customStyle="1" w:styleId="a7">
    <w:name w:val="Цветовое выделение"/>
    <w:uiPriority w:val="99"/>
    <w:rsid w:val="00200D24"/>
    <w:rPr>
      <w:b/>
      <w:bCs/>
      <w:color w:val="auto"/>
    </w:rPr>
  </w:style>
  <w:style w:type="character" w:customStyle="1" w:styleId="ep">
    <w:name w:val="ep"/>
    <w:uiPriority w:val="99"/>
    <w:rsid w:val="00200D24"/>
  </w:style>
  <w:style w:type="character" w:customStyle="1" w:styleId="BodyTextIndent3Char">
    <w:name w:val="Body Text Indent 3 Char"/>
    <w:link w:val="BodyTextIndent3"/>
    <w:uiPriority w:val="99"/>
    <w:rsid w:val="00200D24"/>
    <w:rPr>
      <w:sz w:val="16"/>
      <w:szCs w:val="16"/>
    </w:rPr>
  </w:style>
  <w:style w:type="paragraph" w:customStyle="1" w:styleId="13">
    <w:name w:val="Заголовок1"/>
    <w:basedOn w:val="Normal"/>
    <w:next w:val="BodyText"/>
    <w:link w:val="14"/>
    <w:uiPriority w:val="99"/>
    <w:rsid w:val="00200D24"/>
    <w:pPr>
      <w:keepNext/>
      <w:spacing w:before="240" w:after="120" w:line="240" w:lineRule="auto"/>
    </w:pPr>
    <w:rPr>
      <w:rFonts w:ascii="Arial" w:hAnsi="Arial" w:cs="Arial"/>
      <w:sz w:val="28"/>
      <w:szCs w:val="28"/>
      <w:lang w:eastAsia="zh-CN"/>
    </w:rPr>
  </w:style>
  <w:style w:type="paragraph" w:styleId="BodyText">
    <w:name w:val="Body Text"/>
    <w:basedOn w:val="Normal"/>
    <w:link w:val="BodyTextChar"/>
    <w:uiPriority w:val="99"/>
    <w:rsid w:val="00200D24"/>
    <w:pPr>
      <w:spacing w:after="0" w:line="240" w:lineRule="auto"/>
      <w:jc w:val="center"/>
    </w:pPr>
    <w:rPr>
      <w:rFonts w:eastAsia="Times New Roman"/>
      <w:sz w:val="28"/>
      <w:szCs w:val="28"/>
      <w:lang w:eastAsia="zh-CN"/>
    </w:rPr>
  </w:style>
  <w:style w:type="character" w:customStyle="1" w:styleId="BodyTextChar">
    <w:name w:val="Body Text Char"/>
    <w:basedOn w:val="DefaultParagraphFont"/>
    <w:link w:val="BodyText"/>
    <w:uiPriority w:val="99"/>
    <w:rsid w:val="00200D24"/>
    <w:rPr>
      <w:rFonts w:ascii="Times New Roman" w:hAnsi="Times New Roman" w:cs="Times New Roman"/>
      <w:sz w:val="24"/>
      <w:szCs w:val="24"/>
      <w:lang w:eastAsia="zh-CN"/>
    </w:rPr>
  </w:style>
  <w:style w:type="paragraph" w:styleId="List">
    <w:name w:val="List"/>
    <w:basedOn w:val="BodyText"/>
    <w:uiPriority w:val="99"/>
    <w:rsid w:val="00200D24"/>
  </w:style>
  <w:style w:type="paragraph" w:styleId="Caption">
    <w:name w:val="caption"/>
    <w:basedOn w:val="Normal"/>
    <w:uiPriority w:val="99"/>
    <w:qFormat/>
    <w:rsid w:val="00200D24"/>
    <w:pPr>
      <w:suppressLineNumbers/>
      <w:spacing w:before="120" w:after="120" w:line="240" w:lineRule="auto"/>
    </w:pPr>
    <w:rPr>
      <w:rFonts w:eastAsia="Times New Roman"/>
      <w:i/>
      <w:iCs/>
      <w:lang w:eastAsia="zh-CN"/>
    </w:rPr>
  </w:style>
  <w:style w:type="paragraph" w:customStyle="1" w:styleId="40">
    <w:name w:val="Указатель4"/>
    <w:basedOn w:val="Normal"/>
    <w:uiPriority w:val="99"/>
    <w:rsid w:val="00200D24"/>
    <w:pPr>
      <w:suppressLineNumbers/>
      <w:spacing w:after="0" w:line="240" w:lineRule="auto"/>
    </w:pPr>
    <w:rPr>
      <w:rFonts w:eastAsia="Times New Roman"/>
      <w:lang w:eastAsia="zh-CN"/>
    </w:rPr>
  </w:style>
  <w:style w:type="paragraph" w:customStyle="1" w:styleId="30">
    <w:name w:val="Название3"/>
    <w:basedOn w:val="Normal"/>
    <w:uiPriority w:val="99"/>
    <w:rsid w:val="00200D24"/>
    <w:pPr>
      <w:suppressLineNumbers/>
      <w:spacing w:before="120" w:after="120" w:line="240" w:lineRule="auto"/>
    </w:pPr>
    <w:rPr>
      <w:rFonts w:eastAsia="Times New Roman"/>
      <w:i/>
      <w:iCs/>
      <w:lang w:eastAsia="zh-CN"/>
    </w:rPr>
  </w:style>
  <w:style w:type="paragraph" w:customStyle="1" w:styleId="31">
    <w:name w:val="Указатель3"/>
    <w:basedOn w:val="Normal"/>
    <w:uiPriority w:val="99"/>
    <w:rsid w:val="00200D24"/>
    <w:pPr>
      <w:suppressLineNumbers/>
      <w:spacing w:after="0" w:line="240" w:lineRule="auto"/>
    </w:pPr>
    <w:rPr>
      <w:rFonts w:eastAsia="Times New Roman"/>
      <w:lang w:eastAsia="zh-CN"/>
    </w:rPr>
  </w:style>
  <w:style w:type="paragraph" w:customStyle="1" w:styleId="20">
    <w:name w:val="Название2"/>
    <w:basedOn w:val="Normal"/>
    <w:uiPriority w:val="99"/>
    <w:rsid w:val="00200D24"/>
    <w:pPr>
      <w:suppressLineNumbers/>
      <w:spacing w:before="120" w:after="120" w:line="240" w:lineRule="auto"/>
    </w:pPr>
    <w:rPr>
      <w:rFonts w:eastAsia="Times New Roman"/>
      <w:i/>
      <w:iCs/>
      <w:lang w:eastAsia="zh-CN"/>
    </w:rPr>
  </w:style>
  <w:style w:type="paragraph" w:customStyle="1" w:styleId="22">
    <w:name w:val="Указатель2"/>
    <w:basedOn w:val="Normal"/>
    <w:uiPriority w:val="99"/>
    <w:rsid w:val="00200D24"/>
    <w:pPr>
      <w:suppressLineNumbers/>
      <w:spacing w:after="0" w:line="240" w:lineRule="auto"/>
    </w:pPr>
    <w:rPr>
      <w:rFonts w:eastAsia="Times New Roman"/>
      <w:lang w:eastAsia="zh-CN"/>
    </w:rPr>
  </w:style>
  <w:style w:type="paragraph" w:customStyle="1" w:styleId="15">
    <w:name w:val="Название1"/>
    <w:basedOn w:val="Normal"/>
    <w:uiPriority w:val="99"/>
    <w:rsid w:val="00200D24"/>
    <w:pPr>
      <w:suppressLineNumbers/>
      <w:spacing w:before="120" w:after="120" w:line="240" w:lineRule="auto"/>
    </w:pPr>
    <w:rPr>
      <w:rFonts w:eastAsia="Times New Roman"/>
      <w:i/>
      <w:iCs/>
      <w:lang w:eastAsia="zh-CN"/>
    </w:rPr>
  </w:style>
  <w:style w:type="paragraph" w:customStyle="1" w:styleId="16">
    <w:name w:val="Указатель1"/>
    <w:basedOn w:val="Normal"/>
    <w:uiPriority w:val="99"/>
    <w:rsid w:val="00200D24"/>
    <w:pPr>
      <w:suppressLineNumbers/>
      <w:spacing w:after="0" w:line="240" w:lineRule="auto"/>
    </w:pPr>
    <w:rPr>
      <w:rFonts w:eastAsia="Times New Roman"/>
      <w:lang w:eastAsia="zh-CN"/>
    </w:rPr>
  </w:style>
  <w:style w:type="paragraph" w:styleId="Subtitle">
    <w:name w:val="Subtitle"/>
    <w:basedOn w:val="Normal"/>
    <w:next w:val="BodyText"/>
    <w:link w:val="SubtitleChar"/>
    <w:uiPriority w:val="99"/>
    <w:qFormat/>
    <w:rsid w:val="00200D24"/>
    <w:pPr>
      <w:spacing w:after="0" w:line="240" w:lineRule="auto"/>
      <w:jc w:val="center"/>
    </w:pPr>
    <w:rPr>
      <w:rFonts w:eastAsia="Times New Roman"/>
      <w:lang w:eastAsia="zh-CN"/>
    </w:rPr>
  </w:style>
  <w:style w:type="character" w:customStyle="1" w:styleId="SubtitleChar">
    <w:name w:val="Subtitle Char"/>
    <w:basedOn w:val="DefaultParagraphFont"/>
    <w:link w:val="Subtitle"/>
    <w:uiPriority w:val="99"/>
    <w:rsid w:val="00200D24"/>
    <w:rPr>
      <w:rFonts w:ascii="Times New Roman" w:hAnsi="Times New Roman" w:cs="Times New Roman"/>
      <w:sz w:val="20"/>
      <w:szCs w:val="20"/>
      <w:lang w:eastAsia="zh-CN"/>
    </w:rPr>
  </w:style>
  <w:style w:type="paragraph" w:customStyle="1" w:styleId="210">
    <w:name w:val="Основной текст 21"/>
    <w:basedOn w:val="Normal"/>
    <w:uiPriority w:val="99"/>
    <w:rsid w:val="00200D24"/>
    <w:pPr>
      <w:spacing w:after="0" w:line="240" w:lineRule="auto"/>
      <w:jc w:val="center"/>
    </w:pPr>
    <w:rPr>
      <w:rFonts w:eastAsia="Times New Roman"/>
      <w:sz w:val="28"/>
      <w:szCs w:val="28"/>
      <w:lang w:eastAsia="zh-CN"/>
    </w:rPr>
  </w:style>
  <w:style w:type="paragraph" w:styleId="BalloonText">
    <w:name w:val="Balloon Text"/>
    <w:basedOn w:val="Normal"/>
    <w:link w:val="BalloonTextChar"/>
    <w:uiPriority w:val="99"/>
    <w:semiHidden/>
    <w:rsid w:val="00200D24"/>
    <w:pPr>
      <w:spacing w:after="0" w:line="240" w:lineRule="auto"/>
    </w:pPr>
    <w:rPr>
      <w:rFonts w:ascii="Tahoma" w:eastAsia="Times New Roman" w:hAnsi="Tahoma" w:cs="Tahoma"/>
      <w:sz w:val="16"/>
      <w:szCs w:val="16"/>
      <w:lang w:eastAsia="zh-CN"/>
    </w:rPr>
  </w:style>
  <w:style w:type="character" w:customStyle="1" w:styleId="BalloonTextChar">
    <w:name w:val="Balloon Text Char"/>
    <w:basedOn w:val="DefaultParagraphFont"/>
    <w:link w:val="BalloonText"/>
    <w:uiPriority w:val="99"/>
    <w:rsid w:val="00200D24"/>
    <w:rPr>
      <w:rFonts w:ascii="Tahoma" w:hAnsi="Tahoma" w:cs="Tahoma"/>
      <w:sz w:val="16"/>
      <w:szCs w:val="16"/>
      <w:lang w:eastAsia="zh-CN"/>
    </w:rPr>
  </w:style>
  <w:style w:type="paragraph" w:customStyle="1" w:styleId="a8">
    <w:name w:val="Содержимое таблицы"/>
    <w:basedOn w:val="Normal"/>
    <w:uiPriority w:val="99"/>
    <w:rsid w:val="00200D24"/>
    <w:pPr>
      <w:suppressLineNumbers/>
      <w:spacing w:after="0" w:line="240" w:lineRule="auto"/>
    </w:pPr>
    <w:rPr>
      <w:rFonts w:eastAsia="Times New Roman"/>
      <w:lang w:eastAsia="zh-CN"/>
    </w:rPr>
  </w:style>
  <w:style w:type="paragraph" w:customStyle="1" w:styleId="a9">
    <w:name w:val="Заголовок таблицы"/>
    <w:basedOn w:val="a8"/>
    <w:uiPriority w:val="99"/>
    <w:rsid w:val="00200D24"/>
    <w:pPr>
      <w:jc w:val="center"/>
    </w:pPr>
    <w:rPr>
      <w:b/>
      <w:bCs/>
    </w:rPr>
  </w:style>
  <w:style w:type="paragraph" w:styleId="Header">
    <w:name w:val="header"/>
    <w:aliases w:val="??????? ??????????,ВерхКолонтитул Знак,ВерхКолонтитул,Верхний колонтитул Знак Знак,Знак6 Знак Знак"/>
    <w:basedOn w:val="Normal"/>
    <w:link w:val="HeaderChar"/>
    <w:uiPriority w:val="99"/>
    <w:rsid w:val="00200D24"/>
    <w:pPr>
      <w:tabs>
        <w:tab w:val="center" w:pos="4677"/>
        <w:tab w:val="right" w:pos="9355"/>
      </w:tabs>
      <w:spacing w:after="0" w:line="240" w:lineRule="auto"/>
    </w:pPr>
    <w:rPr>
      <w:rFonts w:eastAsia="Times New Roman"/>
      <w:lang w:eastAsia="zh-CN"/>
    </w:rPr>
  </w:style>
  <w:style w:type="character" w:customStyle="1" w:styleId="HeaderChar">
    <w:name w:val="Header Char"/>
    <w:aliases w:val="??????? ?????????? Char,ВерхКолонтитул Знак Char,ВерхКолонтитул Char,Верхний колонтитул Знак Знак Char,Знак6 Знак Знак Char"/>
    <w:basedOn w:val="DefaultParagraphFont"/>
    <w:link w:val="Header"/>
    <w:uiPriority w:val="99"/>
    <w:rsid w:val="00200D24"/>
    <w:rPr>
      <w:rFonts w:ascii="Times New Roman" w:hAnsi="Times New Roman" w:cs="Times New Roman"/>
      <w:sz w:val="24"/>
      <w:szCs w:val="24"/>
      <w:lang w:eastAsia="zh-CN"/>
    </w:rPr>
  </w:style>
  <w:style w:type="paragraph" w:styleId="Footer">
    <w:name w:val="footer"/>
    <w:aliases w:val="Знак"/>
    <w:basedOn w:val="Normal"/>
    <w:link w:val="FooterChar"/>
    <w:uiPriority w:val="99"/>
    <w:rsid w:val="00200D24"/>
    <w:pPr>
      <w:tabs>
        <w:tab w:val="center" w:pos="4677"/>
        <w:tab w:val="right" w:pos="9355"/>
      </w:tabs>
      <w:spacing w:after="0" w:line="240" w:lineRule="auto"/>
    </w:pPr>
    <w:rPr>
      <w:rFonts w:eastAsia="Times New Roman"/>
      <w:lang w:eastAsia="zh-CN"/>
    </w:rPr>
  </w:style>
  <w:style w:type="character" w:customStyle="1" w:styleId="FooterChar">
    <w:name w:val="Footer Char"/>
    <w:aliases w:val="Знак Char"/>
    <w:basedOn w:val="DefaultParagraphFont"/>
    <w:link w:val="Footer"/>
    <w:uiPriority w:val="99"/>
    <w:rsid w:val="00200D24"/>
    <w:rPr>
      <w:rFonts w:ascii="Times New Roman" w:hAnsi="Times New Roman" w:cs="Times New Roman"/>
      <w:sz w:val="24"/>
      <w:szCs w:val="24"/>
      <w:lang w:eastAsia="zh-CN"/>
    </w:rPr>
  </w:style>
  <w:style w:type="paragraph" w:styleId="BodyTextIndent">
    <w:name w:val="Body Text Indent"/>
    <w:basedOn w:val="Normal"/>
    <w:link w:val="BodyTextIndentChar"/>
    <w:uiPriority w:val="99"/>
    <w:rsid w:val="00200D24"/>
    <w:pPr>
      <w:spacing w:after="120" w:line="240" w:lineRule="auto"/>
      <w:ind w:left="283"/>
    </w:pPr>
    <w:rPr>
      <w:rFonts w:eastAsia="Times New Roman"/>
      <w:lang w:eastAsia="zh-CN"/>
    </w:rPr>
  </w:style>
  <w:style w:type="character" w:customStyle="1" w:styleId="BodyTextIndentChar">
    <w:name w:val="Body Text Indent Char"/>
    <w:basedOn w:val="DefaultParagraphFont"/>
    <w:link w:val="BodyTextIndent"/>
    <w:uiPriority w:val="99"/>
    <w:rsid w:val="00200D24"/>
    <w:rPr>
      <w:rFonts w:ascii="Times New Roman" w:hAnsi="Times New Roman" w:cs="Times New Roman"/>
      <w:sz w:val="24"/>
      <w:szCs w:val="24"/>
      <w:lang w:eastAsia="zh-CN"/>
    </w:rPr>
  </w:style>
  <w:style w:type="paragraph" w:customStyle="1" w:styleId="normal32">
    <w:name w:val="normal32"/>
    <w:basedOn w:val="Normal"/>
    <w:uiPriority w:val="99"/>
    <w:rsid w:val="00200D24"/>
    <w:pPr>
      <w:spacing w:after="0" w:line="240" w:lineRule="auto"/>
      <w:jc w:val="center"/>
    </w:pPr>
    <w:rPr>
      <w:rFonts w:ascii="Arial" w:eastAsia="Times New Roman" w:hAnsi="Arial" w:cs="Arial"/>
      <w:sz w:val="34"/>
      <w:szCs w:val="34"/>
      <w:lang w:eastAsia="zh-CN"/>
    </w:rPr>
  </w:style>
  <w:style w:type="paragraph" w:customStyle="1" w:styleId="ConsNormal">
    <w:name w:val="ConsNormal"/>
    <w:uiPriority w:val="99"/>
    <w:rsid w:val="00200D24"/>
    <w:pPr>
      <w:suppressAutoHyphens/>
      <w:autoSpaceDE w:val="0"/>
      <w:ind w:firstLine="720"/>
    </w:pPr>
    <w:rPr>
      <w:rFonts w:ascii="Arial" w:eastAsia="Times New Roman" w:hAnsi="Arial" w:cs="Arial"/>
      <w:sz w:val="20"/>
      <w:szCs w:val="20"/>
      <w:lang w:eastAsia="zh-CN"/>
    </w:rPr>
  </w:style>
  <w:style w:type="paragraph" w:customStyle="1" w:styleId="consnormal0">
    <w:name w:val="consnormal"/>
    <w:basedOn w:val="Normal"/>
    <w:uiPriority w:val="99"/>
    <w:rsid w:val="00200D24"/>
    <w:pPr>
      <w:spacing w:before="280" w:after="280" w:line="240" w:lineRule="auto"/>
    </w:pPr>
    <w:rPr>
      <w:rFonts w:eastAsia="Times New Roman"/>
      <w:lang w:eastAsia="zh-CN"/>
    </w:rPr>
  </w:style>
  <w:style w:type="paragraph" w:customStyle="1" w:styleId="17">
    <w:name w:val="Текст1"/>
    <w:basedOn w:val="Normal"/>
    <w:uiPriority w:val="99"/>
    <w:rsid w:val="00200D24"/>
    <w:pPr>
      <w:spacing w:after="0" w:line="240" w:lineRule="auto"/>
    </w:pPr>
    <w:rPr>
      <w:rFonts w:ascii="Courier New" w:eastAsia="Times New Roman" w:hAnsi="Courier New" w:cs="Courier New"/>
      <w:sz w:val="20"/>
      <w:szCs w:val="20"/>
      <w:lang w:eastAsia="zh-CN"/>
    </w:rPr>
  </w:style>
  <w:style w:type="paragraph" w:customStyle="1" w:styleId="220">
    <w:name w:val="Основной текст 22"/>
    <w:basedOn w:val="Normal"/>
    <w:uiPriority w:val="99"/>
    <w:rsid w:val="00200D24"/>
    <w:pPr>
      <w:spacing w:after="120" w:line="480" w:lineRule="auto"/>
    </w:pPr>
    <w:rPr>
      <w:rFonts w:eastAsia="Times New Roman"/>
      <w:lang w:eastAsia="zh-CN"/>
    </w:rPr>
  </w:style>
  <w:style w:type="paragraph" w:customStyle="1" w:styleId="ConsPlusTitle">
    <w:name w:val="ConsPlusTitle"/>
    <w:uiPriority w:val="99"/>
    <w:rsid w:val="00200D24"/>
    <w:pPr>
      <w:widowControl w:val="0"/>
      <w:suppressAutoHyphens/>
      <w:autoSpaceDE w:val="0"/>
    </w:pPr>
    <w:rPr>
      <w:rFonts w:ascii="Times New Roman" w:eastAsia="Times New Roman" w:hAnsi="Times New Roman"/>
      <w:b/>
      <w:bCs/>
      <w:sz w:val="24"/>
      <w:szCs w:val="24"/>
      <w:lang w:eastAsia="zh-CN"/>
    </w:rPr>
  </w:style>
  <w:style w:type="paragraph" w:styleId="NormalWeb">
    <w:name w:val="Normal (Web)"/>
    <w:basedOn w:val="Normal"/>
    <w:uiPriority w:val="99"/>
    <w:rsid w:val="00200D24"/>
    <w:pPr>
      <w:spacing w:before="280" w:after="280" w:line="240" w:lineRule="auto"/>
    </w:pPr>
    <w:rPr>
      <w:rFonts w:eastAsia="Times New Roman"/>
      <w:lang w:eastAsia="zh-CN"/>
    </w:rPr>
  </w:style>
  <w:style w:type="paragraph" w:customStyle="1" w:styleId="aa">
    <w:name w:val="Нормальный (таблица)"/>
    <w:basedOn w:val="Normal"/>
    <w:next w:val="Normal"/>
    <w:uiPriority w:val="99"/>
    <w:rsid w:val="00200D24"/>
    <w:pPr>
      <w:widowControl w:val="0"/>
      <w:autoSpaceDE w:val="0"/>
      <w:spacing w:after="0" w:line="240" w:lineRule="auto"/>
      <w:jc w:val="both"/>
    </w:pPr>
    <w:rPr>
      <w:rFonts w:ascii="Arial" w:eastAsia="Times New Roman" w:hAnsi="Arial" w:cs="Arial"/>
      <w:sz w:val="26"/>
      <w:szCs w:val="26"/>
      <w:lang w:eastAsia="zh-CN"/>
    </w:rPr>
  </w:style>
  <w:style w:type="paragraph" w:customStyle="1" w:styleId="ab">
    <w:name w:val="Прижатый влево"/>
    <w:basedOn w:val="Normal"/>
    <w:next w:val="Normal"/>
    <w:uiPriority w:val="99"/>
    <w:rsid w:val="00200D24"/>
    <w:pPr>
      <w:widowControl w:val="0"/>
      <w:autoSpaceDE w:val="0"/>
      <w:spacing w:after="0" w:line="240" w:lineRule="auto"/>
    </w:pPr>
    <w:rPr>
      <w:rFonts w:ascii="Arial" w:eastAsia="Times New Roman" w:hAnsi="Arial" w:cs="Arial"/>
      <w:sz w:val="26"/>
      <w:szCs w:val="26"/>
      <w:lang w:eastAsia="zh-CN"/>
    </w:rPr>
  </w:style>
  <w:style w:type="paragraph" w:customStyle="1" w:styleId="310">
    <w:name w:val="Основной текст с отступом 31"/>
    <w:basedOn w:val="Normal"/>
    <w:uiPriority w:val="99"/>
    <w:rsid w:val="00200D24"/>
    <w:pPr>
      <w:spacing w:after="120" w:line="240" w:lineRule="auto"/>
      <w:ind w:left="283"/>
    </w:pPr>
    <w:rPr>
      <w:rFonts w:eastAsia="Times New Roman"/>
      <w:sz w:val="16"/>
      <w:szCs w:val="16"/>
      <w:lang w:eastAsia="zh-CN"/>
    </w:rPr>
  </w:style>
  <w:style w:type="paragraph" w:customStyle="1" w:styleId="formattext">
    <w:name w:val="formattext"/>
    <w:basedOn w:val="Normal"/>
    <w:uiPriority w:val="99"/>
    <w:rsid w:val="00200D24"/>
    <w:pPr>
      <w:spacing w:after="223" w:line="240" w:lineRule="auto"/>
    </w:pPr>
    <w:rPr>
      <w:rFonts w:eastAsia="Times New Roman"/>
      <w:lang w:eastAsia="zh-CN"/>
    </w:rPr>
  </w:style>
  <w:style w:type="table" w:styleId="TableGrid">
    <w:name w:val="Table Grid"/>
    <w:basedOn w:val="TableNormal"/>
    <w:uiPriority w:val="99"/>
    <w:rsid w:val="00200D2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uiPriority w:val="99"/>
    <w:rsid w:val="00200D24"/>
  </w:style>
  <w:style w:type="table" w:customStyle="1" w:styleId="18">
    <w:name w:val="Сетка таблицы1"/>
    <w:uiPriority w:val="99"/>
    <w:rsid w:val="00971099"/>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rsid w:val="00F6073D"/>
    <w:rPr>
      <w:color w:val="auto"/>
      <w:u w:val="single"/>
    </w:rPr>
  </w:style>
  <w:style w:type="paragraph" w:customStyle="1" w:styleId="msonormal0">
    <w:name w:val="msonormal"/>
    <w:basedOn w:val="Normal"/>
    <w:uiPriority w:val="99"/>
    <w:rsid w:val="00F6073D"/>
    <w:pPr>
      <w:spacing w:before="280" w:after="280" w:line="240" w:lineRule="auto"/>
    </w:pPr>
    <w:rPr>
      <w:rFonts w:eastAsia="Times New Roman"/>
      <w:lang w:eastAsia="zh-CN"/>
    </w:rPr>
  </w:style>
  <w:style w:type="paragraph" w:styleId="ListParagraph">
    <w:name w:val="List Paragraph"/>
    <w:basedOn w:val="Normal"/>
    <w:link w:val="ListParagraphChar"/>
    <w:uiPriority w:val="99"/>
    <w:qFormat/>
    <w:rsid w:val="009575BE"/>
    <w:pPr>
      <w:ind w:left="720"/>
    </w:pPr>
    <w:rPr>
      <w:rFonts w:ascii="Calibri" w:eastAsia="Times New Roman" w:hAnsi="Calibri" w:cs="Calibri"/>
      <w:sz w:val="20"/>
      <w:szCs w:val="20"/>
      <w:lang w:eastAsia="ru-RU"/>
    </w:rPr>
  </w:style>
  <w:style w:type="character" w:customStyle="1" w:styleId="ListParagraphChar">
    <w:name w:val="List Paragraph Char"/>
    <w:link w:val="ListParagraph"/>
    <w:uiPriority w:val="99"/>
    <w:rsid w:val="009575BE"/>
    <w:rPr>
      <w:rFonts w:ascii="Calibri" w:hAnsi="Calibri" w:cs="Calibri"/>
    </w:rPr>
  </w:style>
  <w:style w:type="paragraph" w:styleId="NoSpacing">
    <w:name w:val="No Spacing"/>
    <w:link w:val="NoSpacingChar"/>
    <w:uiPriority w:val="99"/>
    <w:qFormat/>
    <w:rsid w:val="004D0D47"/>
    <w:rPr>
      <w:rFonts w:eastAsia="Times New Roman" w:cs="Calibri"/>
      <w:lang w:eastAsia="en-US"/>
    </w:rPr>
  </w:style>
  <w:style w:type="character" w:customStyle="1" w:styleId="19">
    <w:name w:val="Неразрешенное упоминание1"/>
    <w:basedOn w:val="DefaultParagraphFont"/>
    <w:uiPriority w:val="99"/>
    <w:rsid w:val="0043153F"/>
    <w:rPr>
      <w:color w:val="auto"/>
      <w:shd w:val="clear" w:color="auto" w:fill="auto"/>
    </w:rPr>
  </w:style>
  <w:style w:type="paragraph" w:styleId="TOC7">
    <w:name w:val="toc 7"/>
    <w:basedOn w:val="Normal"/>
    <w:next w:val="Normal"/>
    <w:autoRedefine/>
    <w:uiPriority w:val="99"/>
    <w:semiHidden/>
    <w:rsid w:val="00344E44"/>
    <w:pPr>
      <w:spacing w:after="100"/>
      <w:ind w:left="1320"/>
    </w:pPr>
    <w:rPr>
      <w:rFonts w:eastAsia="Times New Roman"/>
      <w:lang w:eastAsia="ru-RU"/>
    </w:rPr>
  </w:style>
  <w:style w:type="paragraph" w:styleId="TOC1">
    <w:name w:val="toc 1"/>
    <w:aliases w:val="фр"/>
    <w:basedOn w:val="Normal"/>
    <w:next w:val="Normal"/>
    <w:autoRedefine/>
    <w:uiPriority w:val="99"/>
    <w:semiHidden/>
    <w:rsid w:val="00344E44"/>
    <w:pPr>
      <w:spacing w:after="100"/>
    </w:pPr>
  </w:style>
  <w:style w:type="paragraph" w:styleId="TOC2">
    <w:name w:val="toc 2"/>
    <w:basedOn w:val="Normal"/>
    <w:next w:val="Normal"/>
    <w:autoRedefine/>
    <w:uiPriority w:val="99"/>
    <w:semiHidden/>
    <w:rsid w:val="00E21B0B"/>
    <w:pPr>
      <w:tabs>
        <w:tab w:val="right" w:leader="dot" w:pos="9628"/>
      </w:tabs>
      <w:spacing w:after="100"/>
      <w:ind w:left="220"/>
      <w:jc w:val="center"/>
    </w:pPr>
  </w:style>
  <w:style w:type="paragraph" w:styleId="TOC3">
    <w:name w:val="toc 3"/>
    <w:basedOn w:val="Normal"/>
    <w:next w:val="Normal"/>
    <w:autoRedefine/>
    <w:uiPriority w:val="99"/>
    <w:semiHidden/>
    <w:rsid w:val="00344E44"/>
    <w:pPr>
      <w:spacing w:after="100"/>
      <w:ind w:left="440"/>
    </w:pPr>
  </w:style>
  <w:style w:type="paragraph" w:styleId="TOC4">
    <w:name w:val="toc 4"/>
    <w:basedOn w:val="Normal"/>
    <w:next w:val="Normal"/>
    <w:autoRedefine/>
    <w:uiPriority w:val="99"/>
    <w:semiHidden/>
    <w:rsid w:val="00344E44"/>
    <w:pPr>
      <w:spacing w:after="100"/>
      <w:ind w:left="660"/>
    </w:pPr>
  </w:style>
  <w:style w:type="paragraph" w:styleId="TOC5">
    <w:name w:val="toc 5"/>
    <w:basedOn w:val="Normal"/>
    <w:next w:val="Normal"/>
    <w:autoRedefine/>
    <w:uiPriority w:val="99"/>
    <w:semiHidden/>
    <w:rsid w:val="00344E44"/>
    <w:pPr>
      <w:spacing w:after="100"/>
      <w:ind w:left="880"/>
    </w:pPr>
    <w:rPr>
      <w:caps/>
    </w:rPr>
  </w:style>
  <w:style w:type="paragraph" w:styleId="TOC6">
    <w:name w:val="toc 6"/>
    <w:basedOn w:val="Normal"/>
    <w:next w:val="Normal"/>
    <w:autoRedefine/>
    <w:uiPriority w:val="99"/>
    <w:semiHidden/>
    <w:rsid w:val="00344E44"/>
    <w:pPr>
      <w:spacing w:after="100"/>
      <w:ind w:left="1100"/>
    </w:pPr>
  </w:style>
  <w:style w:type="paragraph" w:styleId="TOC8">
    <w:name w:val="toc 8"/>
    <w:basedOn w:val="Normal"/>
    <w:next w:val="Normal"/>
    <w:autoRedefine/>
    <w:uiPriority w:val="99"/>
    <w:semiHidden/>
    <w:rsid w:val="00344E44"/>
    <w:pPr>
      <w:spacing w:after="100"/>
      <w:ind w:left="1540"/>
    </w:pPr>
    <w:rPr>
      <w:rFonts w:eastAsia="Times New Roman"/>
      <w:lang w:eastAsia="ru-RU"/>
    </w:rPr>
  </w:style>
  <w:style w:type="paragraph" w:styleId="TOC9">
    <w:name w:val="toc 9"/>
    <w:basedOn w:val="Normal"/>
    <w:next w:val="Normal"/>
    <w:autoRedefine/>
    <w:uiPriority w:val="99"/>
    <w:semiHidden/>
    <w:rsid w:val="00344E44"/>
    <w:pPr>
      <w:spacing w:after="100"/>
      <w:ind w:left="1760"/>
    </w:pPr>
    <w:rPr>
      <w:rFonts w:eastAsia="Times New Roman"/>
      <w:lang w:eastAsia="ru-RU"/>
    </w:rPr>
  </w:style>
  <w:style w:type="paragraph" w:customStyle="1" w:styleId="Standard">
    <w:name w:val="Standard"/>
    <w:uiPriority w:val="99"/>
    <w:rsid w:val="004A008F"/>
    <w:pPr>
      <w:suppressAutoHyphens/>
      <w:autoSpaceDN w:val="0"/>
      <w:textAlignment w:val="baseline"/>
    </w:pPr>
    <w:rPr>
      <w:rFonts w:ascii="Times New Roman" w:eastAsia="Times New Roman" w:hAnsi="Times New Roman"/>
      <w:kern w:val="3"/>
      <w:sz w:val="24"/>
      <w:szCs w:val="24"/>
    </w:rPr>
  </w:style>
  <w:style w:type="character" w:customStyle="1" w:styleId="WW8Num3z2">
    <w:name w:val="WW8Num3z2"/>
    <w:uiPriority w:val="99"/>
    <w:rsid w:val="008C4771"/>
  </w:style>
  <w:style w:type="character" w:customStyle="1" w:styleId="WW8Num3z4">
    <w:name w:val="WW8Num3z4"/>
    <w:uiPriority w:val="99"/>
    <w:rsid w:val="008C4771"/>
  </w:style>
  <w:style w:type="character" w:customStyle="1" w:styleId="WW8Num3z5">
    <w:name w:val="WW8Num3z5"/>
    <w:uiPriority w:val="99"/>
    <w:rsid w:val="008C4771"/>
  </w:style>
  <w:style w:type="character" w:customStyle="1" w:styleId="WW8Num3z6">
    <w:name w:val="WW8Num3z6"/>
    <w:uiPriority w:val="99"/>
    <w:rsid w:val="008C4771"/>
  </w:style>
  <w:style w:type="character" w:customStyle="1" w:styleId="WW8Num3z7">
    <w:name w:val="WW8Num3z7"/>
    <w:uiPriority w:val="99"/>
    <w:rsid w:val="008C4771"/>
  </w:style>
  <w:style w:type="character" w:customStyle="1" w:styleId="WW8Num3z8">
    <w:name w:val="WW8Num3z8"/>
    <w:uiPriority w:val="99"/>
    <w:rsid w:val="008C4771"/>
  </w:style>
  <w:style w:type="character" w:customStyle="1" w:styleId="ac">
    <w:name w:val="Символ нумерации"/>
    <w:uiPriority w:val="99"/>
    <w:rsid w:val="008C4771"/>
  </w:style>
  <w:style w:type="character" w:customStyle="1" w:styleId="Q">
    <w:name w:val="Q"/>
    <w:uiPriority w:val="99"/>
    <w:rsid w:val="008C4771"/>
  </w:style>
  <w:style w:type="character" w:customStyle="1" w:styleId="ad">
    <w:name w:val="Маркеры списка"/>
    <w:uiPriority w:val="99"/>
    <w:rsid w:val="008C4771"/>
    <w:rPr>
      <w:rFonts w:ascii="OpenSymbol" w:hAnsi="OpenSymbol" w:cs="OpenSymbol"/>
    </w:rPr>
  </w:style>
  <w:style w:type="character" w:customStyle="1" w:styleId="5">
    <w:name w:val="Основной шрифт абзаца5"/>
    <w:uiPriority w:val="99"/>
    <w:rsid w:val="008C4771"/>
  </w:style>
  <w:style w:type="paragraph" w:styleId="Title">
    <w:name w:val="Title"/>
    <w:basedOn w:val="Normal"/>
    <w:next w:val="BodyText"/>
    <w:link w:val="TitleChar"/>
    <w:uiPriority w:val="99"/>
    <w:qFormat/>
    <w:rsid w:val="008C4771"/>
    <w:pPr>
      <w:keepNext/>
      <w:widowControl w:val="0"/>
      <w:suppressAutoHyphens/>
      <w:spacing w:before="240" w:after="120" w:line="240" w:lineRule="auto"/>
    </w:pPr>
    <w:rPr>
      <w:rFonts w:ascii="Arial" w:eastAsia="Microsoft YaHei" w:hAnsi="Arial" w:cs="Arial"/>
      <w:kern w:val="1"/>
      <w:sz w:val="28"/>
      <w:szCs w:val="28"/>
      <w:lang w:eastAsia="hi-IN" w:bidi="hi-IN"/>
    </w:rPr>
  </w:style>
  <w:style w:type="character" w:customStyle="1" w:styleId="TitleChar">
    <w:name w:val="Title Char"/>
    <w:basedOn w:val="DefaultParagraphFont"/>
    <w:link w:val="Title"/>
    <w:uiPriority w:val="99"/>
    <w:rsid w:val="008C4771"/>
    <w:rPr>
      <w:rFonts w:ascii="Arial" w:eastAsia="Microsoft YaHei" w:hAnsi="Arial" w:cs="Arial"/>
      <w:kern w:val="1"/>
      <w:sz w:val="28"/>
      <w:szCs w:val="28"/>
      <w:lang w:eastAsia="hi-IN" w:bidi="hi-IN"/>
    </w:rPr>
  </w:style>
  <w:style w:type="paragraph" w:customStyle="1" w:styleId="ConsPlusNormal">
    <w:name w:val="ConsPlusNormal"/>
    <w:link w:val="ConsPlusNormal0"/>
    <w:uiPriority w:val="99"/>
    <w:rsid w:val="008C4771"/>
    <w:pPr>
      <w:suppressAutoHyphens/>
      <w:autoSpaceDE w:val="0"/>
    </w:pPr>
    <w:rPr>
      <w:rFonts w:ascii="Times New Roman" w:hAnsi="Times New Roman"/>
      <w:lang w:eastAsia="ar-SA"/>
    </w:rPr>
  </w:style>
  <w:style w:type="paragraph" w:customStyle="1" w:styleId="ae">
    <w:name w:val="Заголовок статьи"/>
    <w:basedOn w:val="Normal"/>
    <w:next w:val="Normal"/>
    <w:uiPriority w:val="99"/>
    <w:rsid w:val="008C4771"/>
    <w:pPr>
      <w:widowControl w:val="0"/>
      <w:suppressAutoHyphens/>
      <w:spacing w:after="0" w:line="240" w:lineRule="auto"/>
      <w:ind w:left="1612" w:hanging="892"/>
    </w:pPr>
    <w:rPr>
      <w:rFonts w:ascii="Arial" w:eastAsia="SimSun" w:hAnsi="Arial" w:cs="Arial"/>
      <w:kern w:val="1"/>
      <w:lang w:eastAsia="hi-IN" w:bidi="hi-IN"/>
    </w:rPr>
  </w:style>
  <w:style w:type="paragraph" w:customStyle="1" w:styleId="af">
    <w:name w:val="Îáû÷íûé"/>
    <w:uiPriority w:val="99"/>
    <w:rsid w:val="008C4771"/>
    <w:pPr>
      <w:widowControl w:val="0"/>
      <w:suppressAutoHyphens/>
    </w:pPr>
    <w:rPr>
      <w:rFonts w:ascii="Times New Roman" w:hAnsi="Times New Roman"/>
      <w:sz w:val="28"/>
      <w:szCs w:val="28"/>
      <w:lang w:eastAsia="ar-SA"/>
    </w:rPr>
  </w:style>
  <w:style w:type="paragraph" w:customStyle="1" w:styleId="0">
    <w:name w:val="Заголовок 0"/>
    <w:uiPriority w:val="99"/>
    <w:rsid w:val="008C4771"/>
    <w:pPr>
      <w:suppressAutoHyphens/>
      <w:jc w:val="center"/>
    </w:pPr>
    <w:rPr>
      <w:rFonts w:ascii="Arial" w:hAnsi="Arial" w:cs="Arial"/>
      <w:sz w:val="28"/>
      <w:szCs w:val="28"/>
      <w:lang w:eastAsia="ar-SA"/>
    </w:rPr>
  </w:style>
  <w:style w:type="paragraph" w:customStyle="1" w:styleId="af0">
    <w:name w:val="Текст (справка)"/>
    <w:basedOn w:val="Normal"/>
    <w:next w:val="Normal"/>
    <w:uiPriority w:val="99"/>
    <w:rsid w:val="008C4771"/>
    <w:pPr>
      <w:autoSpaceDE w:val="0"/>
      <w:autoSpaceDN w:val="0"/>
      <w:adjustRightInd w:val="0"/>
      <w:spacing w:after="0" w:line="240" w:lineRule="auto"/>
      <w:ind w:left="170" w:right="170"/>
    </w:pPr>
    <w:rPr>
      <w:rFonts w:ascii="Arial" w:eastAsia="Times New Roman" w:hAnsi="Arial" w:cs="Arial"/>
      <w:lang w:eastAsia="ru-RU"/>
    </w:rPr>
  </w:style>
  <w:style w:type="paragraph" w:customStyle="1" w:styleId="af1">
    <w:name w:val="Комментарий"/>
    <w:basedOn w:val="af0"/>
    <w:next w:val="Normal"/>
    <w:uiPriority w:val="99"/>
    <w:rsid w:val="008C4771"/>
    <w:pPr>
      <w:spacing w:before="75"/>
      <w:ind w:right="0"/>
      <w:jc w:val="both"/>
    </w:pPr>
    <w:rPr>
      <w:color w:val="353842"/>
      <w:shd w:val="clear" w:color="auto" w:fill="F0F0F0"/>
    </w:rPr>
  </w:style>
  <w:style w:type="paragraph" w:customStyle="1" w:styleId="af2">
    <w:name w:val="Информация об изменениях документа"/>
    <w:basedOn w:val="af1"/>
    <w:next w:val="Normal"/>
    <w:uiPriority w:val="99"/>
    <w:rsid w:val="008C4771"/>
    <w:rPr>
      <w:i/>
      <w:iCs/>
    </w:rPr>
  </w:style>
  <w:style w:type="character" w:customStyle="1" w:styleId="af3">
    <w:name w:val="Цветовое выделение для Текст"/>
    <w:uiPriority w:val="99"/>
    <w:rsid w:val="008C4771"/>
  </w:style>
  <w:style w:type="paragraph" w:customStyle="1" w:styleId="a1">
    <w:name w:val="ГЛАВА!"/>
    <w:basedOn w:val="Normal"/>
    <w:uiPriority w:val="99"/>
    <w:rsid w:val="008C4771"/>
    <w:pPr>
      <w:numPr>
        <w:ilvl w:val="1"/>
        <w:numId w:val="14"/>
      </w:numPr>
      <w:pBdr>
        <w:top w:val="none" w:sz="96" w:space="31" w:color="FFFFFF" w:frame="1"/>
        <w:left w:val="none" w:sz="96" w:space="31" w:color="FFFFFF" w:frame="1"/>
        <w:bottom w:val="none" w:sz="96" w:space="31" w:color="FFFFFF" w:frame="1"/>
        <w:right w:val="none" w:sz="96" w:space="31" w:color="FFFFFF" w:frame="1"/>
        <w:bar w:val="none" w:sz="0" w:color="000000"/>
      </w:pBdr>
      <w:spacing w:before="200" w:after="240" w:line="240" w:lineRule="auto"/>
      <w:outlineLvl w:val="1"/>
    </w:pPr>
    <w:rPr>
      <w:rFonts w:ascii="Helvetica Neue Medium" w:eastAsia="Arial Unicode MS" w:hAnsi="Helvetica Neue Medium" w:cs="Helvetica Neue Medium"/>
      <w:color w:val="357CA2"/>
      <w:lang w:eastAsia="ru-RU"/>
    </w:rPr>
  </w:style>
  <w:style w:type="character" w:customStyle="1" w:styleId="ConsPlusNormal0">
    <w:name w:val="ConsPlusNormal Знак"/>
    <w:link w:val="ConsPlusNormal"/>
    <w:uiPriority w:val="99"/>
    <w:rsid w:val="008C4771"/>
    <w:rPr>
      <w:rFonts w:ascii="Times New Roman" w:hAnsi="Times New Roman" w:cs="Times New Roman"/>
      <w:sz w:val="22"/>
      <w:szCs w:val="22"/>
      <w:lang w:eastAsia="ar-SA" w:bidi="ar-SA"/>
    </w:rPr>
  </w:style>
  <w:style w:type="paragraph" w:customStyle="1" w:styleId="af4">
    <w:name w:val="Свободная форма"/>
    <w:uiPriority w:val="99"/>
    <w:rsid w:val="008C4771"/>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Helvetica Neue Light" w:hAnsi="Helvetica Neue Light" w:cs="Helvetica Neue Light"/>
      <w:color w:val="000000"/>
      <w:sz w:val="20"/>
      <w:szCs w:val="20"/>
    </w:rPr>
  </w:style>
  <w:style w:type="character" w:customStyle="1" w:styleId="af5">
    <w:name w:val="текст Знак"/>
    <w:link w:val="af6"/>
    <w:uiPriority w:val="99"/>
    <w:rsid w:val="008C4771"/>
  </w:style>
  <w:style w:type="paragraph" w:customStyle="1" w:styleId="af6">
    <w:name w:val="текст"/>
    <w:basedOn w:val="Normal"/>
    <w:link w:val="af5"/>
    <w:uiPriority w:val="99"/>
    <w:rsid w:val="008C4771"/>
    <w:pPr>
      <w:spacing w:after="0" w:line="240" w:lineRule="auto"/>
      <w:ind w:firstLine="709"/>
      <w:jc w:val="both"/>
    </w:pPr>
  </w:style>
  <w:style w:type="character" w:customStyle="1" w:styleId="af7">
    <w:name w:val="Сравнение редакций. Добавленный фрагмент"/>
    <w:uiPriority w:val="99"/>
    <w:rsid w:val="008C4771"/>
    <w:rPr>
      <w:color w:val="000000"/>
      <w:shd w:val="clear" w:color="auto" w:fill="auto"/>
    </w:rPr>
  </w:style>
  <w:style w:type="character" w:customStyle="1" w:styleId="23">
    <w:name w:val="Неразрешенное упоминание2"/>
    <w:basedOn w:val="DefaultParagraphFont"/>
    <w:uiPriority w:val="99"/>
    <w:semiHidden/>
    <w:rsid w:val="00CD4835"/>
    <w:rPr>
      <w:color w:val="auto"/>
      <w:shd w:val="clear" w:color="auto" w:fill="auto"/>
    </w:rPr>
  </w:style>
  <w:style w:type="character" w:customStyle="1" w:styleId="NoSpacingChar">
    <w:name w:val="No Spacing Char"/>
    <w:link w:val="NoSpacing"/>
    <w:uiPriority w:val="99"/>
    <w:rsid w:val="007C1B82"/>
    <w:rPr>
      <w:rFonts w:eastAsia="Times New Roman"/>
      <w:sz w:val="22"/>
      <w:szCs w:val="22"/>
      <w:lang w:val="ru-RU" w:eastAsia="en-US"/>
    </w:rPr>
  </w:style>
  <w:style w:type="character" w:styleId="CommentReference">
    <w:name w:val="annotation reference"/>
    <w:basedOn w:val="DefaultParagraphFont"/>
    <w:uiPriority w:val="99"/>
    <w:semiHidden/>
    <w:rsid w:val="0068275E"/>
    <w:rPr>
      <w:sz w:val="16"/>
      <w:szCs w:val="16"/>
    </w:rPr>
  </w:style>
  <w:style w:type="paragraph" w:styleId="CommentText">
    <w:name w:val="annotation text"/>
    <w:basedOn w:val="Normal"/>
    <w:link w:val="CommentTextChar"/>
    <w:uiPriority w:val="99"/>
    <w:semiHidden/>
    <w:rsid w:val="0068275E"/>
    <w:pPr>
      <w:spacing w:line="240" w:lineRule="auto"/>
    </w:pPr>
    <w:rPr>
      <w:sz w:val="20"/>
      <w:szCs w:val="20"/>
    </w:rPr>
  </w:style>
  <w:style w:type="character" w:customStyle="1" w:styleId="CommentTextChar">
    <w:name w:val="Comment Text Char"/>
    <w:basedOn w:val="DefaultParagraphFont"/>
    <w:link w:val="CommentText"/>
    <w:uiPriority w:val="99"/>
    <w:rsid w:val="0068275E"/>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68275E"/>
    <w:rPr>
      <w:b/>
      <w:bCs/>
    </w:rPr>
  </w:style>
  <w:style w:type="character" w:customStyle="1" w:styleId="CommentSubjectChar">
    <w:name w:val="Comment Subject Char"/>
    <w:basedOn w:val="CommentTextChar"/>
    <w:link w:val="CommentSubject"/>
    <w:uiPriority w:val="99"/>
    <w:rsid w:val="0068275E"/>
    <w:rPr>
      <w:b/>
      <w:bCs/>
    </w:rPr>
  </w:style>
  <w:style w:type="paragraph" w:styleId="DocumentMap">
    <w:name w:val="Document Map"/>
    <w:basedOn w:val="Normal"/>
    <w:link w:val="DocumentMapChar"/>
    <w:uiPriority w:val="99"/>
    <w:semiHidden/>
    <w:rsid w:val="001F1857"/>
    <w:pPr>
      <w:spacing w:after="0" w:line="240" w:lineRule="auto"/>
      <w:ind w:firstLine="567"/>
      <w:jc w:val="both"/>
    </w:pPr>
    <w:rPr>
      <w:rFonts w:ascii="Tahoma" w:eastAsia="Times New Roman" w:hAnsi="Tahoma" w:cs="Tahoma"/>
      <w:sz w:val="16"/>
      <w:szCs w:val="16"/>
      <w:lang w:eastAsia="ru-RU"/>
    </w:rPr>
  </w:style>
  <w:style w:type="character" w:customStyle="1" w:styleId="DocumentMapChar">
    <w:name w:val="Document Map Char"/>
    <w:basedOn w:val="DefaultParagraphFont"/>
    <w:link w:val="DocumentMap"/>
    <w:uiPriority w:val="99"/>
    <w:rsid w:val="001F1857"/>
    <w:rPr>
      <w:rFonts w:ascii="Tahoma" w:hAnsi="Tahoma" w:cs="Tahoma"/>
      <w:sz w:val="16"/>
      <w:szCs w:val="16"/>
      <w:lang w:eastAsia="ru-RU"/>
    </w:rPr>
  </w:style>
  <w:style w:type="character" w:customStyle="1" w:styleId="apple-converted-space">
    <w:name w:val="apple-converted-space"/>
    <w:uiPriority w:val="99"/>
    <w:rsid w:val="001F1857"/>
  </w:style>
  <w:style w:type="character" w:customStyle="1" w:styleId="text31">
    <w:name w:val="text31"/>
    <w:uiPriority w:val="99"/>
    <w:rsid w:val="001F1857"/>
    <w:rPr>
      <w:rFonts w:ascii="Arial" w:hAnsi="Arial" w:cs="Arial"/>
      <w:color w:val="000000"/>
      <w:sz w:val="17"/>
      <w:szCs w:val="17"/>
      <w:u w:val="none"/>
      <w:effect w:val="none"/>
    </w:rPr>
  </w:style>
  <w:style w:type="paragraph" w:customStyle="1" w:styleId="af8">
    <w:name w:val="основной"/>
    <w:basedOn w:val="Normal"/>
    <w:uiPriority w:val="99"/>
    <w:rsid w:val="001F1857"/>
    <w:pPr>
      <w:keepNext/>
      <w:spacing w:after="0" w:line="240" w:lineRule="auto"/>
      <w:ind w:firstLine="567"/>
      <w:jc w:val="both"/>
    </w:pPr>
    <w:rPr>
      <w:rFonts w:eastAsia="Times New Roman"/>
      <w:lang w:eastAsia="ru-RU"/>
    </w:rPr>
  </w:style>
  <w:style w:type="paragraph" w:customStyle="1" w:styleId="nienie">
    <w:name w:val="nienie"/>
    <w:basedOn w:val="Normal"/>
    <w:uiPriority w:val="99"/>
    <w:rsid w:val="001F1857"/>
    <w:pPr>
      <w:keepLines/>
      <w:widowControl w:val="0"/>
      <w:spacing w:after="0" w:line="240" w:lineRule="auto"/>
      <w:ind w:left="709" w:hanging="284"/>
      <w:jc w:val="both"/>
    </w:pPr>
    <w:rPr>
      <w:rFonts w:ascii="Peterburg" w:eastAsia="Times New Roman" w:hAnsi="Peterburg" w:cs="Peterburg"/>
      <w:lang w:eastAsia="ru-RU"/>
    </w:rPr>
  </w:style>
  <w:style w:type="paragraph" w:customStyle="1" w:styleId="Iauiue">
    <w:name w:val="Iau?iue"/>
    <w:uiPriority w:val="99"/>
    <w:rsid w:val="001F1857"/>
    <w:pPr>
      <w:widowControl w:val="0"/>
      <w:ind w:firstLine="567"/>
      <w:jc w:val="both"/>
    </w:pPr>
    <w:rPr>
      <w:rFonts w:ascii="Times New Roman" w:eastAsia="Times New Roman" w:hAnsi="Times New Roman"/>
      <w:sz w:val="20"/>
      <w:szCs w:val="20"/>
    </w:rPr>
  </w:style>
  <w:style w:type="paragraph" w:customStyle="1" w:styleId="af9">
    <w:name w:val="Отступ перед"/>
    <w:basedOn w:val="Normal"/>
    <w:uiPriority w:val="99"/>
    <w:rsid w:val="001F1857"/>
    <w:pPr>
      <w:widowControl w:val="0"/>
      <w:shd w:val="clear" w:color="auto" w:fill="FFFFFF"/>
      <w:autoSpaceDE w:val="0"/>
      <w:autoSpaceDN w:val="0"/>
      <w:adjustRightInd w:val="0"/>
      <w:spacing w:before="120" w:after="0" w:line="240" w:lineRule="auto"/>
      <w:ind w:firstLine="284"/>
      <w:jc w:val="both"/>
    </w:pPr>
    <w:rPr>
      <w:rFonts w:eastAsia="Times New Roman"/>
      <w:lang w:eastAsia="ru-RU"/>
    </w:rPr>
  </w:style>
  <w:style w:type="paragraph" w:styleId="EndnoteText">
    <w:name w:val="endnote text"/>
    <w:basedOn w:val="Normal"/>
    <w:link w:val="EndnoteTextChar"/>
    <w:uiPriority w:val="99"/>
    <w:semiHidden/>
    <w:rsid w:val="001F1857"/>
    <w:pPr>
      <w:spacing w:after="0" w:line="240" w:lineRule="auto"/>
      <w:ind w:firstLine="567"/>
      <w:jc w:val="both"/>
    </w:pPr>
    <w:rPr>
      <w:rFonts w:eastAsia="Times New Roman"/>
      <w:sz w:val="20"/>
      <w:szCs w:val="20"/>
      <w:lang w:eastAsia="ru-RU"/>
    </w:rPr>
  </w:style>
  <w:style w:type="character" w:customStyle="1" w:styleId="EndnoteTextChar">
    <w:name w:val="Endnote Text Char"/>
    <w:basedOn w:val="DefaultParagraphFont"/>
    <w:link w:val="EndnoteText"/>
    <w:uiPriority w:val="99"/>
    <w:semiHidden/>
    <w:rsid w:val="001F1857"/>
    <w:rPr>
      <w:rFonts w:ascii="Times New Roman" w:hAnsi="Times New Roman" w:cs="Times New Roman"/>
      <w:sz w:val="20"/>
      <w:szCs w:val="20"/>
      <w:lang w:eastAsia="ru-RU"/>
    </w:rPr>
  </w:style>
  <w:style w:type="character" w:styleId="EndnoteReference">
    <w:name w:val="endnote reference"/>
    <w:basedOn w:val="DefaultParagraphFont"/>
    <w:uiPriority w:val="99"/>
    <w:semiHidden/>
    <w:rsid w:val="001F1857"/>
    <w:rPr>
      <w:vertAlign w:val="superscript"/>
    </w:rPr>
  </w:style>
  <w:style w:type="paragraph" w:customStyle="1" w:styleId="ConsPlusCell">
    <w:name w:val="ConsPlusCell"/>
    <w:uiPriority w:val="99"/>
    <w:rsid w:val="001F1857"/>
    <w:pPr>
      <w:widowControl w:val="0"/>
      <w:autoSpaceDE w:val="0"/>
      <w:autoSpaceDN w:val="0"/>
      <w:adjustRightInd w:val="0"/>
      <w:ind w:firstLine="567"/>
      <w:jc w:val="both"/>
    </w:pPr>
    <w:rPr>
      <w:rFonts w:ascii="Arial" w:eastAsia="Times New Roman" w:hAnsi="Arial" w:cs="Arial"/>
      <w:sz w:val="20"/>
      <w:szCs w:val="20"/>
    </w:rPr>
  </w:style>
  <w:style w:type="paragraph" w:styleId="BodyTextIndent2">
    <w:name w:val="Body Text Indent 2"/>
    <w:basedOn w:val="Normal"/>
    <w:link w:val="BodyTextIndent2Char"/>
    <w:uiPriority w:val="99"/>
    <w:rsid w:val="001F1857"/>
    <w:pPr>
      <w:spacing w:after="120" w:line="480" w:lineRule="auto"/>
      <w:ind w:left="283" w:firstLine="567"/>
      <w:jc w:val="both"/>
    </w:pPr>
    <w:rPr>
      <w:rFonts w:eastAsia="Times New Roman"/>
      <w:sz w:val="20"/>
      <w:szCs w:val="20"/>
      <w:lang w:eastAsia="ru-RU"/>
    </w:rPr>
  </w:style>
  <w:style w:type="character" w:customStyle="1" w:styleId="BodyTextIndent2Char">
    <w:name w:val="Body Text Indent 2 Char"/>
    <w:basedOn w:val="DefaultParagraphFont"/>
    <w:link w:val="BodyTextIndent2"/>
    <w:uiPriority w:val="99"/>
    <w:rsid w:val="001F1857"/>
    <w:rPr>
      <w:rFonts w:ascii="Times New Roman" w:hAnsi="Times New Roman" w:cs="Times New Roman"/>
      <w:sz w:val="20"/>
      <w:szCs w:val="20"/>
      <w:lang w:eastAsia="ru-RU"/>
    </w:rPr>
  </w:style>
  <w:style w:type="paragraph" w:customStyle="1" w:styleId="Style4">
    <w:name w:val="Style4"/>
    <w:basedOn w:val="Normal"/>
    <w:uiPriority w:val="99"/>
    <w:rsid w:val="001F1857"/>
    <w:pPr>
      <w:widowControl w:val="0"/>
      <w:autoSpaceDE w:val="0"/>
      <w:autoSpaceDN w:val="0"/>
      <w:adjustRightInd w:val="0"/>
      <w:spacing w:after="0" w:line="322" w:lineRule="exact"/>
      <w:ind w:firstLine="734"/>
      <w:jc w:val="both"/>
    </w:pPr>
    <w:rPr>
      <w:rFonts w:eastAsia="Times New Roman"/>
      <w:lang w:eastAsia="ru-RU"/>
    </w:rPr>
  </w:style>
  <w:style w:type="character" w:customStyle="1" w:styleId="FontStyle11">
    <w:name w:val="Font Style11"/>
    <w:uiPriority w:val="99"/>
    <w:rsid w:val="001F1857"/>
    <w:rPr>
      <w:rFonts w:ascii="Times New Roman" w:hAnsi="Times New Roman" w:cs="Times New Roman"/>
      <w:sz w:val="26"/>
      <w:szCs w:val="26"/>
    </w:rPr>
  </w:style>
  <w:style w:type="character" w:customStyle="1" w:styleId="FontStyle12">
    <w:name w:val="Font Style12"/>
    <w:uiPriority w:val="99"/>
    <w:rsid w:val="001F1857"/>
    <w:rPr>
      <w:rFonts w:ascii="Times New Roman" w:hAnsi="Times New Roman" w:cs="Times New Roman"/>
      <w:sz w:val="24"/>
      <w:szCs w:val="24"/>
    </w:rPr>
  </w:style>
  <w:style w:type="paragraph" w:customStyle="1" w:styleId="1a">
    <w:name w:val="текст 1"/>
    <w:basedOn w:val="Normal"/>
    <w:next w:val="Normal"/>
    <w:uiPriority w:val="99"/>
    <w:rsid w:val="001F1857"/>
    <w:pPr>
      <w:spacing w:after="0" w:line="240" w:lineRule="auto"/>
      <w:ind w:firstLine="540"/>
      <w:jc w:val="both"/>
    </w:pPr>
    <w:rPr>
      <w:rFonts w:eastAsia="Times New Roman"/>
      <w:sz w:val="20"/>
      <w:szCs w:val="20"/>
      <w:lang w:eastAsia="ru-RU"/>
    </w:rPr>
  </w:style>
  <w:style w:type="character" w:customStyle="1" w:styleId="24">
    <w:name w:val="Основной текст (2)"/>
    <w:uiPriority w:val="99"/>
    <w:rsid w:val="001F1857"/>
    <w:rPr>
      <w:rFonts w:ascii="Gungsuh" w:eastAsia="Gungsuh" w:hAnsi="Gungsuh" w:cs="Gungsuh"/>
      <w:spacing w:val="-20"/>
      <w:sz w:val="25"/>
      <w:szCs w:val="25"/>
      <w:u w:val="single"/>
    </w:rPr>
  </w:style>
  <w:style w:type="paragraph" w:customStyle="1" w:styleId="afa">
    <w:name w:val="Таблицы (моноширинный)"/>
    <w:basedOn w:val="Normal"/>
    <w:next w:val="Normal"/>
    <w:uiPriority w:val="99"/>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WW-2">
    <w:name w:val="WW-Основной текст с отступом 2"/>
    <w:basedOn w:val="Normal"/>
    <w:uiPriority w:val="99"/>
    <w:rsid w:val="001F1857"/>
    <w:pPr>
      <w:widowControl w:val="0"/>
      <w:suppressAutoHyphens/>
      <w:spacing w:after="0" w:line="240" w:lineRule="auto"/>
      <w:ind w:firstLine="851"/>
      <w:jc w:val="both"/>
    </w:pPr>
    <w:rPr>
      <w:rFonts w:eastAsia="Times New Roman"/>
      <w:sz w:val="28"/>
      <w:szCs w:val="28"/>
      <w:lang w:eastAsia="ru-RU"/>
    </w:rPr>
  </w:style>
  <w:style w:type="paragraph" w:customStyle="1" w:styleId="ConsPlusNonformat">
    <w:name w:val="ConsPlusNonformat"/>
    <w:uiPriority w:val="99"/>
    <w:rsid w:val="001F1857"/>
    <w:pPr>
      <w:autoSpaceDE w:val="0"/>
      <w:autoSpaceDN w:val="0"/>
      <w:adjustRightInd w:val="0"/>
      <w:ind w:firstLine="567"/>
      <w:jc w:val="both"/>
    </w:pPr>
    <w:rPr>
      <w:rFonts w:ascii="Courier New" w:eastAsia="Times New Roman" w:hAnsi="Courier New" w:cs="Courier New"/>
      <w:sz w:val="20"/>
      <w:szCs w:val="20"/>
    </w:rPr>
  </w:style>
  <w:style w:type="paragraph" w:customStyle="1" w:styleId="1b">
    <w:name w:val="Основной текст с отступом1"/>
    <w:basedOn w:val="Normal"/>
    <w:uiPriority w:val="99"/>
    <w:rsid w:val="001F1857"/>
    <w:pPr>
      <w:keepLines/>
      <w:widowControl w:val="0"/>
      <w:suppressAutoHyphens/>
      <w:overflowPunct w:val="0"/>
      <w:autoSpaceDE w:val="0"/>
      <w:spacing w:after="0" w:line="320" w:lineRule="atLeast"/>
      <w:ind w:firstLine="709"/>
      <w:jc w:val="both"/>
    </w:pPr>
    <w:rPr>
      <w:rFonts w:eastAsia="Times New Roman"/>
      <w:sz w:val="28"/>
      <w:szCs w:val="28"/>
      <w:lang w:eastAsia="ar-SA"/>
    </w:rPr>
  </w:style>
  <w:style w:type="paragraph" w:customStyle="1" w:styleId="25">
    <w:name w:val="Îñíîâíîé òåêñò 2"/>
    <w:basedOn w:val="Normal"/>
    <w:uiPriority w:val="99"/>
    <w:rsid w:val="001F1857"/>
    <w:pPr>
      <w:widowControl w:val="0"/>
      <w:suppressAutoHyphens/>
      <w:spacing w:after="0" w:line="240" w:lineRule="auto"/>
      <w:ind w:firstLine="720"/>
      <w:jc w:val="both"/>
    </w:pPr>
    <w:rPr>
      <w:b/>
      <w:bCs/>
      <w:color w:val="000000"/>
      <w:lang w:val="en-US" w:eastAsia="ar-SA"/>
    </w:rPr>
  </w:style>
  <w:style w:type="paragraph" w:customStyle="1" w:styleId="u">
    <w:name w:val="u"/>
    <w:basedOn w:val="Normal"/>
    <w:uiPriority w:val="99"/>
    <w:rsid w:val="001F1857"/>
    <w:pPr>
      <w:spacing w:before="100" w:beforeAutospacing="1" w:after="100" w:afterAutospacing="1" w:line="240" w:lineRule="auto"/>
      <w:ind w:firstLine="567"/>
      <w:jc w:val="both"/>
    </w:pPr>
    <w:rPr>
      <w:rFonts w:eastAsia="Times New Roman"/>
      <w:lang w:eastAsia="ru-RU"/>
    </w:rPr>
  </w:style>
  <w:style w:type="paragraph" w:customStyle="1" w:styleId="afb">
    <w:name w:val="Знак Знак Знак Знак Знак Знак Знак Знак Знак Знак"/>
    <w:basedOn w:val="Normal"/>
    <w:uiPriority w:val="99"/>
    <w:rsid w:val="001F1857"/>
    <w:pPr>
      <w:spacing w:before="100" w:beforeAutospacing="1" w:after="100" w:afterAutospacing="1" w:line="240" w:lineRule="auto"/>
      <w:ind w:firstLine="567"/>
      <w:jc w:val="both"/>
    </w:pPr>
    <w:rPr>
      <w:rFonts w:ascii="Tahoma" w:eastAsia="Times New Roman" w:hAnsi="Tahoma" w:cs="Tahoma"/>
      <w:sz w:val="20"/>
      <w:szCs w:val="20"/>
      <w:lang w:val="en-US"/>
    </w:rPr>
  </w:style>
  <w:style w:type="paragraph" w:customStyle="1" w:styleId="32">
    <w:name w:val="Основной текст с отступом 32"/>
    <w:basedOn w:val="Normal"/>
    <w:uiPriority w:val="99"/>
    <w:rsid w:val="001F1857"/>
    <w:pPr>
      <w:widowControl w:val="0"/>
      <w:shd w:val="clear" w:color="auto" w:fill="FFFFFF"/>
      <w:suppressAutoHyphens/>
      <w:spacing w:after="100" w:line="240" w:lineRule="auto"/>
      <w:ind w:firstLine="720"/>
      <w:jc w:val="both"/>
    </w:pPr>
    <w:rPr>
      <w:rFonts w:eastAsia="Times New Roman"/>
      <w:sz w:val="28"/>
      <w:szCs w:val="28"/>
      <w:lang w:eastAsia="ar-SA"/>
    </w:rPr>
  </w:style>
  <w:style w:type="character" w:styleId="Strong">
    <w:name w:val="Strong"/>
    <w:basedOn w:val="DefaultParagraphFont"/>
    <w:uiPriority w:val="99"/>
    <w:qFormat/>
    <w:rsid w:val="001F1857"/>
    <w:rPr>
      <w:b/>
      <w:bCs/>
    </w:rPr>
  </w:style>
  <w:style w:type="character" w:styleId="Emphasis">
    <w:name w:val="Emphasis"/>
    <w:basedOn w:val="DefaultParagraphFont"/>
    <w:uiPriority w:val="99"/>
    <w:qFormat/>
    <w:rsid w:val="001F1857"/>
    <w:rPr>
      <w:i/>
      <w:iCs/>
    </w:rPr>
  </w:style>
  <w:style w:type="paragraph" w:styleId="ListBullet4">
    <w:name w:val="List Bullet 4"/>
    <w:basedOn w:val="Normal"/>
    <w:autoRedefine/>
    <w:uiPriority w:val="99"/>
    <w:rsid w:val="001F1857"/>
    <w:pPr>
      <w:tabs>
        <w:tab w:val="num" w:pos="1209"/>
      </w:tabs>
      <w:spacing w:after="0" w:line="240" w:lineRule="auto"/>
      <w:ind w:left="1209" w:hanging="360"/>
      <w:jc w:val="both"/>
    </w:pPr>
    <w:rPr>
      <w:rFonts w:eastAsia="Times New Roman"/>
      <w:sz w:val="20"/>
      <w:szCs w:val="20"/>
      <w:lang w:val="en-GB" w:eastAsia="ru-RU"/>
    </w:rPr>
  </w:style>
  <w:style w:type="paragraph" w:styleId="BodyText3">
    <w:name w:val="Body Text 3"/>
    <w:basedOn w:val="Normal"/>
    <w:link w:val="BodyText3Char"/>
    <w:uiPriority w:val="99"/>
    <w:rsid w:val="001F1857"/>
    <w:pPr>
      <w:widowControl w:val="0"/>
      <w:shd w:val="clear" w:color="auto" w:fill="FFFFFF"/>
      <w:autoSpaceDE w:val="0"/>
      <w:autoSpaceDN w:val="0"/>
      <w:adjustRightInd w:val="0"/>
      <w:spacing w:after="0" w:line="240" w:lineRule="auto"/>
      <w:ind w:firstLine="567"/>
      <w:jc w:val="center"/>
    </w:pPr>
    <w:rPr>
      <w:rFonts w:eastAsia="Times New Roman"/>
      <w:lang w:eastAsia="ru-RU"/>
    </w:rPr>
  </w:style>
  <w:style w:type="character" w:customStyle="1" w:styleId="BodyText3Char">
    <w:name w:val="Body Text 3 Char"/>
    <w:basedOn w:val="DefaultParagraphFont"/>
    <w:link w:val="BodyText3"/>
    <w:uiPriority w:val="99"/>
    <w:rsid w:val="001F1857"/>
    <w:rPr>
      <w:rFonts w:ascii="Times New Roman" w:hAnsi="Times New Roman" w:cs="Times New Roman"/>
      <w:sz w:val="24"/>
      <w:szCs w:val="24"/>
      <w:shd w:val="clear" w:color="auto" w:fill="FFFFFF"/>
      <w:lang w:eastAsia="ru-RU"/>
    </w:rPr>
  </w:style>
  <w:style w:type="paragraph" w:styleId="BodyTextIndent3">
    <w:name w:val="Body Text Indent 3"/>
    <w:basedOn w:val="Normal"/>
    <w:link w:val="BodyTextIndent3Char"/>
    <w:uiPriority w:val="99"/>
    <w:rsid w:val="001F1857"/>
    <w:pPr>
      <w:spacing w:after="120" w:line="240" w:lineRule="auto"/>
      <w:ind w:left="283" w:firstLine="567"/>
      <w:jc w:val="both"/>
    </w:pPr>
    <w:rPr>
      <w:rFonts w:ascii="Calibri" w:hAnsi="Calibri" w:cs="Calibri"/>
      <w:sz w:val="16"/>
      <w:szCs w:val="16"/>
      <w:lang w:eastAsia="ru-RU"/>
    </w:rPr>
  </w:style>
  <w:style w:type="character" w:customStyle="1" w:styleId="BodyTextIndent3Char1">
    <w:name w:val="Body Text Indent 3 Char1"/>
    <w:basedOn w:val="DefaultParagraphFont"/>
    <w:link w:val="BodyTextIndent3"/>
    <w:uiPriority w:val="99"/>
    <w:semiHidden/>
    <w:rPr>
      <w:rFonts w:ascii="Times New Roman" w:hAnsi="Times New Roman" w:cs="Times New Roman"/>
      <w:sz w:val="16"/>
      <w:szCs w:val="16"/>
      <w:lang w:eastAsia="en-US"/>
    </w:rPr>
  </w:style>
  <w:style w:type="character" w:customStyle="1" w:styleId="311">
    <w:name w:val="Основной текст с отступом 3 Знак1"/>
    <w:basedOn w:val="DefaultParagraphFont"/>
    <w:uiPriority w:val="99"/>
    <w:semiHidden/>
    <w:rsid w:val="001F1857"/>
    <w:rPr>
      <w:rFonts w:ascii="Times New Roman" w:hAnsi="Times New Roman" w:cs="Times New Roman"/>
      <w:sz w:val="16"/>
      <w:szCs w:val="16"/>
    </w:rPr>
  </w:style>
  <w:style w:type="paragraph" w:styleId="PlainText">
    <w:name w:val="Plain Text"/>
    <w:basedOn w:val="Normal"/>
    <w:link w:val="PlainTextChar"/>
    <w:uiPriority w:val="99"/>
    <w:rsid w:val="001F1857"/>
    <w:pPr>
      <w:spacing w:after="0" w:line="240" w:lineRule="auto"/>
      <w:ind w:firstLine="567"/>
      <w:jc w:val="both"/>
    </w:pPr>
    <w:rPr>
      <w:rFonts w:ascii="Courier New" w:eastAsia="Times New Roman" w:hAnsi="Courier New" w:cs="Courier New"/>
      <w:sz w:val="20"/>
      <w:szCs w:val="20"/>
      <w:lang w:eastAsia="ru-RU"/>
    </w:rPr>
  </w:style>
  <w:style w:type="character" w:customStyle="1" w:styleId="PlainTextChar">
    <w:name w:val="Plain Text Char"/>
    <w:basedOn w:val="DefaultParagraphFont"/>
    <w:link w:val="PlainText"/>
    <w:uiPriority w:val="99"/>
    <w:rsid w:val="001F1857"/>
    <w:rPr>
      <w:rFonts w:ascii="Courier New" w:hAnsi="Courier New" w:cs="Courier New"/>
      <w:sz w:val="20"/>
      <w:szCs w:val="20"/>
      <w:lang w:eastAsia="ru-RU"/>
    </w:rPr>
  </w:style>
  <w:style w:type="paragraph" w:customStyle="1" w:styleId="HeadDoc">
    <w:name w:val="HeadDoc"/>
    <w:uiPriority w:val="99"/>
    <w:rsid w:val="001F1857"/>
    <w:pPr>
      <w:keepLines/>
      <w:overflowPunct w:val="0"/>
      <w:autoSpaceDE w:val="0"/>
      <w:autoSpaceDN w:val="0"/>
      <w:adjustRightInd w:val="0"/>
      <w:ind w:firstLine="567"/>
      <w:jc w:val="both"/>
    </w:pPr>
    <w:rPr>
      <w:rFonts w:ascii="Times New Roman" w:eastAsia="Times New Roman" w:hAnsi="Times New Roman"/>
      <w:sz w:val="28"/>
      <w:szCs w:val="28"/>
    </w:rPr>
  </w:style>
  <w:style w:type="paragraph" w:customStyle="1" w:styleId="Iauiue2">
    <w:name w:val="Iau?iue2"/>
    <w:uiPriority w:val="99"/>
    <w:rsid w:val="001F1857"/>
    <w:pPr>
      <w:widowControl w:val="0"/>
      <w:ind w:firstLine="567"/>
      <w:jc w:val="both"/>
    </w:pPr>
    <w:rPr>
      <w:rFonts w:ascii="Times New Roman" w:eastAsia="Times New Roman" w:hAnsi="Times New Roman"/>
      <w:sz w:val="28"/>
      <w:szCs w:val="28"/>
    </w:rPr>
  </w:style>
  <w:style w:type="paragraph" w:customStyle="1" w:styleId="ConsNonformat">
    <w:name w:val="ConsNonformat"/>
    <w:uiPriority w:val="99"/>
    <w:rsid w:val="001F1857"/>
    <w:pPr>
      <w:widowControl w:val="0"/>
      <w:autoSpaceDE w:val="0"/>
      <w:autoSpaceDN w:val="0"/>
      <w:adjustRightInd w:val="0"/>
      <w:ind w:firstLine="567"/>
      <w:jc w:val="both"/>
    </w:pPr>
    <w:rPr>
      <w:rFonts w:ascii="Courier New" w:eastAsia="Times New Roman" w:hAnsi="Courier New" w:cs="Courier New"/>
      <w:sz w:val="20"/>
      <w:szCs w:val="20"/>
    </w:rPr>
  </w:style>
  <w:style w:type="paragraph" w:customStyle="1" w:styleId="33">
    <w:name w:val="Îñíîâíîé òåêñò ñ îòñòóïîì 3"/>
    <w:basedOn w:val="af"/>
    <w:uiPriority w:val="99"/>
    <w:rsid w:val="001F1857"/>
    <w:pPr>
      <w:suppressAutoHyphens w:val="0"/>
      <w:ind w:firstLine="567"/>
      <w:jc w:val="both"/>
    </w:pPr>
    <w:rPr>
      <w:rFonts w:ascii="Peterburg" w:eastAsia="Times New Roman" w:hAnsi="Peterburg" w:cs="Peterburg"/>
      <w:b/>
      <w:bCs/>
      <w:i/>
      <w:iCs/>
      <w:sz w:val="24"/>
      <w:szCs w:val="24"/>
      <w:lang w:eastAsia="ru-RU"/>
    </w:rPr>
  </w:style>
  <w:style w:type="paragraph" w:customStyle="1" w:styleId="Iniiaiieoaeno">
    <w:name w:val="Iniiaiie oaeno"/>
    <w:basedOn w:val="Iauiue"/>
    <w:uiPriority w:val="99"/>
    <w:rsid w:val="001F1857"/>
    <w:pPr>
      <w:widowControl/>
    </w:pPr>
    <w:rPr>
      <w:rFonts w:ascii="Peterburg" w:hAnsi="Peterburg" w:cs="Peterburg"/>
    </w:rPr>
  </w:style>
  <w:style w:type="paragraph" w:customStyle="1" w:styleId="Iniiaiieoaeno2">
    <w:name w:val="Iniiaiie oaeno 2"/>
    <w:basedOn w:val="Normal"/>
    <w:uiPriority w:val="99"/>
    <w:rsid w:val="001F1857"/>
    <w:pPr>
      <w:widowControl w:val="0"/>
      <w:spacing w:after="0" w:line="240" w:lineRule="auto"/>
      <w:ind w:firstLine="567"/>
      <w:jc w:val="both"/>
    </w:pPr>
    <w:rPr>
      <w:rFonts w:eastAsia="Times New Roman"/>
      <w:b/>
      <w:bCs/>
      <w:color w:val="000000"/>
      <w:lang w:eastAsia="ru-RU"/>
    </w:rPr>
  </w:style>
  <w:style w:type="paragraph" w:customStyle="1" w:styleId="caaieiaie2">
    <w:name w:val="caaieiaie 2"/>
    <w:basedOn w:val="Iauiue"/>
    <w:next w:val="Iauiue"/>
    <w:uiPriority w:val="99"/>
    <w:rsid w:val="001F1857"/>
    <w:pPr>
      <w:keepNext/>
      <w:keepLines/>
      <w:spacing w:before="240" w:after="60"/>
      <w:jc w:val="center"/>
    </w:pPr>
    <w:rPr>
      <w:rFonts w:ascii="Peterburg" w:hAnsi="Peterburg" w:cs="Peterburg"/>
      <w:b/>
      <w:bCs/>
      <w:sz w:val="24"/>
      <w:szCs w:val="24"/>
    </w:rPr>
  </w:style>
  <w:style w:type="paragraph" w:customStyle="1" w:styleId="1c">
    <w:name w:val="çàãîëîâîê 1"/>
    <w:basedOn w:val="af"/>
    <w:next w:val="af"/>
    <w:uiPriority w:val="99"/>
    <w:rsid w:val="001F1857"/>
    <w:pPr>
      <w:keepNext/>
      <w:suppressAutoHyphens w:val="0"/>
      <w:ind w:firstLine="567"/>
      <w:jc w:val="both"/>
    </w:pPr>
    <w:rPr>
      <w:rFonts w:eastAsia="Times New Roman"/>
      <w:lang w:eastAsia="ru-RU"/>
    </w:rPr>
  </w:style>
  <w:style w:type="paragraph" w:customStyle="1" w:styleId="afc">
    <w:name w:val="Îñíîâíîé òåêñò"/>
    <w:basedOn w:val="af"/>
    <w:uiPriority w:val="99"/>
    <w:rsid w:val="001F1857"/>
    <w:pPr>
      <w:tabs>
        <w:tab w:val="left" w:leader="dot" w:pos="9072"/>
      </w:tabs>
      <w:suppressAutoHyphens w:val="0"/>
      <w:ind w:firstLine="567"/>
      <w:jc w:val="both"/>
    </w:pPr>
    <w:rPr>
      <w:rFonts w:eastAsia="Times New Roman"/>
      <w:b/>
      <w:bCs/>
      <w:sz w:val="24"/>
      <w:szCs w:val="24"/>
      <w:lang w:eastAsia="ru-RU"/>
    </w:rPr>
  </w:style>
  <w:style w:type="paragraph" w:customStyle="1" w:styleId="Iniiaiieoaenonionooiii2">
    <w:name w:val="Iniiaiie oaeno n ionooiii 2"/>
    <w:basedOn w:val="Iauiue"/>
    <w:uiPriority w:val="99"/>
    <w:rsid w:val="001F1857"/>
    <w:pPr>
      <w:widowControl/>
      <w:ind w:firstLine="284"/>
    </w:pPr>
    <w:rPr>
      <w:rFonts w:ascii="Peterburg" w:hAnsi="Peterburg" w:cs="Peterburg"/>
    </w:rPr>
  </w:style>
  <w:style w:type="paragraph" w:customStyle="1" w:styleId="1d">
    <w:name w:val="З1"/>
    <w:basedOn w:val="Normal"/>
    <w:next w:val="Normal"/>
    <w:uiPriority w:val="99"/>
    <w:rsid w:val="001F1857"/>
    <w:pPr>
      <w:snapToGrid w:val="0"/>
      <w:spacing w:after="0" w:line="360" w:lineRule="auto"/>
      <w:ind w:firstLine="748"/>
      <w:jc w:val="both"/>
    </w:pPr>
    <w:rPr>
      <w:rFonts w:eastAsia="Times New Roman"/>
      <w:b/>
      <w:bCs/>
      <w:lang w:eastAsia="ru-RU"/>
    </w:rPr>
  </w:style>
  <w:style w:type="character" w:styleId="LineNumber">
    <w:name w:val="line number"/>
    <w:basedOn w:val="DefaultParagraphFont"/>
    <w:uiPriority w:val="99"/>
    <w:rsid w:val="001F1857"/>
  </w:style>
  <w:style w:type="character" w:customStyle="1" w:styleId="WW8Num6z0">
    <w:name w:val="WW8Num6z0"/>
    <w:uiPriority w:val="99"/>
    <w:rsid w:val="001F1857"/>
    <w:rPr>
      <w:rFonts w:ascii="Symbol" w:hAnsi="Symbol" w:cs="Symbol"/>
    </w:rPr>
  </w:style>
  <w:style w:type="character" w:customStyle="1" w:styleId="WW8Num7z0">
    <w:name w:val="WW8Num7z0"/>
    <w:uiPriority w:val="99"/>
    <w:rsid w:val="001F1857"/>
    <w:rPr>
      <w:rFonts w:ascii="Symbol" w:hAnsi="Symbol" w:cs="Symbol"/>
    </w:rPr>
  </w:style>
  <w:style w:type="character" w:customStyle="1" w:styleId="WW8Num8z0">
    <w:name w:val="WW8Num8z0"/>
    <w:uiPriority w:val="99"/>
    <w:rsid w:val="001F1857"/>
    <w:rPr>
      <w:rFonts w:ascii="Symbol" w:hAnsi="Symbol" w:cs="Symbol"/>
    </w:rPr>
  </w:style>
  <w:style w:type="character" w:customStyle="1" w:styleId="WW8Num9z0">
    <w:name w:val="WW8Num9z0"/>
    <w:uiPriority w:val="99"/>
    <w:rsid w:val="001F1857"/>
    <w:rPr>
      <w:rFonts w:ascii="Symbol" w:hAnsi="Symbol" w:cs="Symbol"/>
    </w:rPr>
  </w:style>
  <w:style w:type="character" w:customStyle="1" w:styleId="WW8Num10z0">
    <w:name w:val="WW8Num10z0"/>
    <w:uiPriority w:val="99"/>
    <w:rsid w:val="001F1857"/>
    <w:rPr>
      <w:rFonts w:ascii="Symbol" w:hAnsi="Symbol" w:cs="Symbol"/>
    </w:rPr>
  </w:style>
  <w:style w:type="character" w:customStyle="1" w:styleId="WW8Num11z0">
    <w:name w:val="WW8Num11z0"/>
    <w:uiPriority w:val="99"/>
    <w:rsid w:val="001F1857"/>
    <w:rPr>
      <w:rFonts w:ascii="Times New Roman" w:hAnsi="Times New Roman" w:cs="Times New Roman"/>
    </w:rPr>
  </w:style>
  <w:style w:type="character" w:customStyle="1" w:styleId="WW8Num11z1">
    <w:name w:val="WW8Num11z1"/>
    <w:uiPriority w:val="99"/>
    <w:rsid w:val="001F1857"/>
    <w:rPr>
      <w:rFonts w:ascii="Symbol" w:hAnsi="Symbol" w:cs="Symbol"/>
    </w:rPr>
  </w:style>
  <w:style w:type="character" w:customStyle="1" w:styleId="WW8Num11z2">
    <w:name w:val="WW8Num11z2"/>
    <w:uiPriority w:val="99"/>
    <w:rsid w:val="001F1857"/>
    <w:rPr>
      <w:rFonts w:ascii="Wingdings" w:hAnsi="Wingdings" w:cs="Wingdings"/>
    </w:rPr>
  </w:style>
  <w:style w:type="character" w:customStyle="1" w:styleId="WW8Num11z4">
    <w:name w:val="WW8Num11z4"/>
    <w:uiPriority w:val="99"/>
    <w:rsid w:val="001F1857"/>
    <w:rPr>
      <w:rFonts w:ascii="Courier New" w:hAnsi="Courier New" w:cs="Courier New"/>
    </w:rPr>
  </w:style>
  <w:style w:type="character" w:customStyle="1" w:styleId="WW8Num12z0">
    <w:name w:val="WW8Num12z0"/>
    <w:uiPriority w:val="99"/>
    <w:rsid w:val="001F1857"/>
    <w:rPr>
      <w:rFonts w:ascii="Symbol" w:hAnsi="Symbol" w:cs="Symbol"/>
    </w:rPr>
  </w:style>
  <w:style w:type="character" w:customStyle="1" w:styleId="WW8Num12z1">
    <w:name w:val="WW8Num12z1"/>
    <w:uiPriority w:val="99"/>
    <w:rsid w:val="001F1857"/>
    <w:rPr>
      <w:rFonts w:ascii="Courier New" w:hAnsi="Courier New" w:cs="Courier New"/>
    </w:rPr>
  </w:style>
  <w:style w:type="character" w:customStyle="1" w:styleId="WW8Num12z2">
    <w:name w:val="WW8Num12z2"/>
    <w:uiPriority w:val="99"/>
    <w:rsid w:val="001F1857"/>
    <w:rPr>
      <w:rFonts w:ascii="Wingdings" w:hAnsi="Wingdings" w:cs="Wingdings"/>
    </w:rPr>
  </w:style>
  <w:style w:type="character" w:customStyle="1" w:styleId="WW8Num14z0">
    <w:name w:val="WW8Num14z0"/>
    <w:uiPriority w:val="99"/>
    <w:rsid w:val="001F1857"/>
    <w:rPr>
      <w:rFonts w:ascii="Times New Roman" w:hAnsi="Times New Roman" w:cs="Times New Roman"/>
    </w:rPr>
  </w:style>
  <w:style w:type="character" w:customStyle="1" w:styleId="WW8Num14z1">
    <w:name w:val="WW8Num14z1"/>
    <w:uiPriority w:val="99"/>
    <w:rsid w:val="001F1857"/>
    <w:rPr>
      <w:rFonts w:ascii="Symbol" w:hAnsi="Symbol" w:cs="Symbol"/>
    </w:rPr>
  </w:style>
  <w:style w:type="character" w:customStyle="1" w:styleId="WW8Num14z2">
    <w:name w:val="WW8Num14z2"/>
    <w:uiPriority w:val="99"/>
    <w:rsid w:val="001F1857"/>
    <w:rPr>
      <w:rFonts w:ascii="Wingdings" w:hAnsi="Wingdings" w:cs="Wingdings"/>
    </w:rPr>
  </w:style>
  <w:style w:type="character" w:customStyle="1" w:styleId="WW8Num14z4">
    <w:name w:val="WW8Num14z4"/>
    <w:uiPriority w:val="99"/>
    <w:rsid w:val="001F1857"/>
    <w:rPr>
      <w:rFonts w:ascii="Courier New" w:hAnsi="Courier New" w:cs="Courier New"/>
    </w:rPr>
  </w:style>
  <w:style w:type="character" w:customStyle="1" w:styleId="WW8Num15z0">
    <w:name w:val="WW8Num15z0"/>
    <w:uiPriority w:val="99"/>
    <w:rsid w:val="001F1857"/>
    <w:rPr>
      <w:rFonts w:ascii="Symbol" w:hAnsi="Symbol" w:cs="Symbol"/>
    </w:rPr>
  </w:style>
  <w:style w:type="character" w:customStyle="1" w:styleId="WW8Num15z1">
    <w:name w:val="WW8Num15z1"/>
    <w:uiPriority w:val="99"/>
    <w:rsid w:val="001F1857"/>
    <w:rPr>
      <w:rFonts w:ascii="Courier New" w:hAnsi="Courier New" w:cs="Courier New"/>
    </w:rPr>
  </w:style>
  <w:style w:type="character" w:customStyle="1" w:styleId="WW8Num15z2">
    <w:name w:val="WW8Num15z2"/>
    <w:uiPriority w:val="99"/>
    <w:rsid w:val="001F1857"/>
    <w:rPr>
      <w:rFonts w:ascii="Wingdings" w:hAnsi="Wingdings" w:cs="Wingdings"/>
    </w:rPr>
  </w:style>
  <w:style w:type="character" w:customStyle="1" w:styleId="WW8Num16z0">
    <w:name w:val="WW8Num16z0"/>
    <w:uiPriority w:val="99"/>
    <w:rsid w:val="001F1857"/>
    <w:rPr>
      <w:rFonts w:ascii="Symbol" w:hAnsi="Symbol" w:cs="Symbol"/>
    </w:rPr>
  </w:style>
  <w:style w:type="character" w:customStyle="1" w:styleId="WW8Num16z1">
    <w:name w:val="WW8Num16z1"/>
    <w:uiPriority w:val="99"/>
    <w:rsid w:val="001F1857"/>
    <w:rPr>
      <w:rFonts w:ascii="Courier New" w:hAnsi="Courier New" w:cs="Courier New"/>
    </w:rPr>
  </w:style>
  <w:style w:type="character" w:customStyle="1" w:styleId="WW8Num16z2">
    <w:name w:val="WW8Num16z2"/>
    <w:uiPriority w:val="99"/>
    <w:rsid w:val="001F1857"/>
    <w:rPr>
      <w:rFonts w:ascii="Wingdings" w:hAnsi="Wingdings" w:cs="Wingdings"/>
    </w:rPr>
  </w:style>
  <w:style w:type="character" w:customStyle="1" w:styleId="WW8Num17z0">
    <w:name w:val="WW8Num17z0"/>
    <w:uiPriority w:val="99"/>
    <w:rsid w:val="001F1857"/>
    <w:rPr>
      <w:rFonts w:ascii="Symbol" w:hAnsi="Symbol" w:cs="Symbol"/>
    </w:rPr>
  </w:style>
  <w:style w:type="character" w:customStyle="1" w:styleId="WW8Num17z2">
    <w:name w:val="WW8Num17z2"/>
    <w:uiPriority w:val="99"/>
    <w:rsid w:val="001F1857"/>
    <w:rPr>
      <w:rFonts w:ascii="Wingdings" w:hAnsi="Wingdings" w:cs="Wingdings"/>
    </w:rPr>
  </w:style>
  <w:style w:type="character" w:customStyle="1" w:styleId="WW8Num17z4">
    <w:name w:val="WW8Num17z4"/>
    <w:uiPriority w:val="99"/>
    <w:rsid w:val="001F1857"/>
    <w:rPr>
      <w:rFonts w:ascii="Courier New" w:hAnsi="Courier New" w:cs="Courier New"/>
    </w:rPr>
  </w:style>
  <w:style w:type="character" w:customStyle="1" w:styleId="WW8Num18z0">
    <w:name w:val="WW8Num18z0"/>
    <w:uiPriority w:val="99"/>
    <w:rsid w:val="001F1857"/>
    <w:rPr>
      <w:rFonts w:ascii="Symbol" w:hAnsi="Symbol" w:cs="Symbol"/>
    </w:rPr>
  </w:style>
  <w:style w:type="character" w:customStyle="1" w:styleId="WW8Num18z1">
    <w:name w:val="WW8Num18z1"/>
    <w:uiPriority w:val="99"/>
    <w:rsid w:val="001F1857"/>
    <w:rPr>
      <w:rFonts w:ascii="Courier New" w:hAnsi="Courier New" w:cs="Courier New"/>
    </w:rPr>
  </w:style>
  <w:style w:type="character" w:customStyle="1" w:styleId="WW8Num18z2">
    <w:name w:val="WW8Num18z2"/>
    <w:uiPriority w:val="99"/>
    <w:rsid w:val="001F1857"/>
    <w:rPr>
      <w:rFonts w:ascii="Wingdings" w:hAnsi="Wingdings" w:cs="Wingdings"/>
    </w:rPr>
  </w:style>
  <w:style w:type="character" w:customStyle="1" w:styleId="WW8Num19z0">
    <w:name w:val="WW8Num19z0"/>
    <w:uiPriority w:val="99"/>
    <w:rsid w:val="001F1857"/>
    <w:rPr>
      <w:rFonts w:ascii="Symbol" w:hAnsi="Symbol" w:cs="Symbol"/>
    </w:rPr>
  </w:style>
  <w:style w:type="character" w:customStyle="1" w:styleId="WW8Num19z2">
    <w:name w:val="WW8Num19z2"/>
    <w:uiPriority w:val="99"/>
    <w:rsid w:val="001F1857"/>
    <w:rPr>
      <w:rFonts w:ascii="Wingdings" w:hAnsi="Wingdings" w:cs="Wingdings"/>
    </w:rPr>
  </w:style>
  <w:style w:type="character" w:customStyle="1" w:styleId="WW8Num19z4">
    <w:name w:val="WW8Num19z4"/>
    <w:uiPriority w:val="99"/>
    <w:rsid w:val="001F1857"/>
    <w:rPr>
      <w:rFonts w:ascii="Courier New" w:hAnsi="Courier New" w:cs="Courier New"/>
    </w:rPr>
  </w:style>
  <w:style w:type="character" w:customStyle="1" w:styleId="WW8Num20z0">
    <w:name w:val="WW8Num20z0"/>
    <w:uiPriority w:val="99"/>
    <w:rsid w:val="001F1857"/>
    <w:rPr>
      <w:rFonts w:ascii="Symbol" w:hAnsi="Symbol" w:cs="Symbol"/>
    </w:rPr>
  </w:style>
  <w:style w:type="character" w:customStyle="1" w:styleId="WW8Num20z1">
    <w:name w:val="WW8Num20z1"/>
    <w:uiPriority w:val="99"/>
    <w:rsid w:val="001F1857"/>
    <w:rPr>
      <w:rFonts w:ascii="Courier New" w:hAnsi="Courier New" w:cs="Courier New"/>
    </w:rPr>
  </w:style>
  <w:style w:type="character" w:customStyle="1" w:styleId="WW8Num20z2">
    <w:name w:val="WW8Num20z2"/>
    <w:uiPriority w:val="99"/>
    <w:rsid w:val="001F1857"/>
    <w:rPr>
      <w:rFonts w:ascii="Wingdings" w:hAnsi="Wingdings" w:cs="Wingdings"/>
    </w:rPr>
  </w:style>
  <w:style w:type="character" w:customStyle="1" w:styleId="WW8Num21z0">
    <w:name w:val="WW8Num21z0"/>
    <w:uiPriority w:val="99"/>
    <w:rsid w:val="001F1857"/>
    <w:rPr>
      <w:rFonts w:ascii="Symbol" w:hAnsi="Symbol" w:cs="Symbol"/>
    </w:rPr>
  </w:style>
  <w:style w:type="character" w:customStyle="1" w:styleId="WW8Num21z1">
    <w:name w:val="WW8Num21z1"/>
    <w:uiPriority w:val="99"/>
    <w:rsid w:val="001F1857"/>
    <w:rPr>
      <w:rFonts w:ascii="Courier New" w:hAnsi="Courier New" w:cs="Courier New"/>
    </w:rPr>
  </w:style>
  <w:style w:type="character" w:customStyle="1" w:styleId="WW8Num21z2">
    <w:name w:val="WW8Num21z2"/>
    <w:uiPriority w:val="99"/>
    <w:rsid w:val="001F1857"/>
    <w:rPr>
      <w:rFonts w:ascii="Wingdings" w:hAnsi="Wingdings" w:cs="Wingdings"/>
    </w:rPr>
  </w:style>
  <w:style w:type="character" w:customStyle="1" w:styleId="WW8Num22z0">
    <w:name w:val="WW8Num22z0"/>
    <w:uiPriority w:val="99"/>
    <w:rsid w:val="001F1857"/>
    <w:rPr>
      <w:rFonts w:ascii="Symbol" w:hAnsi="Symbol" w:cs="Symbol"/>
    </w:rPr>
  </w:style>
  <w:style w:type="character" w:customStyle="1" w:styleId="WW8Num22z2">
    <w:name w:val="WW8Num22z2"/>
    <w:uiPriority w:val="99"/>
    <w:rsid w:val="001F1857"/>
    <w:rPr>
      <w:rFonts w:ascii="Wingdings" w:hAnsi="Wingdings" w:cs="Wingdings"/>
    </w:rPr>
  </w:style>
  <w:style w:type="character" w:customStyle="1" w:styleId="WW8Num22z4">
    <w:name w:val="WW8Num22z4"/>
    <w:uiPriority w:val="99"/>
    <w:rsid w:val="001F1857"/>
    <w:rPr>
      <w:rFonts w:ascii="Courier New" w:hAnsi="Courier New" w:cs="Courier New"/>
    </w:rPr>
  </w:style>
  <w:style w:type="character" w:customStyle="1" w:styleId="WW8Num23z0">
    <w:name w:val="WW8Num23z0"/>
    <w:uiPriority w:val="99"/>
    <w:rsid w:val="001F1857"/>
    <w:rPr>
      <w:rFonts w:ascii="Symbol" w:hAnsi="Symbol" w:cs="Symbol"/>
    </w:rPr>
  </w:style>
  <w:style w:type="character" w:customStyle="1" w:styleId="WW8Num23z1">
    <w:name w:val="WW8Num23z1"/>
    <w:uiPriority w:val="99"/>
    <w:rsid w:val="001F1857"/>
    <w:rPr>
      <w:rFonts w:ascii="Courier New" w:hAnsi="Courier New" w:cs="Courier New"/>
    </w:rPr>
  </w:style>
  <w:style w:type="character" w:customStyle="1" w:styleId="WW8Num23z2">
    <w:name w:val="WW8Num23z2"/>
    <w:uiPriority w:val="99"/>
    <w:rsid w:val="001F1857"/>
    <w:rPr>
      <w:rFonts w:ascii="Wingdings" w:hAnsi="Wingdings" w:cs="Wingdings"/>
    </w:rPr>
  </w:style>
  <w:style w:type="character" w:customStyle="1" w:styleId="WW8Num24z0">
    <w:name w:val="WW8Num24z0"/>
    <w:uiPriority w:val="99"/>
    <w:rsid w:val="001F1857"/>
    <w:rPr>
      <w:rFonts w:ascii="Symbol" w:hAnsi="Symbol" w:cs="Symbol"/>
    </w:rPr>
  </w:style>
  <w:style w:type="character" w:customStyle="1" w:styleId="WW8Num24z1">
    <w:name w:val="WW8Num24z1"/>
    <w:uiPriority w:val="99"/>
    <w:rsid w:val="001F1857"/>
    <w:rPr>
      <w:rFonts w:ascii="Courier New" w:hAnsi="Courier New" w:cs="Courier New"/>
    </w:rPr>
  </w:style>
  <w:style w:type="character" w:customStyle="1" w:styleId="WW8Num24z2">
    <w:name w:val="WW8Num24z2"/>
    <w:uiPriority w:val="99"/>
    <w:rsid w:val="001F1857"/>
    <w:rPr>
      <w:rFonts w:ascii="Wingdings" w:hAnsi="Wingdings" w:cs="Wingdings"/>
    </w:rPr>
  </w:style>
  <w:style w:type="character" w:customStyle="1" w:styleId="WW8Num25z0">
    <w:name w:val="WW8Num25z0"/>
    <w:uiPriority w:val="99"/>
    <w:rsid w:val="001F1857"/>
    <w:rPr>
      <w:rFonts w:ascii="Symbol" w:hAnsi="Symbol" w:cs="Symbol"/>
    </w:rPr>
  </w:style>
  <w:style w:type="character" w:customStyle="1" w:styleId="WW8Num25z1">
    <w:name w:val="WW8Num25z1"/>
    <w:uiPriority w:val="99"/>
    <w:rsid w:val="001F1857"/>
    <w:rPr>
      <w:rFonts w:ascii="Courier New" w:hAnsi="Courier New" w:cs="Courier New"/>
    </w:rPr>
  </w:style>
  <w:style w:type="character" w:customStyle="1" w:styleId="WW8Num25z2">
    <w:name w:val="WW8Num25z2"/>
    <w:uiPriority w:val="99"/>
    <w:rsid w:val="001F1857"/>
    <w:rPr>
      <w:rFonts w:ascii="Wingdings" w:hAnsi="Wingdings" w:cs="Wingdings"/>
    </w:rPr>
  </w:style>
  <w:style w:type="character" w:customStyle="1" w:styleId="WW8Num27z0">
    <w:name w:val="WW8Num27z0"/>
    <w:uiPriority w:val="99"/>
    <w:rsid w:val="001F1857"/>
    <w:rPr>
      <w:rFonts w:ascii="Symbol" w:hAnsi="Symbol" w:cs="Symbol"/>
    </w:rPr>
  </w:style>
  <w:style w:type="character" w:customStyle="1" w:styleId="WW8Num27z1">
    <w:name w:val="WW8Num27z1"/>
    <w:uiPriority w:val="99"/>
    <w:rsid w:val="001F1857"/>
    <w:rPr>
      <w:rFonts w:ascii="Courier New" w:hAnsi="Courier New" w:cs="Courier New"/>
    </w:rPr>
  </w:style>
  <w:style w:type="character" w:customStyle="1" w:styleId="WW8Num27z2">
    <w:name w:val="WW8Num27z2"/>
    <w:uiPriority w:val="99"/>
    <w:rsid w:val="001F1857"/>
    <w:rPr>
      <w:rFonts w:ascii="Wingdings" w:hAnsi="Wingdings" w:cs="Wingdings"/>
    </w:rPr>
  </w:style>
  <w:style w:type="character" w:customStyle="1" w:styleId="WW8Num28z0">
    <w:name w:val="WW8Num28z0"/>
    <w:uiPriority w:val="99"/>
    <w:rsid w:val="001F1857"/>
    <w:rPr>
      <w:rFonts w:ascii="Times New Roman" w:hAnsi="Times New Roman" w:cs="Times New Roman"/>
    </w:rPr>
  </w:style>
  <w:style w:type="character" w:customStyle="1" w:styleId="WW8Num28z1">
    <w:name w:val="WW8Num28z1"/>
    <w:uiPriority w:val="99"/>
    <w:rsid w:val="001F1857"/>
    <w:rPr>
      <w:rFonts w:ascii="Symbol" w:hAnsi="Symbol" w:cs="Symbol"/>
    </w:rPr>
  </w:style>
  <w:style w:type="character" w:customStyle="1" w:styleId="WW8Num28z2">
    <w:name w:val="WW8Num28z2"/>
    <w:uiPriority w:val="99"/>
    <w:rsid w:val="001F1857"/>
    <w:rPr>
      <w:rFonts w:ascii="Wingdings" w:hAnsi="Wingdings" w:cs="Wingdings"/>
    </w:rPr>
  </w:style>
  <w:style w:type="character" w:customStyle="1" w:styleId="WW8Num28z4">
    <w:name w:val="WW8Num28z4"/>
    <w:uiPriority w:val="99"/>
    <w:rsid w:val="001F1857"/>
    <w:rPr>
      <w:rFonts w:ascii="Courier New" w:hAnsi="Courier New" w:cs="Courier New"/>
    </w:rPr>
  </w:style>
  <w:style w:type="character" w:customStyle="1" w:styleId="WW8Num29z0">
    <w:name w:val="WW8Num29z0"/>
    <w:uiPriority w:val="99"/>
    <w:rsid w:val="001F1857"/>
    <w:rPr>
      <w:rFonts w:ascii="Symbol" w:hAnsi="Symbol" w:cs="Symbol"/>
    </w:rPr>
  </w:style>
  <w:style w:type="character" w:customStyle="1" w:styleId="WW8Num29z1">
    <w:name w:val="WW8Num29z1"/>
    <w:uiPriority w:val="99"/>
    <w:rsid w:val="001F1857"/>
    <w:rPr>
      <w:rFonts w:ascii="Courier New" w:hAnsi="Courier New" w:cs="Courier New"/>
    </w:rPr>
  </w:style>
  <w:style w:type="character" w:customStyle="1" w:styleId="WW8Num29z2">
    <w:name w:val="WW8Num29z2"/>
    <w:uiPriority w:val="99"/>
    <w:rsid w:val="001F1857"/>
    <w:rPr>
      <w:rFonts w:ascii="Wingdings" w:hAnsi="Wingdings" w:cs="Wingdings"/>
    </w:rPr>
  </w:style>
  <w:style w:type="paragraph" w:customStyle="1" w:styleId="41">
    <w:name w:val="Маркированный список 41"/>
    <w:basedOn w:val="Normal"/>
    <w:uiPriority w:val="99"/>
    <w:rsid w:val="001F1857"/>
    <w:pPr>
      <w:suppressAutoHyphens/>
      <w:spacing w:after="0" w:line="240" w:lineRule="auto"/>
      <w:ind w:firstLine="567"/>
      <w:jc w:val="both"/>
    </w:pPr>
    <w:rPr>
      <w:rFonts w:eastAsia="Times New Roman"/>
      <w:sz w:val="20"/>
      <w:szCs w:val="20"/>
      <w:lang w:val="en-GB" w:eastAsia="ar-SA"/>
    </w:rPr>
  </w:style>
  <w:style w:type="paragraph" w:customStyle="1" w:styleId="211">
    <w:name w:val="Основной текст с отступом 21"/>
    <w:basedOn w:val="Normal"/>
    <w:uiPriority w:val="99"/>
    <w:rsid w:val="001F1857"/>
    <w:pPr>
      <w:suppressAutoHyphens/>
      <w:spacing w:after="0" w:line="240" w:lineRule="auto"/>
      <w:ind w:firstLine="720"/>
      <w:jc w:val="both"/>
    </w:pPr>
    <w:rPr>
      <w:rFonts w:eastAsia="Times New Roman"/>
      <w:sz w:val="28"/>
      <w:szCs w:val="28"/>
      <w:lang w:eastAsia="ar-SA"/>
    </w:rPr>
  </w:style>
  <w:style w:type="character" w:customStyle="1" w:styleId="FootnoteTextChar">
    <w:name w:val="Footnote Text Char"/>
    <w:aliases w:val="Текст сноски Знак Знак Знак Знак Char,Текст сноски Знак Знак Знак Char,Текст сноски Знак Знак Char,Текст сноски Знак Знак Знак Знак Знак Знак Знак Char,Текст сноски Знак Знак Знак Знак Знак Знак Char"/>
    <w:link w:val="FootnoteText"/>
    <w:uiPriority w:val="99"/>
    <w:rsid w:val="001F1857"/>
    <w:rPr>
      <w:lang w:eastAsia="ar-SA" w:bidi="ar-SA"/>
    </w:rPr>
  </w:style>
  <w:style w:type="paragraph" w:styleId="FootnoteText">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Знак7 Знак Знак Знак Знак Знак Знак Знак Знак"/>
    <w:basedOn w:val="Normal"/>
    <w:link w:val="FootnoteTextChar"/>
    <w:uiPriority w:val="99"/>
    <w:semiHidden/>
    <w:rsid w:val="001F1857"/>
    <w:pPr>
      <w:suppressAutoHyphens/>
      <w:spacing w:after="0" w:line="240" w:lineRule="auto"/>
      <w:ind w:firstLine="567"/>
      <w:jc w:val="both"/>
    </w:pPr>
    <w:rPr>
      <w:rFonts w:ascii="Calibri" w:hAnsi="Calibri" w:cs="Calibri"/>
      <w:sz w:val="20"/>
      <w:szCs w:val="20"/>
      <w:lang w:eastAsia="ar-SA"/>
    </w:rPr>
  </w:style>
  <w:style w:type="character" w:customStyle="1" w:styleId="FootnoteTextChar1">
    <w:name w:val="Footnote Text Char1"/>
    <w:aliases w:val="Текст сноски Знак Знак Знак Знак Char1,Текст сноски Знак Знак Знак Char1,Текст сноски Знак Знак Char1,Текст сноски Знак Знак Знак Знак Знак Знак Знак Char1,Текст сноски Знак Знак Знак Знак Знак Знак Char1"/>
    <w:basedOn w:val="DefaultParagraphFont"/>
    <w:link w:val="FootnoteText"/>
    <w:uiPriority w:val="99"/>
    <w:semiHidden/>
    <w:rPr>
      <w:rFonts w:ascii="Times New Roman" w:hAnsi="Times New Roman" w:cs="Times New Roman"/>
      <w:sz w:val="20"/>
      <w:szCs w:val="20"/>
      <w:lang w:eastAsia="en-US"/>
    </w:rPr>
  </w:style>
  <w:style w:type="character" w:customStyle="1" w:styleId="1e">
    <w:name w:val="Текст сноски Знак1"/>
    <w:basedOn w:val="DefaultParagraphFont"/>
    <w:uiPriority w:val="99"/>
    <w:rsid w:val="001F1857"/>
    <w:rPr>
      <w:rFonts w:ascii="Times New Roman" w:hAnsi="Times New Roman" w:cs="Times New Roman"/>
      <w:sz w:val="20"/>
      <w:szCs w:val="20"/>
    </w:rPr>
  </w:style>
  <w:style w:type="character" w:customStyle="1" w:styleId="1f">
    <w:name w:val="Текст примечания Знак1"/>
    <w:uiPriority w:val="99"/>
    <w:rsid w:val="001F1857"/>
    <w:rPr>
      <w:rFonts w:ascii="Times New Roman" w:hAnsi="Times New Roman" w:cs="Times New Roman"/>
    </w:rPr>
  </w:style>
  <w:style w:type="paragraph" w:customStyle="1" w:styleId="1">
    <w:name w:val="Маркированный список1"/>
    <w:basedOn w:val="Normal"/>
    <w:uiPriority w:val="99"/>
    <w:rsid w:val="001F1857"/>
    <w:pPr>
      <w:numPr>
        <w:numId w:val="18"/>
      </w:numPr>
      <w:suppressAutoHyphens/>
      <w:spacing w:after="0" w:line="240" w:lineRule="auto"/>
      <w:jc w:val="both"/>
    </w:pPr>
    <w:rPr>
      <w:rFonts w:eastAsia="SimSun"/>
      <w:lang w:eastAsia="ar-SA"/>
    </w:rPr>
  </w:style>
  <w:style w:type="paragraph" w:customStyle="1" w:styleId="21">
    <w:name w:val="Нумерованный список 21"/>
    <w:basedOn w:val="Normal"/>
    <w:uiPriority w:val="99"/>
    <w:rsid w:val="001F1857"/>
    <w:pPr>
      <w:numPr>
        <w:numId w:val="19"/>
      </w:numPr>
      <w:tabs>
        <w:tab w:val="left" w:pos="720"/>
      </w:tabs>
      <w:suppressAutoHyphens/>
      <w:spacing w:after="0" w:line="240" w:lineRule="auto"/>
      <w:ind w:left="360" w:firstLine="0"/>
      <w:jc w:val="both"/>
    </w:pPr>
    <w:rPr>
      <w:rFonts w:eastAsia="SimSun"/>
      <w:sz w:val="28"/>
      <w:szCs w:val="28"/>
      <w:lang w:eastAsia="ar-SA"/>
    </w:rPr>
  </w:style>
  <w:style w:type="paragraph" w:customStyle="1" w:styleId="26">
    <w:name w:val="Текст2"/>
    <w:basedOn w:val="Normal"/>
    <w:uiPriority w:val="99"/>
    <w:rsid w:val="001F1857"/>
    <w:pPr>
      <w:suppressAutoHyphens/>
      <w:spacing w:after="0" w:line="240" w:lineRule="auto"/>
      <w:ind w:firstLine="567"/>
      <w:jc w:val="both"/>
    </w:pPr>
    <w:rPr>
      <w:rFonts w:ascii="Courier New" w:eastAsia="SimSun" w:hAnsi="Courier New" w:cs="Courier New"/>
      <w:sz w:val="20"/>
      <w:szCs w:val="20"/>
      <w:lang w:eastAsia="ar-SA"/>
    </w:rPr>
  </w:style>
  <w:style w:type="paragraph" w:customStyle="1" w:styleId="ConsTitle">
    <w:name w:val="ConsTitle"/>
    <w:uiPriority w:val="99"/>
    <w:rsid w:val="001F1857"/>
    <w:pPr>
      <w:widowControl w:val="0"/>
      <w:suppressAutoHyphens/>
      <w:autoSpaceDE w:val="0"/>
      <w:ind w:right="19772" w:firstLine="567"/>
      <w:jc w:val="both"/>
    </w:pPr>
    <w:rPr>
      <w:rFonts w:ascii="Arial" w:eastAsia="SimSun" w:hAnsi="Arial" w:cs="Arial"/>
      <w:b/>
      <w:bCs/>
      <w:sz w:val="16"/>
      <w:szCs w:val="16"/>
      <w:lang w:eastAsia="ar-SA"/>
    </w:rPr>
  </w:style>
  <w:style w:type="paragraph" w:customStyle="1" w:styleId="ConsCell">
    <w:name w:val="ConsCell"/>
    <w:uiPriority w:val="99"/>
    <w:rsid w:val="001F1857"/>
    <w:pPr>
      <w:widowControl w:val="0"/>
      <w:suppressAutoHyphens/>
      <w:autoSpaceDE w:val="0"/>
      <w:ind w:right="19772" w:firstLine="567"/>
      <w:jc w:val="both"/>
    </w:pPr>
    <w:rPr>
      <w:rFonts w:ascii="Arial" w:eastAsia="SimSun" w:hAnsi="Arial" w:cs="Arial"/>
      <w:sz w:val="20"/>
      <w:szCs w:val="20"/>
      <w:lang w:eastAsia="ar-SA"/>
    </w:rPr>
  </w:style>
  <w:style w:type="paragraph" w:customStyle="1" w:styleId="ConsDocList">
    <w:name w:val="ConsDocList"/>
    <w:uiPriority w:val="99"/>
    <w:rsid w:val="001F1857"/>
    <w:pPr>
      <w:widowControl w:val="0"/>
      <w:suppressAutoHyphens/>
      <w:autoSpaceDE w:val="0"/>
      <w:ind w:right="19772" w:firstLine="567"/>
      <w:jc w:val="both"/>
    </w:pPr>
    <w:rPr>
      <w:rFonts w:ascii="Courier New" w:eastAsia="SimSun" w:hAnsi="Courier New" w:cs="Courier New"/>
      <w:sz w:val="20"/>
      <w:szCs w:val="20"/>
      <w:lang w:eastAsia="ar-SA"/>
    </w:rPr>
  </w:style>
  <w:style w:type="paragraph" w:customStyle="1" w:styleId="--">
    <w:name w:val="- СТРАНИЦА -"/>
    <w:uiPriority w:val="99"/>
    <w:rsid w:val="001F1857"/>
    <w:pPr>
      <w:suppressAutoHyphens/>
      <w:ind w:firstLine="567"/>
      <w:jc w:val="both"/>
    </w:pPr>
    <w:rPr>
      <w:rFonts w:ascii="Times New Roman" w:hAnsi="Times New Roman"/>
      <w:sz w:val="20"/>
      <w:szCs w:val="20"/>
      <w:lang w:eastAsia="ar-SA"/>
    </w:rPr>
  </w:style>
  <w:style w:type="paragraph" w:customStyle="1" w:styleId="27">
    <w:name w:val="Цитата2"/>
    <w:basedOn w:val="Normal"/>
    <w:uiPriority w:val="99"/>
    <w:rsid w:val="001F1857"/>
    <w:pPr>
      <w:tabs>
        <w:tab w:val="left" w:pos="10440"/>
      </w:tabs>
      <w:suppressAutoHyphens/>
      <w:spacing w:before="120" w:after="0" w:line="240" w:lineRule="auto"/>
      <w:ind w:left="360" w:right="333" w:firstLine="567"/>
      <w:jc w:val="both"/>
    </w:pPr>
    <w:rPr>
      <w:rFonts w:eastAsia="Times New Roman"/>
      <w:b/>
      <w:bCs/>
      <w:lang w:eastAsia="ar-SA"/>
    </w:rPr>
  </w:style>
  <w:style w:type="paragraph" w:customStyle="1" w:styleId="221">
    <w:name w:val="Основной текст с отступом 22"/>
    <w:basedOn w:val="Normal"/>
    <w:uiPriority w:val="99"/>
    <w:rsid w:val="001F1857"/>
    <w:pPr>
      <w:suppressAutoHyphens/>
      <w:spacing w:after="120" w:line="480" w:lineRule="auto"/>
      <w:ind w:left="283" w:firstLine="567"/>
      <w:jc w:val="both"/>
    </w:pPr>
    <w:rPr>
      <w:rFonts w:eastAsia="Times New Roman"/>
      <w:lang w:eastAsia="ar-SA"/>
    </w:rPr>
  </w:style>
  <w:style w:type="paragraph" w:customStyle="1" w:styleId="330">
    <w:name w:val="Основной текст с отступом 33"/>
    <w:basedOn w:val="Normal"/>
    <w:uiPriority w:val="99"/>
    <w:rsid w:val="001F1857"/>
    <w:pPr>
      <w:suppressAutoHyphens/>
      <w:spacing w:after="0" w:line="240" w:lineRule="auto"/>
      <w:ind w:left="540" w:firstLine="720"/>
      <w:jc w:val="both"/>
    </w:pPr>
    <w:rPr>
      <w:rFonts w:eastAsia="Times New Roman"/>
      <w:sz w:val="22"/>
      <w:szCs w:val="22"/>
      <w:lang w:eastAsia="ar-SA"/>
    </w:rPr>
  </w:style>
  <w:style w:type="paragraph" w:customStyle="1" w:styleId="S">
    <w:name w:val="S_Титульный"/>
    <w:basedOn w:val="Normal"/>
    <w:uiPriority w:val="99"/>
    <w:rsid w:val="001F1857"/>
    <w:pPr>
      <w:suppressAutoHyphens/>
      <w:spacing w:after="0" w:line="360" w:lineRule="auto"/>
      <w:ind w:left="3060" w:firstLine="567"/>
      <w:jc w:val="right"/>
    </w:pPr>
    <w:rPr>
      <w:rFonts w:eastAsia="Times New Roman"/>
      <w:b/>
      <w:bCs/>
      <w:caps/>
      <w:lang w:eastAsia="ar-SA"/>
    </w:rPr>
  </w:style>
  <w:style w:type="paragraph" w:customStyle="1" w:styleId="afd">
    <w:name w:val="Таблица"/>
    <w:basedOn w:val="Normal"/>
    <w:uiPriority w:val="99"/>
    <w:rsid w:val="001F1857"/>
    <w:pPr>
      <w:suppressAutoHyphens/>
      <w:spacing w:after="0" w:line="240" w:lineRule="auto"/>
      <w:ind w:firstLine="567"/>
      <w:jc w:val="both"/>
    </w:pPr>
    <w:rPr>
      <w:rFonts w:eastAsia="Times New Roman"/>
      <w:lang w:eastAsia="ar-SA"/>
    </w:rPr>
  </w:style>
  <w:style w:type="paragraph" w:customStyle="1" w:styleId="1f0">
    <w:name w:val="Схема документа1"/>
    <w:basedOn w:val="Normal"/>
    <w:uiPriority w:val="99"/>
    <w:rsid w:val="001F1857"/>
    <w:pPr>
      <w:shd w:val="clear" w:color="auto" w:fill="000080"/>
      <w:suppressAutoHyphens/>
      <w:spacing w:after="0" w:line="240" w:lineRule="auto"/>
      <w:ind w:firstLine="567"/>
      <w:jc w:val="both"/>
    </w:pPr>
    <w:rPr>
      <w:rFonts w:ascii="Tahoma" w:eastAsia="SimSun" w:hAnsi="Tahoma" w:cs="Tahoma"/>
      <w:sz w:val="20"/>
      <w:szCs w:val="20"/>
      <w:lang w:eastAsia="ar-SA"/>
    </w:rPr>
  </w:style>
  <w:style w:type="paragraph" w:customStyle="1" w:styleId="1f1">
    <w:name w:val="Текст примечания1"/>
    <w:basedOn w:val="Normal"/>
    <w:uiPriority w:val="99"/>
    <w:rsid w:val="001F1857"/>
    <w:pPr>
      <w:suppressAutoHyphens/>
      <w:spacing w:after="0" w:line="240" w:lineRule="auto"/>
      <w:ind w:firstLine="567"/>
      <w:jc w:val="both"/>
    </w:pPr>
    <w:rPr>
      <w:rFonts w:eastAsia="SimSun"/>
      <w:sz w:val="20"/>
      <w:szCs w:val="20"/>
      <w:lang w:eastAsia="ar-SA"/>
    </w:rPr>
  </w:style>
  <w:style w:type="paragraph" w:customStyle="1" w:styleId="42">
    <w:name w:val="Маркированный список 42"/>
    <w:basedOn w:val="Normal"/>
    <w:uiPriority w:val="99"/>
    <w:rsid w:val="001F1857"/>
    <w:pPr>
      <w:suppressAutoHyphens/>
      <w:spacing w:after="0" w:line="240" w:lineRule="auto"/>
      <w:ind w:firstLine="567"/>
      <w:jc w:val="both"/>
    </w:pPr>
    <w:rPr>
      <w:rFonts w:eastAsia="Times New Roman"/>
      <w:sz w:val="20"/>
      <w:szCs w:val="20"/>
      <w:lang w:val="en-GB" w:eastAsia="ar-SA"/>
    </w:rPr>
  </w:style>
  <w:style w:type="paragraph" w:customStyle="1" w:styleId="312">
    <w:name w:val="Основной текст 31"/>
    <w:basedOn w:val="Normal"/>
    <w:uiPriority w:val="99"/>
    <w:rsid w:val="001F1857"/>
    <w:pPr>
      <w:widowControl w:val="0"/>
      <w:shd w:val="clear" w:color="auto" w:fill="FFFFFF"/>
      <w:suppressAutoHyphens/>
      <w:autoSpaceDE w:val="0"/>
      <w:spacing w:after="0" w:line="240" w:lineRule="auto"/>
      <w:ind w:firstLine="567"/>
      <w:jc w:val="center"/>
    </w:pPr>
    <w:rPr>
      <w:rFonts w:eastAsia="Times New Roman"/>
      <w:lang w:eastAsia="ar-SA"/>
    </w:rPr>
  </w:style>
  <w:style w:type="paragraph" w:customStyle="1" w:styleId="afe">
    <w:name w:val="Содержимое врезки"/>
    <w:basedOn w:val="BodyText"/>
    <w:uiPriority w:val="99"/>
    <w:rsid w:val="001F1857"/>
    <w:pPr>
      <w:keepLines/>
      <w:widowControl w:val="0"/>
      <w:suppressAutoHyphens/>
      <w:overflowPunct w:val="0"/>
      <w:autoSpaceDE w:val="0"/>
      <w:spacing w:after="120" w:line="320" w:lineRule="exact"/>
      <w:ind w:firstLine="567"/>
      <w:jc w:val="both"/>
    </w:pPr>
    <w:rPr>
      <w:sz w:val="20"/>
      <w:szCs w:val="20"/>
      <w:lang w:eastAsia="ar-SA"/>
    </w:rPr>
  </w:style>
  <w:style w:type="paragraph" w:customStyle="1" w:styleId="1f2">
    <w:name w:val="Цитата1"/>
    <w:basedOn w:val="Normal"/>
    <w:uiPriority w:val="99"/>
    <w:rsid w:val="001F1857"/>
    <w:pPr>
      <w:suppressAutoHyphens/>
      <w:spacing w:after="0" w:line="240" w:lineRule="auto"/>
      <w:ind w:left="360" w:right="-625" w:firstLine="567"/>
      <w:jc w:val="both"/>
    </w:pPr>
    <w:rPr>
      <w:rFonts w:eastAsia="Times New Roman"/>
      <w:kern w:val="2"/>
      <w:lang w:eastAsia="ar-SA"/>
    </w:rPr>
  </w:style>
  <w:style w:type="paragraph" w:customStyle="1" w:styleId="1f3">
    <w:name w:val="Название объекта1"/>
    <w:basedOn w:val="Normal"/>
    <w:next w:val="Normal"/>
    <w:uiPriority w:val="99"/>
    <w:rsid w:val="001F1857"/>
    <w:pPr>
      <w:keepLines/>
      <w:suppressAutoHyphens/>
      <w:overflowPunct w:val="0"/>
      <w:autoSpaceDE w:val="0"/>
      <w:spacing w:after="0" w:line="320" w:lineRule="exact"/>
      <w:ind w:firstLine="567"/>
      <w:jc w:val="both"/>
    </w:pPr>
    <w:rPr>
      <w:rFonts w:eastAsia="Times New Roman"/>
      <w:b/>
      <w:bCs/>
      <w:sz w:val="28"/>
      <w:szCs w:val="28"/>
      <w:lang w:eastAsia="ar-SA"/>
    </w:rPr>
  </w:style>
  <w:style w:type="paragraph" w:customStyle="1" w:styleId="aff">
    <w:name w:val="Знак Знак Знак Знак Знак Знак Знак"/>
    <w:basedOn w:val="Normal"/>
    <w:uiPriority w:val="99"/>
    <w:rsid w:val="001F1857"/>
    <w:pPr>
      <w:suppressAutoHyphens/>
      <w:spacing w:line="240" w:lineRule="exact"/>
      <w:ind w:firstLine="567"/>
      <w:jc w:val="both"/>
    </w:pPr>
    <w:rPr>
      <w:rFonts w:eastAsia="Times New Roman"/>
      <w:sz w:val="20"/>
      <w:szCs w:val="20"/>
      <w:lang w:eastAsia="ar-SA"/>
    </w:rPr>
  </w:style>
  <w:style w:type="paragraph" w:customStyle="1" w:styleId="28">
    <w:name w:val="Основной текст с отступом2"/>
    <w:basedOn w:val="Normal"/>
    <w:uiPriority w:val="99"/>
    <w:rsid w:val="001F1857"/>
    <w:pPr>
      <w:keepLines/>
      <w:widowControl w:val="0"/>
      <w:suppressAutoHyphens/>
      <w:overflowPunct w:val="0"/>
      <w:autoSpaceDE w:val="0"/>
      <w:spacing w:after="0" w:line="320" w:lineRule="atLeast"/>
      <w:ind w:firstLine="709"/>
      <w:jc w:val="both"/>
    </w:pPr>
    <w:rPr>
      <w:rFonts w:eastAsia="Times New Roman"/>
      <w:sz w:val="28"/>
      <w:szCs w:val="28"/>
      <w:lang w:eastAsia="ar-SA"/>
    </w:rPr>
  </w:style>
  <w:style w:type="paragraph" w:customStyle="1" w:styleId="34">
    <w:name w:val="Основной текст с отступом3"/>
    <w:basedOn w:val="Normal"/>
    <w:uiPriority w:val="99"/>
    <w:rsid w:val="001F1857"/>
    <w:pPr>
      <w:keepLines/>
      <w:widowControl w:val="0"/>
      <w:suppressAutoHyphens/>
      <w:overflowPunct w:val="0"/>
      <w:autoSpaceDE w:val="0"/>
      <w:spacing w:after="0" w:line="320" w:lineRule="atLeast"/>
      <w:ind w:firstLine="709"/>
      <w:jc w:val="both"/>
    </w:pPr>
    <w:rPr>
      <w:rFonts w:eastAsia="Times New Roman"/>
      <w:sz w:val="28"/>
      <w:szCs w:val="28"/>
      <w:lang w:eastAsia="ar-SA"/>
    </w:rPr>
  </w:style>
  <w:style w:type="paragraph" w:customStyle="1" w:styleId="aff0">
    <w:name w:val="таблица"/>
    <w:basedOn w:val="Normal"/>
    <w:uiPriority w:val="99"/>
    <w:rsid w:val="001F1857"/>
    <w:pPr>
      <w:widowControl w:val="0"/>
      <w:shd w:val="clear" w:color="auto" w:fill="FFFFFF"/>
      <w:autoSpaceDE w:val="0"/>
      <w:autoSpaceDN w:val="0"/>
      <w:adjustRightInd w:val="0"/>
      <w:spacing w:before="120" w:after="120" w:line="240" w:lineRule="auto"/>
      <w:ind w:firstLine="284"/>
      <w:jc w:val="both"/>
    </w:pPr>
    <w:rPr>
      <w:rFonts w:eastAsia="Times New Roman"/>
      <w:lang w:eastAsia="ru-RU"/>
    </w:rPr>
  </w:style>
  <w:style w:type="paragraph" w:customStyle="1" w:styleId="aff1">
    <w:name w:val="Примечание"/>
    <w:basedOn w:val="Normal"/>
    <w:uiPriority w:val="99"/>
    <w:rsid w:val="001F1857"/>
    <w:pPr>
      <w:widowControl w:val="0"/>
      <w:shd w:val="clear" w:color="auto" w:fill="FFFFFF"/>
      <w:autoSpaceDE w:val="0"/>
      <w:autoSpaceDN w:val="0"/>
      <w:adjustRightInd w:val="0"/>
      <w:spacing w:before="120" w:after="120" w:line="240" w:lineRule="auto"/>
      <w:ind w:firstLine="284"/>
      <w:jc w:val="both"/>
    </w:pPr>
    <w:rPr>
      <w:rFonts w:eastAsia="Times New Roman"/>
      <w:sz w:val="20"/>
      <w:szCs w:val="20"/>
      <w:lang w:eastAsia="ru-RU"/>
    </w:rPr>
  </w:style>
  <w:style w:type="character" w:customStyle="1" w:styleId="WW8Num7z1">
    <w:name w:val="WW8Num7z1"/>
    <w:uiPriority w:val="99"/>
    <w:rsid w:val="001F1857"/>
    <w:rPr>
      <w:rFonts w:ascii="Symbol" w:hAnsi="Symbol" w:cs="Symbol"/>
    </w:rPr>
  </w:style>
  <w:style w:type="character" w:customStyle="1" w:styleId="WW8Num7z2">
    <w:name w:val="WW8Num7z2"/>
    <w:uiPriority w:val="99"/>
    <w:rsid w:val="001F1857"/>
    <w:rPr>
      <w:rFonts w:ascii="Wingdings" w:hAnsi="Wingdings" w:cs="Wingdings"/>
    </w:rPr>
  </w:style>
  <w:style w:type="character" w:customStyle="1" w:styleId="WW8Num7z4">
    <w:name w:val="WW8Num7z4"/>
    <w:uiPriority w:val="99"/>
    <w:rsid w:val="001F1857"/>
    <w:rPr>
      <w:rFonts w:ascii="Courier New" w:hAnsi="Courier New" w:cs="Courier New"/>
    </w:rPr>
  </w:style>
  <w:style w:type="character" w:customStyle="1" w:styleId="WW8Num8z2">
    <w:name w:val="WW8Num8z2"/>
    <w:uiPriority w:val="99"/>
    <w:rsid w:val="001F1857"/>
    <w:rPr>
      <w:rFonts w:ascii="Wingdings" w:hAnsi="Wingdings" w:cs="Wingdings"/>
    </w:rPr>
  </w:style>
  <w:style w:type="character" w:customStyle="1" w:styleId="WW8Num8z4">
    <w:name w:val="WW8Num8z4"/>
    <w:uiPriority w:val="99"/>
    <w:rsid w:val="001F1857"/>
    <w:rPr>
      <w:rFonts w:ascii="Courier New" w:hAnsi="Courier New" w:cs="Courier New"/>
    </w:rPr>
  </w:style>
  <w:style w:type="character" w:customStyle="1" w:styleId="WW8Num9z2">
    <w:name w:val="WW8Num9z2"/>
    <w:uiPriority w:val="99"/>
    <w:rsid w:val="001F1857"/>
    <w:rPr>
      <w:rFonts w:ascii="Wingdings" w:hAnsi="Wingdings" w:cs="Wingdings"/>
    </w:rPr>
  </w:style>
  <w:style w:type="character" w:customStyle="1" w:styleId="WW8Num9z4">
    <w:name w:val="WW8Num9z4"/>
    <w:uiPriority w:val="99"/>
    <w:rsid w:val="001F1857"/>
    <w:rPr>
      <w:rFonts w:ascii="Courier New" w:hAnsi="Courier New" w:cs="Courier New"/>
    </w:rPr>
  </w:style>
  <w:style w:type="character" w:customStyle="1" w:styleId="WW8Num10z1">
    <w:name w:val="WW8Num10z1"/>
    <w:uiPriority w:val="99"/>
    <w:rsid w:val="001F1857"/>
    <w:rPr>
      <w:rFonts w:ascii="Symbol" w:hAnsi="Symbol" w:cs="Symbol"/>
    </w:rPr>
  </w:style>
  <w:style w:type="character" w:customStyle="1" w:styleId="WW8Num10z2">
    <w:name w:val="WW8Num10z2"/>
    <w:uiPriority w:val="99"/>
    <w:rsid w:val="001F1857"/>
    <w:rPr>
      <w:rFonts w:ascii="Wingdings" w:hAnsi="Wingdings" w:cs="Wingdings"/>
    </w:rPr>
  </w:style>
  <w:style w:type="character" w:customStyle="1" w:styleId="WW8Num10z4">
    <w:name w:val="WW8Num10z4"/>
    <w:uiPriority w:val="99"/>
    <w:rsid w:val="001F1857"/>
    <w:rPr>
      <w:rFonts w:ascii="Courier New" w:hAnsi="Courier New" w:cs="Courier New"/>
    </w:rPr>
  </w:style>
  <w:style w:type="character" w:customStyle="1" w:styleId="WW8Num12z4">
    <w:name w:val="WW8Num12z4"/>
    <w:uiPriority w:val="99"/>
    <w:rsid w:val="001F1857"/>
    <w:rPr>
      <w:rFonts w:ascii="Courier New" w:hAnsi="Courier New" w:cs="Courier New"/>
    </w:rPr>
  </w:style>
  <w:style w:type="character" w:customStyle="1" w:styleId="WW8Num13z0">
    <w:name w:val="WW8Num13z0"/>
    <w:uiPriority w:val="99"/>
    <w:rsid w:val="001F1857"/>
    <w:rPr>
      <w:rFonts w:ascii="Times New Roman" w:hAnsi="Times New Roman" w:cs="Times New Roman"/>
    </w:rPr>
  </w:style>
  <w:style w:type="character" w:customStyle="1" w:styleId="WW8Num13z1">
    <w:name w:val="WW8Num13z1"/>
    <w:uiPriority w:val="99"/>
    <w:rsid w:val="001F1857"/>
    <w:rPr>
      <w:rFonts w:ascii="Symbol" w:hAnsi="Symbol" w:cs="Symbol"/>
    </w:rPr>
  </w:style>
  <w:style w:type="character" w:customStyle="1" w:styleId="WW8Num13z2">
    <w:name w:val="WW8Num13z2"/>
    <w:uiPriority w:val="99"/>
    <w:rsid w:val="001F1857"/>
    <w:rPr>
      <w:rFonts w:ascii="Wingdings" w:hAnsi="Wingdings" w:cs="Wingdings"/>
    </w:rPr>
  </w:style>
  <w:style w:type="character" w:customStyle="1" w:styleId="WW8Num13z4">
    <w:name w:val="WW8Num13z4"/>
    <w:uiPriority w:val="99"/>
    <w:rsid w:val="001F1857"/>
    <w:rPr>
      <w:rFonts w:ascii="Courier New" w:hAnsi="Courier New" w:cs="Courier New"/>
    </w:rPr>
  </w:style>
  <w:style w:type="character" w:customStyle="1" w:styleId="WW8Num26z0">
    <w:name w:val="WW8Num26z0"/>
    <w:uiPriority w:val="99"/>
    <w:rsid w:val="001F1857"/>
    <w:rPr>
      <w:rFonts w:ascii="Symbol" w:hAnsi="Symbol" w:cs="Symbol"/>
    </w:rPr>
  </w:style>
  <w:style w:type="character" w:customStyle="1" w:styleId="Absatz-Standardschriftart">
    <w:name w:val="Absatz-Standardschriftart"/>
    <w:uiPriority w:val="99"/>
    <w:rsid w:val="001F1857"/>
  </w:style>
  <w:style w:type="character" w:customStyle="1" w:styleId="WW8Num6z1">
    <w:name w:val="WW8Num6z1"/>
    <w:uiPriority w:val="99"/>
    <w:rsid w:val="001F1857"/>
    <w:rPr>
      <w:rFonts w:ascii="Symbol" w:hAnsi="Symbol" w:cs="Symbol"/>
    </w:rPr>
  </w:style>
  <w:style w:type="character" w:customStyle="1" w:styleId="WW8Num6z2">
    <w:name w:val="WW8Num6z2"/>
    <w:uiPriority w:val="99"/>
    <w:rsid w:val="001F1857"/>
    <w:rPr>
      <w:rFonts w:ascii="Wingdings" w:hAnsi="Wingdings" w:cs="Wingdings"/>
    </w:rPr>
  </w:style>
  <w:style w:type="character" w:customStyle="1" w:styleId="WW8Num6z4">
    <w:name w:val="WW8Num6z4"/>
    <w:uiPriority w:val="99"/>
    <w:rsid w:val="001F1857"/>
    <w:rPr>
      <w:rFonts w:ascii="Courier New" w:hAnsi="Courier New" w:cs="Courier New"/>
    </w:rPr>
  </w:style>
  <w:style w:type="character" w:customStyle="1" w:styleId="WW8Num9z1">
    <w:name w:val="WW8Num9z1"/>
    <w:uiPriority w:val="99"/>
    <w:rsid w:val="001F1857"/>
    <w:rPr>
      <w:rFonts w:ascii="Symbol" w:hAnsi="Symbol" w:cs="Symbol"/>
    </w:rPr>
  </w:style>
  <w:style w:type="character" w:customStyle="1" w:styleId="WW8Num32z0">
    <w:name w:val="WW8Num32z0"/>
    <w:uiPriority w:val="99"/>
    <w:rsid w:val="001F1857"/>
    <w:rPr>
      <w:rFonts w:ascii="Symbol" w:hAnsi="Symbol" w:cs="Symbol"/>
    </w:rPr>
  </w:style>
  <w:style w:type="character" w:customStyle="1" w:styleId="WW8Num32z1">
    <w:name w:val="WW8Num32z1"/>
    <w:uiPriority w:val="99"/>
    <w:rsid w:val="001F1857"/>
    <w:rPr>
      <w:rFonts w:ascii="Courier New" w:hAnsi="Courier New" w:cs="Courier New"/>
    </w:rPr>
  </w:style>
  <w:style w:type="character" w:customStyle="1" w:styleId="WW8Num32z2">
    <w:name w:val="WW8Num32z2"/>
    <w:uiPriority w:val="99"/>
    <w:rsid w:val="001F1857"/>
    <w:rPr>
      <w:rFonts w:ascii="Wingdings" w:hAnsi="Wingdings" w:cs="Wingdings"/>
    </w:rPr>
  </w:style>
  <w:style w:type="character" w:customStyle="1" w:styleId="110">
    <w:name w:val="Заголовок 1 Знак1"/>
    <w:aliases w:val="Заголовок 1 Знак Знак1"/>
    <w:uiPriority w:val="99"/>
    <w:rsid w:val="001F1857"/>
    <w:rPr>
      <w:rFonts w:ascii="Arial" w:hAnsi="Arial" w:cs="Arial"/>
      <w:b/>
      <w:bCs/>
      <w:kern w:val="2"/>
      <w:sz w:val="32"/>
      <w:szCs w:val="32"/>
      <w:lang w:val="ru-RU" w:eastAsia="ar-SA" w:bidi="ar-SA"/>
    </w:rPr>
  </w:style>
  <w:style w:type="character" w:customStyle="1" w:styleId="1f4">
    <w:name w:val="Заголовок 1 Знак Знак"/>
    <w:uiPriority w:val="99"/>
    <w:rsid w:val="001F1857"/>
    <w:rPr>
      <w:b/>
      <w:bCs/>
      <w:sz w:val="28"/>
      <w:szCs w:val="28"/>
      <w:lang w:val="ru-RU" w:eastAsia="ar-SA" w:bidi="ar-SA"/>
    </w:rPr>
  </w:style>
  <w:style w:type="character" w:customStyle="1" w:styleId="aff2">
    <w:name w:val="Символ сноски"/>
    <w:uiPriority w:val="99"/>
    <w:rsid w:val="001F1857"/>
    <w:rPr>
      <w:vertAlign w:val="superscript"/>
    </w:rPr>
  </w:style>
  <w:style w:type="character" w:customStyle="1" w:styleId="1f5">
    <w:name w:val="Знак примечания1"/>
    <w:uiPriority w:val="99"/>
    <w:rsid w:val="001F1857"/>
    <w:rPr>
      <w:sz w:val="16"/>
      <w:szCs w:val="16"/>
    </w:rPr>
  </w:style>
  <w:style w:type="character" w:customStyle="1" w:styleId="WW8Num15z4">
    <w:name w:val="WW8Num15z4"/>
    <w:uiPriority w:val="99"/>
    <w:rsid w:val="001F1857"/>
    <w:rPr>
      <w:rFonts w:ascii="Courier New" w:hAnsi="Courier New" w:cs="Courier New"/>
    </w:rPr>
  </w:style>
  <w:style w:type="character" w:customStyle="1" w:styleId="WW8Num16z4">
    <w:name w:val="WW8Num16z4"/>
    <w:uiPriority w:val="99"/>
    <w:rsid w:val="001F1857"/>
    <w:rPr>
      <w:rFonts w:ascii="Courier New" w:hAnsi="Courier New" w:cs="Courier New"/>
    </w:rPr>
  </w:style>
  <w:style w:type="character" w:customStyle="1" w:styleId="WW8Num17z1">
    <w:name w:val="WW8Num17z1"/>
    <w:uiPriority w:val="99"/>
    <w:rsid w:val="001F1857"/>
    <w:rPr>
      <w:rFonts w:ascii="Symbol" w:hAnsi="Symbol" w:cs="Symbol"/>
    </w:rPr>
  </w:style>
  <w:style w:type="character" w:customStyle="1" w:styleId="WW8Num18z4">
    <w:name w:val="WW8Num18z4"/>
    <w:uiPriority w:val="99"/>
    <w:rsid w:val="001F1857"/>
    <w:rPr>
      <w:rFonts w:ascii="Courier New" w:hAnsi="Courier New" w:cs="Courier New"/>
    </w:rPr>
  </w:style>
  <w:style w:type="character" w:customStyle="1" w:styleId="WW8Num19z1">
    <w:name w:val="WW8Num19z1"/>
    <w:uiPriority w:val="99"/>
    <w:rsid w:val="001F1857"/>
    <w:rPr>
      <w:rFonts w:ascii="Symbol" w:hAnsi="Symbol" w:cs="Symbol"/>
    </w:rPr>
  </w:style>
  <w:style w:type="character" w:customStyle="1" w:styleId="WW8Num20z4">
    <w:name w:val="WW8Num20z4"/>
    <w:uiPriority w:val="99"/>
    <w:rsid w:val="001F1857"/>
    <w:rPr>
      <w:rFonts w:ascii="Courier New" w:hAnsi="Courier New" w:cs="Courier New"/>
    </w:rPr>
  </w:style>
  <w:style w:type="character" w:customStyle="1" w:styleId="WW8Num22z1">
    <w:name w:val="WW8Num22z1"/>
    <w:uiPriority w:val="99"/>
    <w:rsid w:val="001F1857"/>
    <w:rPr>
      <w:rFonts w:ascii="Symbol" w:hAnsi="Symbol" w:cs="Symbol"/>
    </w:rPr>
  </w:style>
  <w:style w:type="character" w:customStyle="1" w:styleId="WW8Num23z4">
    <w:name w:val="WW8Num23z4"/>
    <w:uiPriority w:val="99"/>
    <w:rsid w:val="001F1857"/>
    <w:rPr>
      <w:rFonts w:ascii="Courier New" w:hAnsi="Courier New" w:cs="Courier New"/>
    </w:rPr>
  </w:style>
  <w:style w:type="character" w:customStyle="1" w:styleId="WW8Num25z4">
    <w:name w:val="WW8Num25z4"/>
    <w:uiPriority w:val="99"/>
    <w:rsid w:val="001F1857"/>
    <w:rPr>
      <w:rFonts w:ascii="Courier New" w:hAnsi="Courier New" w:cs="Courier New"/>
    </w:rPr>
  </w:style>
  <w:style w:type="character" w:customStyle="1" w:styleId="WW8Num30z0">
    <w:name w:val="WW8Num30z0"/>
    <w:uiPriority w:val="99"/>
    <w:rsid w:val="001F1857"/>
    <w:rPr>
      <w:rFonts w:ascii="Symbol" w:hAnsi="Symbol" w:cs="Symbol"/>
    </w:rPr>
  </w:style>
  <w:style w:type="character" w:customStyle="1" w:styleId="WW8Num31z0">
    <w:name w:val="WW8Num31z0"/>
    <w:uiPriority w:val="99"/>
    <w:rsid w:val="001F1857"/>
    <w:rPr>
      <w:rFonts w:ascii="Symbol" w:hAnsi="Symbol" w:cs="Symbol"/>
    </w:rPr>
  </w:style>
  <w:style w:type="character" w:customStyle="1" w:styleId="WW8Num33z0">
    <w:name w:val="WW8Num33z0"/>
    <w:uiPriority w:val="99"/>
    <w:rsid w:val="001F1857"/>
    <w:rPr>
      <w:rFonts w:ascii="Symbol" w:hAnsi="Symbol" w:cs="Symbol"/>
    </w:rPr>
  </w:style>
  <w:style w:type="character" w:customStyle="1" w:styleId="WW8Num34z0">
    <w:name w:val="WW8Num34z0"/>
    <w:uiPriority w:val="99"/>
    <w:rsid w:val="001F1857"/>
    <w:rPr>
      <w:rFonts w:ascii="Symbol" w:hAnsi="Symbol" w:cs="Symbol"/>
    </w:rPr>
  </w:style>
  <w:style w:type="character" w:customStyle="1" w:styleId="WW8Num35z0">
    <w:name w:val="WW8Num35z0"/>
    <w:uiPriority w:val="99"/>
    <w:rsid w:val="001F1857"/>
    <w:rPr>
      <w:rFonts w:ascii="Symbol" w:hAnsi="Symbol" w:cs="Symbol"/>
    </w:rPr>
  </w:style>
  <w:style w:type="character" w:customStyle="1" w:styleId="WW8Num37z0">
    <w:name w:val="WW8Num37z0"/>
    <w:uiPriority w:val="99"/>
    <w:rsid w:val="001F1857"/>
    <w:rPr>
      <w:rFonts w:ascii="Symbol" w:hAnsi="Symbol" w:cs="Symbol"/>
    </w:rPr>
  </w:style>
  <w:style w:type="character" w:customStyle="1" w:styleId="WW8Num37z1">
    <w:name w:val="WW8Num37z1"/>
    <w:uiPriority w:val="99"/>
    <w:rsid w:val="001F1857"/>
    <w:rPr>
      <w:rFonts w:ascii="Courier New" w:hAnsi="Courier New" w:cs="Courier New"/>
    </w:rPr>
  </w:style>
  <w:style w:type="character" w:customStyle="1" w:styleId="WW8Num37z2">
    <w:name w:val="WW8Num37z2"/>
    <w:uiPriority w:val="99"/>
    <w:rsid w:val="001F1857"/>
    <w:rPr>
      <w:rFonts w:ascii="Wingdings" w:hAnsi="Wingdings" w:cs="Wingdings"/>
    </w:rPr>
  </w:style>
  <w:style w:type="character" w:customStyle="1" w:styleId="WW8Num38z0">
    <w:name w:val="WW8Num38z0"/>
    <w:uiPriority w:val="99"/>
    <w:rsid w:val="001F1857"/>
    <w:rPr>
      <w:rFonts w:ascii="Symbol" w:hAnsi="Symbol" w:cs="Symbol"/>
    </w:rPr>
  </w:style>
  <w:style w:type="character" w:customStyle="1" w:styleId="WW8Num38z1">
    <w:name w:val="WW8Num38z1"/>
    <w:uiPriority w:val="99"/>
    <w:rsid w:val="001F1857"/>
    <w:rPr>
      <w:rFonts w:ascii="Courier New" w:hAnsi="Courier New" w:cs="Courier New"/>
    </w:rPr>
  </w:style>
  <w:style w:type="character" w:customStyle="1" w:styleId="WW8Num38z2">
    <w:name w:val="WW8Num38z2"/>
    <w:uiPriority w:val="99"/>
    <w:rsid w:val="001F1857"/>
    <w:rPr>
      <w:rFonts w:ascii="Wingdings" w:hAnsi="Wingdings" w:cs="Wingdings"/>
    </w:rPr>
  </w:style>
  <w:style w:type="character" w:customStyle="1" w:styleId="WW8Num39z0">
    <w:name w:val="WW8Num39z0"/>
    <w:uiPriority w:val="99"/>
    <w:rsid w:val="001F1857"/>
    <w:rPr>
      <w:rFonts w:ascii="Symbol" w:hAnsi="Symbol" w:cs="Symbol"/>
    </w:rPr>
  </w:style>
  <w:style w:type="character" w:customStyle="1" w:styleId="WW8Num39z2">
    <w:name w:val="WW8Num39z2"/>
    <w:uiPriority w:val="99"/>
    <w:rsid w:val="001F1857"/>
    <w:rPr>
      <w:rFonts w:ascii="Wingdings" w:hAnsi="Wingdings" w:cs="Wingdings"/>
    </w:rPr>
  </w:style>
  <w:style w:type="character" w:customStyle="1" w:styleId="WW8Num39z4">
    <w:name w:val="WW8Num39z4"/>
    <w:uiPriority w:val="99"/>
    <w:rsid w:val="001F1857"/>
    <w:rPr>
      <w:rFonts w:ascii="Courier New" w:hAnsi="Courier New" w:cs="Courier New"/>
    </w:rPr>
  </w:style>
  <w:style w:type="character" w:customStyle="1" w:styleId="WW8Num41z0">
    <w:name w:val="WW8Num41z0"/>
    <w:uiPriority w:val="99"/>
    <w:rsid w:val="001F1857"/>
    <w:rPr>
      <w:rFonts w:ascii="Symbol" w:hAnsi="Symbol" w:cs="Symbol"/>
    </w:rPr>
  </w:style>
  <w:style w:type="character" w:customStyle="1" w:styleId="WW8Num41z1">
    <w:name w:val="WW8Num41z1"/>
    <w:uiPriority w:val="99"/>
    <w:rsid w:val="001F1857"/>
    <w:rPr>
      <w:rFonts w:ascii="Courier New" w:hAnsi="Courier New" w:cs="Courier New"/>
    </w:rPr>
  </w:style>
  <w:style w:type="character" w:customStyle="1" w:styleId="WW8Num41z2">
    <w:name w:val="WW8Num41z2"/>
    <w:uiPriority w:val="99"/>
    <w:rsid w:val="001F1857"/>
    <w:rPr>
      <w:rFonts w:ascii="Wingdings" w:hAnsi="Wingdings" w:cs="Wingdings"/>
    </w:rPr>
  </w:style>
  <w:style w:type="character" w:customStyle="1" w:styleId="WW8NumSt37z0">
    <w:name w:val="WW8NumSt37z0"/>
    <w:uiPriority w:val="99"/>
    <w:rsid w:val="001F1857"/>
    <w:rPr>
      <w:rFonts w:ascii="Helvetica" w:hAnsi="Helvetica" w:cs="Helvetica"/>
    </w:rPr>
  </w:style>
  <w:style w:type="character" w:customStyle="1" w:styleId="WW8Num8z1">
    <w:name w:val="WW8Num8z1"/>
    <w:uiPriority w:val="99"/>
    <w:rsid w:val="001F1857"/>
    <w:rPr>
      <w:rFonts w:ascii="Symbol" w:hAnsi="Symbol" w:cs="Symbol"/>
    </w:rPr>
  </w:style>
  <w:style w:type="character" w:customStyle="1" w:styleId="WW-Absatz-Standardschriftart">
    <w:name w:val="WW-Absatz-Standardschriftart"/>
    <w:uiPriority w:val="99"/>
    <w:rsid w:val="001F1857"/>
  </w:style>
  <w:style w:type="character" w:customStyle="1" w:styleId="WW8Num21z4">
    <w:name w:val="WW8Num21z4"/>
    <w:uiPriority w:val="99"/>
    <w:rsid w:val="001F1857"/>
    <w:rPr>
      <w:rFonts w:ascii="Courier New" w:hAnsi="Courier New" w:cs="Courier New"/>
    </w:rPr>
  </w:style>
  <w:style w:type="character" w:customStyle="1" w:styleId="WW8Num33z1">
    <w:name w:val="WW8Num33z1"/>
    <w:uiPriority w:val="99"/>
    <w:rsid w:val="001F1857"/>
    <w:rPr>
      <w:rFonts w:ascii="Courier New" w:hAnsi="Courier New" w:cs="Courier New"/>
    </w:rPr>
  </w:style>
  <w:style w:type="character" w:customStyle="1" w:styleId="WW8Num33z2">
    <w:name w:val="WW8Num33z2"/>
    <w:uiPriority w:val="99"/>
    <w:rsid w:val="001F1857"/>
    <w:rPr>
      <w:rFonts w:ascii="Wingdings" w:hAnsi="Wingdings" w:cs="Wingdings"/>
    </w:rPr>
  </w:style>
  <w:style w:type="character" w:customStyle="1" w:styleId="WW8Num35z1">
    <w:name w:val="WW8Num35z1"/>
    <w:uiPriority w:val="99"/>
    <w:rsid w:val="001F1857"/>
    <w:rPr>
      <w:rFonts w:ascii="Courier New" w:hAnsi="Courier New" w:cs="Courier New"/>
    </w:rPr>
  </w:style>
  <w:style w:type="character" w:customStyle="1" w:styleId="WW8Num35z2">
    <w:name w:val="WW8Num35z2"/>
    <w:uiPriority w:val="99"/>
    <w:rsid w:val="001F1857"/>
    <w:rPr>
      <w:rFonts w:ascii="Wingdings" w:hAnsi="Wingdings" w:cs="Wingdings"/>
    </w:rPr>
  </w:style>
  <w:style w:type="character" w:customStyle="1" w:styleId="WW8Num36z0">
    <w:name w:val="WW8Num36z0"/>
    <w:uiPriority w:val="99"/>
    <w:rsid w:val="001F1857"/>
    <w:rPr>
      <w:rFonts w:ascii="Symbol" w:hAnsi="Symbol" w:cs="Symbol"/>
    </w:rPr>
  </w:style>
  <w:style w:type="character" w:customStyle="1" w:styleId="WW8Num36z2">
    <w:name w:val="WW8Num36z2"/>
    <w:uiPriority w:val="99"/>
    <w:rsid w:val="001F1857"/>
    <w:rPr>
      <w:rFonts w:ascii="Wingdings" w:hAnsi="Wingdings" w:cs="Wingdings"/>
    </w:rPr>
  </w:style>
  <w:style w:type="character" w:customStyle="1" w:styleId="WW8Num36z4">
    <w:name w:val="WW8Num36z4"/>
    <w:uiPriority w:val="99"/>
    <w:rsid w:val="001F1857"/>
    <w:rPr>
      <w:rFonts w:ascii="Courier New" w:hAnsi="Courier New" w:cs="Courier New"/>
    </w:rPr>
  </w:style>
  <w:style w:type="character" w:customStyle="1" w:styleId="WW8NumSt13z0">
    <w:name w:val="WW8NumSt13z0"/>
    <w:uiPriority w:val="99"/>
    <w:rsid w:val="001F1857"/>
    <w:rPr>
      <w:rFonts w:ascii="Helvetica" w:hAnsi="Helvetica" w:cs="Helvetica"/>
    </w:rPr>
  </w:style>
  <w:style w:type="character" w:customStyle="1" w:styleId="1f6">
    <w:name w:val="Верхний колонтитул Знак1"/>
    <w:uiPriority w:val="99"/>
    <w:rsid w:val="001F1857"/>
    <w:rPr>
      <w:rFonts w:ascii="SimSun" w:eastAsia="SimSun" w:hAnsi="SimSun" w:cs="SimSun"/>
      <w:sz w:val="24"/>
      <w:szCs w:val="24"/>
    </w:rPr>
  </w:style>
  <w:style w:type="character" w:customStyle="1" w:styleId="1f7">
    <w:name w:val="Нижний колонтитул Знак1"/>
    <w:uiPriority w:val="99"/>
    <w:rsid w:val="001F1857"/>
    <w:rPr>
      <w:rFonts w:ascii="SimSun" w:eastAsia="SimSun" w:hAnsi="SimSun" w:cs="SimSun"/>
      <w:sz w:val="24"/>
      <w:szCs w:val="24"/>
    </w:rPr>
  </w:style>
  <w:style w:type="character" w:customStyle="1" w:styleId="1f8">
    <w:name w:val="Основной текст с отступом Знак1"/>
    <w:uiPriority w:val="99"/>
    <w:rsid w:val="001F1857"/>
    <w:rPr>
      <w:sz w:val="24"/>
      <w:szCs w:val="24"/>
    </w:rPr>
  </w:style>
  <w:style w:type="character" w:customStyle="1" w:styleId="1f9">
    <w:name w:val="Название Знак1"/>
    <w:uiPriority w:val="99"/>
    <w:rsid w:val="001F1857"/>
    <w:rPr>
      <w:sz w:val="28"/>
      <w:szCs w:val="28"/>
      <w:lang w:eastAsia="ar-SA" w:bidi="ar-SA"/>
    </w:rPr>
  </w:style>
  <w:style w:type="character" w:customStyle="1" w:styleId="1fa">
    <w:name w:val="Подзаголовок Знак1"/>
    <w:uiPriority w:val="99"/>
    <w:rsid w:val="001F1857"/>
    <w:rPr>
      <w:rFonts w:ascii="Arial" w:hAnsi="Arial" w:cs="Arial"/>
      <w:i/>
      <w:iCs/>
      <w:sz w:val="28"/>
      <w:szCs w:val="28"/>
      <w:lang w:eastAsia="ar-SA" w:bidi="ar-SA"/>
    </w:rPr>
  </w:style>
  <w:style w:type="character" w:customStyle="1" w:styleId="1fb">
    <w:name w:val="Тема примечания Знак1"/>
    <w:uiPriority w:val="99"/>
    <w:rsid w:val="001F1857"/>
    <w:rPr>
      <w:rFonts w:ascii="Times New Roman" w:hAnsi="Times New Roman" w:cs="Times New Roman"/>
      <w:b/>
      <w:bCs/>
    </w:rPr>
  </w:style>
  <w:style w:type="paragraph" w:customStyle="1" w:styleId="43">
    <w:name w:val="Основной текст с отступом4"/>
    <w:basedOn w:val="Normal"/>
    <w:uiPriority w:val="99"/>
    <w:rsid w:val="001F1857"/>
    <w:pPr>
      <w:keepLines/>
      <w:widowControl w:val="0"/>
      <w:overflowPunct w:val="0"/>
      <w:autoSpaceDE w:val="0"/>
      <w:autoSpaceDN w:val="0"/>
      <w:adjustRightInd w:val="0"/>
      <w:spacing w:after="0" w:line="320" w:lineRule="atLeast"/>
      <w:ind w:firstLine="709"/>
      <w:jc w:val="both"/>
    </w:pPr>
    <w:rPr>
      <w:rFonts w:eastAsia="Times New Roman"/>
      <w:sz w:val="28"/>
      <w:szCs w:val="28"/>
      <w:lang w:eastAsia="ru-RU"/>
    </w:rPr>
  </w:style>
  <w:style w:type="paragraph" w:customStyle="1" w:styleId="230">
    <w:name w:val="Основной текст 23"/>
    <w:basedOn w:val="Normal"/>
    <w:uiPriority w:val="99"/>
    <w:rsid w:val="001F1857"/>
    <w:pPr>
      <w:widowControl w:val="0"/>
      <w:spacing w:before="120" w:after="0" w:line="240" w:lineRule="auto"/>
      <w:ind w:firstLine="567"/>
      <w:jc w:val="both"/>
    </w:pPr>
    <w:rPr>
      <w:rFonts w:eastAsia="Times New Roman"/>
      <w:lang w:eastAsia="ru-RU"/>
    </w:rPr>
  </w:style>
  <w:style w:type="paragraph" w:customStyle="1" w:styleId="50">
    <w:name w:val="Основной текст с отступом5"/>
    <w:basedOn w:val="Normal"/>
    <w:uiPriority w:val="99"/>
    <w:rsid w:val="001F1857"/>
    <w:pPr>
      <w:keepLines/>
      <w:widowControl w:val="0"/>
      <w:overflowPunct w:val="0"/>
      <w:autoSpaceDE w:val="0"/>
      <w:autoSpaceDN w:val="0"/>
      <w:adjustRightInd w:val="0"/>
      <w:spacing w:after="0" w:line="320" w:lineRule="atLeast"/>
      <w:ind w:firstLine="709"/>
      <w:jc w:val="both"/>
    </w:pPr>
    <w:rPr>
      <w:rFonts w:eastAsia="Times New Roman"/>
      <w:sz w:val="28"/>
      <w:szCs w:val="28"/>
      <w:lang w:eastAsia="ru-RU"/>
    </w:rPr>
  </w:style>
  <w:style w:type="paragraph" w:customStyle="1" w:styleId="240">
    <w:name w:val="Основной текст 24"/>
    <w:basedOn w:val="Normal"/>
    <w:uiPriority w:val="99"/>
    <w:rsid w:val="001F1857"/>
    <w:pPr>
      <w:widowControl w:val="0"/>
      <w:spacing w:before="120" w:after="0" w:line="240" w:lineRule="auto"/>
      <w:ind w:firstLine="567"/>
      <w:jc w:val="both"/>
    </w:pPr>
    <w:rPr>
      <w:rFonts w:eastAsia="Times New Roman"/>
      <w:lang w:eastAsia="ru-RU"/>
    </w:rPr>
  </w:style>
  <w:style w:type="paragraph" w:customStyle="1" w:styleId="3120">
    <w:name w:val="Стиль Заголовок 3 + 12 пт"/>
    <w:basedOn w:val="Heading3"/>
    <w:uiPriority w:val="99"/>
    <w:rsid w:val="001F1857"/>
    <w:pPr>
      <w:keepLines w:val="0"/>
      <w:numPr>
        <w:ilvl w:val="2"/>
      </w:numPr>
      <w:tabs>
        <w:tab w:val="num" w:pos="0"/>
        <w:tab w:val="left" w:pos="2340"/>
      </w:tabs>
      <w:spacing w:before="240" w:after="120"/>
      <w:ind w:firstLine="567"/>
      <w:jc w:val="both"/>
    </w:pPr>
    <w:rPr>
      <w:lang w:eastAsia="ar-SA"/>
    </w:rPr>
  </w:style>
  <w:style w:type="character" w:customStyle="1" w:styleId="aff3">
    <w:name w:val="Основной текст_"/>
    <w:link w:val="1fc"/>
    <w:uiPriority w:val="99"/>
    <w:rsid w:val="001F1857"/>
    <w:rPr>
      <w:rFonts w:ascii="Gungsuh" w:eastAsia="Gungsuh" w:hAnsi="Gungsuh" w:cs="Gungsuh"/>
      <w:spacing w:val="-20"/>
      <w:sz w:val="26"/>
      <w:szCs w:val="26"/>
      <w:shd w:val="clear" w:color="auto" w:fill="FFFFFF"/>
    </w:rPr>
  </w:style>
  <w:style w:type="character" w:customStyle="1" w:styleId="35">
    <w:name w:val="Основной текст (3)"/>
    <w:uiPriority w:val="99"/>
    <w:rsid w:val="001F1857"/>
    <w:rPr>
      <w:rFonts w:ascii="Gungsuh" w:eastAsia="Gungsuh" w:hAnsi="Gungsuh" w:cs="Gungsuh"/>
      <w:spacing w:val="20"/>
      <w:sz w:val="15"/>
      <w:szCs w:val="15"/>
      <w:u w:val="single"/>
    </w:rPr>
  </w:style>
  <w:style w:type="character" w:customStyle="1" w:styleId="0pt">
    <w:name w:val="Основной текст + Интервал 0 pt"/>
    <w:uiPriority w:val="99"/>
    <w:rsid w:val="001F1857"/>
    <w:rPr>
      <w:rFonts w:ascii="Gungsuh" w:eastAsia="Gungsuh" w:hAnsi="Gungsuh" w:cs="Gungsuh"/>
      <w:spacing w:val="0"/>
      <w:sz w:val="26"/>
      <w:szCs w:val="26"/>
      <w:shd w:val="clear" w:color="auto" w:fill="FFFFFF"/>
    </w:rPr>
  </w:style>
  <w:style w:type="paragraph" w:customStyle="1" w:styleId="1fc">
    <w:name w:val="Основной текст1"/>
    <w:basedOn w:val="Normal"/>
    <w:link w:val="aff3"/>
    <w:uiPriority w:val="99"/>
    <w:rsid w:val="001F1857"/>
    <w:pPr>
      <w:shd w:val="clear" w:color="auto" w:fill="FFFFFF"/>
      <w:spacing w:before="480" w:after="180" w:line="360" w:lineRule="exact"/>
      <w:ind w:firstLine="567"/>
      <w:jc w:val="both"/>
    </w:pPr>
    <w:rPr>
      <w:rFonts w:ascii="Gungsuh" w:eastAsia="Gungsuh" w:hAnsi="Gungsuh" w:cs="Gungsuh"/>
      <w:spacing w:val="-20"/>
      <w:sz w:val="26"/>
      <w:szCs w:val="26"/>
      <w:lang w:eastAsia="ru-RU"/>
    </w:rPr>
  </w:style>
  <w:style w:type="paragraph" w:customStyle="1" w:styleId="111">
    <w:name w:val="Основной текст с отступом11"/>
    <w:basedOn w:val="Normal"/>
    <w:uiPriority w:val="99"/>
    <w:rsid w:val="001F1857"/>
    <w:pPr>
      <w:keepLines/>
      <w:widowControl w:val="0"/>
      <w:suppressAutoHyphens/>
      <w:overflowPunct w:val="0"/>
      <w:autoSpaceDE w:val="0"/>
      <w:spacing w:after="0" w:line="320" w:lineRule="atLeast"/>
      <w:ind w:firstLine="709"/>
      <w:jc w:val="both"/>
    </w:pPr>
    <w:rPr>
      <w:rFonts w:eastAsia="Times New Roman"/>
      <w:sz w:val="28"/>
      <w:szCs w:val="28"/>
      <w:lang w:eastAsia="ar-SA"/>
    </w:rPr>
  </w:style>
  <w:style w:type="paragraph" w:customStyle="1" w:styleId="2110">
    <w:name w:val="Основной текст 211"/>
    <w:basedOn w:val="Normal"/>
    <w:uiPriority w:val="99"/>
    <w:rsid w:val="001F1857"/>
    <w:pPr>
      <w:widowControl w:val="0"/>
      <w:suppressAutoHyphens/>
      <w:spacing w:before="120" w:after="0" w:line="240" w:lineRule="auto"/>
      <w:ind w:firstLine="567"/>
      <w:jc w:val="both"/>
    </w:pPr>
    <w:rPr>
      <w:rFonts w:eastAsia="Times New Roman"/>
      <w:lang w:eastAsia="ar-SA"/>
    </w:rPr>
  </w:style>
  <w:style w:type="paragraph" w:customStyle="1" w:styleId="340">
    <w:name w:val="Основной текст с отступом 34"/>
    <w:basedOn w:val="Normal"/>
    <w:uiPriority w:val="99"/>
    <w:rsid w:val="001F1857"/>
    <w:pPr>
      <w:widowControl w:val="0"/>
      <w:shd w:val="clear" w:color="auto" w:fill="FFFFFF"/>
      <w:suppressAutoHyphens/>
      <w:spacing w:after="100" w:line="240" w:lineRule="auto"/>
      <w:ind w:firstLine="720"/>
      <w:jc w:val="both"/>
    </w:pPr>
    <w:rPr>
      <w:rFonts w:eastAsia="Times New Roman"/>
      <w:sz w:val="28"/>
      <w:szCs w:val="28"/>
      <w:lang w:eastAsia="ar-SA"/>
    </w:rPr>
  </w:style>
  <w:style w:type="paragraph" w:customStyle="1" w:styleId="aff4">
    <w:name w:val="ОСНОВНОЙ !!!"/>
    <w:basedOn w:val="BodyText"/>
    <w:link w:val="29"/>
    <w:uiPriority w:val="99"/>
    <w:rsid w:val="001F1857"/>
    <w:pPr>
      <w:spacing w:before="120"/>
      <w:ind w:firstLine="900"/>
      <w:jc w:val="both"/>
    </w:pPr>
    <w:rPr>
      <w:rFonts w:ascii="Arial" w:eastAsia="Calibri" w:hAnsi="Arial" w:cs="Arial"/>
      <w:color w:val="660066"/>
      <w:sz w:val="24"/>
      <w:szCs w:val="24"/>
      <w:lang w:eastAsia="ar-SA"/>
    </w:rPr>
  </w:style>
  <w:style w:type="character" w:customStyle="1" w:styleId="29">
    <w:name w:val="ОСНОВНОЙ !!! Знак2"/>
    <w:link w:val="aff4"/>
    <w:uiPriority w:val="99"/>
    <w:rsid w:val="001F1857"/>
    <w:rPr>
      <w:rFonts w:ascii="Arial" w:hAnsi="Arial" w:cs="Arial"/>
      <w:color w:val="660066"/>
      <w:sz w:val="24"/>
      <w:szCs w:val="24"/>
      <w:lang w:eastAsia="ar-SA" w:bidi="ar-SA"/>
    </w:rPr>
  </w:style>
  <w:style w:type="paragraph" w:customStyle="1" w:styleId="uni">
    <w:name w:val="uni"/>
    <w:basedOn w:val="Normal"/>
    <w:uiPriority w:val="99"/>
    <w:rsid w:val="001F1857"/>
    <w:pPr>
      <w:spacing w:before="100" w:beforeAutospacing="1" w:after="100" w:afterAutospacing="1" w:line="240" w:lineRule="auto"/>
      <w:ind w:firstLine="567"/>
      <w:jc w:val="both"/>
    </w:pPr>
    <w:rPr>
      <w:rFonts w:eastAsia="Times New Roman"/>
      <w:lang w:eastAsia="ru-RU"/>
    </w:rPr>
  </w:style>
  <w:style w:type="character" w:customStyle="1" w:styleId="aff5">
    <w:name w:val="Абзац списка Знак Знак"/>
    <w:uiPriority w:val="99"/>
    <w:rsid w:val="001F1857"/>
    <w:rPr>
      <w:rFonts w:ascii="Times New Roman" w:hAnsi="Times New Roman" w:cs="Times New Roman"/>
      <w:sz w:val="24"/>
      <w:szCs w:val="24"/>
      <w:lang w:val="en-US"/>
    </w:rPr>
  </w:style>
  <w:style w:type="character" w:customStyle="1" w:styleId="aff6">
    <w:name w:val="Без интервала Знак Знак"/>
    <w:uiPriority w:val="99"/>
    <w:rsid w:val="001F1857"/>
    <w:rPr>
      <w:rFonts w:ascii="Times New Roman" w:hAnsi="Times New Roman" w:cs="Times New Roman"/>
      <w:lang w:val="ru-RU" w:eastAsia="ru-RU"/>
    </w:rPr>
  </w:style>
  <w:style w:type="character" w:customStyle="1" w:styleId="aff7">
    <w:name w:val="Основной текст_ Знак"/>
    <w:uiPriority w:val="99"/>
    <w:rsid w:val="001F1857"/>
    <w:rPr>
      <w:rFonts w:ascii="Gungsuh" w:eastAsia="Gungsuh" w:hAnsi="Gungsuh" w:cs="Gungsuh"/>
      <w:spacing w:val="-20"/>
      <w:sz w:val="26"/>
      <w:szCs w:val="26"/>
      <w:shd w:val="clear" w:color="auto" w:fill="FFFFFF"/>
    </w:rPr>
  </w:style>
  <w:style w:type="character" w:customStyle="1" w:styleId="aff8">
    <w:name w:val="ОСНОВНОЙ !!! Знак"/>
    <w:uiPriority w:val="99"/>
    <w:rsid w:val="001F1857"/>
    <w:rPr>
      <w:rFonts w:ascii="Arial" w:hAnsi="Arial" w:cs="Arial"/>
      <w:color w:val="660066"/>
      <w:sz w:val="24"/>
      <w:szCs w:val="24"/>
      <w:lang w:eastAsia="ar-SA" w:bidi="ar-SA"/>
    </w:rPr>
  </w:style>
  <w:style w:type="paragraph" w:customStyle="1" w:styleId="headertext">
    <w:name w:val="headertext"/>
    <w:basedOn w:val="Normal"/>
    <w:uiPriority w:val="99"/>
    <w:rsid w:val="001F1857"/>
    <w:pPr>
      <w:spacing w:before="100" w:beforeAutospacing="1" w:after="100" w:afterAutospacing="1" w:line="240" w:lineRule="auto"/>
      <w:ind w:firstLine="567"/>
      <w:jc w:val="both"/>
    </w:pPr>
    <w:rPr>
      <w:rFonts w:eastAsia="Times New Roman"/>
      <w:lang w:eastAsia="ru-RU"/>
    </w:rPr>
  </w:style>
  <w:style w:type="paragraph" w:customStyle="1" w:styleId="WW-20">
    <w:name w:val="WW-???????? ????? 2"/>
    <w:basedOn w:val="Normal"/>
    <w:uiPriority w:val="99"/>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lang w:eastAsia="ru-RU"/>
    </w:rPr>
  </w:style>
  <w:style w:type="paragraph" w:customStyle="1" w:styleId="212">
    <w:name w:val="???????? ????? 21"/>
    <w:basedOn w:val="Normal"/>
    <w:uiPriority w:val="99"/>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lang w:eastAsia="ru-RU"/>
    </w:rPr>
  </w:style>
  <w:style w:type="paragraph" w:customStyle="1" w:styleId="s1">
    <w:name w:val="s_1"/>
    <w:basedOn w:val="Normal"/>
    <w:uiPriority w:val="99"/>
    <w:rsid w:val="001F1857"/>
    <w:pPr>
      <w:spacing w:before="100" w:beforeAutospacing="1" w:after="100" w:afterAutospacing="1" w:line="240" w:lineRule="auto"/>
      <w:ind w:firstLine="567"/>
      <w:jc w:val="both"/>
    </w:pPr>
    <w:rPr>
      <w:rFonts w:eastAsia="Times New Roman"/>
      <w:lang w:eastAsia="ru-RU"/>
    </w:rPr>
  </w:style>
  <w:style w:type="paragraph" w:styleId="TOCHeading">
    <w:name w:val="TOC Heading"/>
    <w:basedOn w:val="Heading1"/>
    <w:next w:val="Normal"/>
    <w:uiPriority w:val="99"/>
    <w:qFormat/>
    <w:rsid w:val="001F1857"/>
    <w:pPr>
      <w:keepLines/>
      <w:numPr>
        <w:numId w:val="0"/>
      </w:numPr>
      <w:spacing w:before="480" w:line="276" w:lineRule="auto"/>
      <w:outlineLvl w:val="9"/>
    </w:pPr>
    <w:rPr>
      <w:rFonts w:ascii="Calibri Light" w:hAnsi="Calibri Light" w:cs="Calibri Light"/>
      <w:color w:val="2E74B5"/>
      <w:lang w:eastAsia="en-US"/>
    </w:rPr>
  </w:style>
  <w:style w:type="character" w:customStyle="1" w:styleId="nobr">
    <w:name w:val="nobr"/>
    <w:basedOn w:val="DefaultParagraphFont"/>
    <w:uiPriority w:val="99"/>
    <w:rsid w:val="001F1857"/>
  </w:style>
  <w:style w:type="character" w:customStyle="1" w:styleId="hl">
    <w:name w:val="hl"/>
    <w:basedOn w:val="DefaultParagraphFont"/>
    <w:uiPriority w:val="99"/>
    <w:rsid w:val="001F1857"/>
  </w:style>
  <w:style w:type="paragraph" w:customStyle="1" w:styleId="western">
    <w:name w:val="western"/>
    <w:basedOn w:val="Normal"/>
    <w:uiPriority w:val="99"/>
    <w:rsid w:val="00805FB7"/>
    <w:pPr>
      <w:spacing w:before="280" w:after="119" w:line="240" w:lineRule="auto"/>
    </w:pPr>
    <w:rPr>
      <w:rFonts w:eastAsia="Times New Roman"/>
      <w:color w:val="000000"/>
      <w:lang w:eastAsia="zh-CN"/>
    </w:rPr>
  </w:style>
  <w:style w:type="paragraph" w:customStyle="1" w:styleId="1fd">
    <w:name w:val="Абзац списка1"/>
    <w:basedOn w:val="Normal"/>
    <w:uiPriority w:val="99"/>
    <w:rsid w:val="00805FB7"/>
    <w:pPr>
      <w:widowControl w:val="0"/>
      <w:suppressAutoHyphens/>
      <w:autoSpaceDE w:val="0"/>
      <w:spacing w:after="0" w:line="240" w:lineRule="auto"/>
      <w:ind w:left="720"/>
    </w:pPr>
    <w:rPr>
      <w:rFonts w:ascii="Arial" w:eastAsia="Times New Roman" w:hAnsi="Arial" w:cs="Arial"/>
      <w:color w:val="000000"/>
      <w:kern w:val="2"/>
      <w:lang w:val="en-US"/>
    </w:rPr>
  </w:style>
  <w:style w:type="paragraph" w:customStyle="1" w:styleId="cdcdcdeeeeeef0f0f0ececece0e0e0ebebebfcfcfcedededfbfbfbe9e9e9f2f2f2e0e0e0e1e1e1ebebebe8e8e8f6f6f6e0e0e0">
    <w:name w:val="Нcdcdcdоeeeeeeрf0f0f0мecececаe0e0e0лebebebьfcfcfcнedededыfbfbfbйe9e9e9 (тf2f2f2аe0e0e0бe1e1e1лebebebиe8e8e8цf6f6f6аe0e0e0)"/>
    <w:basedOn w:val="Normal"/>
    <w:uiPriority w:val="99"/>
    <w:rsid w:val="00C6589D"/>
    <w:pPr>
      <w:widowControl w:val="0"/>
      <w:suppressAutoHyphens/>
      <w:autoSpaceDE w:val="0"/>
      <w:spacing w:after="0" w:line="240" w:lineRule="auto"/>
    </w:pPr>
    <w:rPr>
      <w:rFonts w:ascii="Arial" w:eastAsia="Times New Roman" w:hAnsi="Arial" w:cs="Arial"/>
      <w:color w:val="000000"/>
      <w:kern w:val="2"/>
      <w:lang w:eastAsia="zh-C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uiPriority w:val="99"/>
    <w:rsid w:val="00EB0AE4"/>
    <w:rPr>
      <w:rFonts w:ascii="Arial" w:hAnsi="Arial" w:cs="Arial"/>
    </w:rPr>
  </w:style>
  <w:style w:type="paragraph" w:customStyle="1" w:styleId="cdcdeeeef0f0ecece0e0ebebfcfcededfbfbe9e9f2f2e0e0e1e1ebebe8e8f6f6e0e0">
    <w:name w:val="Нcdcdоeeeeрf0f0мececаe0e0лebebьfcfcнededыfbfbйe9e9 (тf2f2аe0e0бe1e1лebebиe8e8цf6f6аe0e0)"/>
    <w:basedOn w:val="Normal"/>
    <w:uiPriority w:val="99"/>
    <w:rsid w:val="00C8484D"/>
    <w:pPr>
      <w:widowControl w:val="0"/>
      <w:suppressAutoHyphens/>
      <w:autoSpaceDE w:val="0"/>
      <w:spacing w:after="0" w:line="240" w:lineRule="auto"/>
    </w:pPr>
    <w:rPr>
      <w:rFonts w:ascii="Arial" w:eastAsia="Times New Roman" w:hAnsi="Arial" w:cs="Arial"/>
      <w:color w:val="000000"/>
      <w:kern w:val="2"/>
      <w:lang w:eastAsia="zh-CN"/>
    </w:rPr>
  </w:style>
  <w:style w:type="paragraph" w:customStyle="1" w:styleId="cdeef0ece0ebfcedfbe9f2e0e1ebe8f6e0">
    <w:name w:val="Нcdоeeрf0мecаe0лebьfcнedыfbйe9 (тf2аe0бe1лebиe8цf6аe0)"/>
    <w:basedOn w:val="Normal"/>
    <w:uiPriority w:val="99"/>
    <w:rsid w:val="00EF7C32"/>
    <w:pPr>
      <w:widowControl w:val="0"/>
      <w:suppressAutoHyphens/>
      <w:autoSpaceDE w:val="0"/>
      <w:spacing w:after="0" w:line="240" w:lineRule="auto"/>
    </w:pPr>
    <w:rPr>
      <w:rFonts w:ascii="Arial" w:eastAsia="Times New Roman" w:hAnsi="Arial" w:cs="Arial"/>
      <w:color w:val="000000"/>
      <w:kern w:val="2"/>
      <w:lang w:eastAsia="zh-CN"/>
    </w:rPr>
  </w:style>
  <w:style w:type="character" w:customStyle="1" w:styleId="c7c7c7e0e0e0e3e3e3eeeeeeebebebeeeeeee2e2e2eeeeeeeaeaeaf1f1f1e2e2e2eeeeeee5e5e5e3e3e3eeeeeef1f1f1eeeeeeeeeeeee1e1e1f9f9f9e5e5e5ededede8e8e8ffffff">
    <w:name w:val="Зc7c7c7аe0e0e0гe3e3e3оeeeeeeлebebebоeeeeeeвe2e2e2оeeeeeeкeaeaea сf1f1f1вe2e2e2оeeeeeeеe5e5e5гe3e3e3оeeeeee сf1f1f1оeeeeeeоeeeeeeбe1e1e1щf9f9f9еe5e5e5нedededиe8e8e8яffffff"/>
    <w:uiPriority w:val="99"/>
    <w:rsid w:val="00D578D6"/>
    <w:rPr>
      <w:rFonts w:eastAsia="Times New Roman"/>
      <w:b/>
      <w:bCs/>
      <w:color w:val="auto"/>
    </w:rPr>
  </w:style>
  <w:style w:type="paragraph" w:customStyle="1" w:styleId="f2f2f2e0e0e0e1e1e1ebebebe8e8e8f6f6f6e0e0e0">
    <w:name w:val="тf2f2f2аe0e0e0бe1e1e1лebebebиe8e8e8цf6f6f6аe0e0e0"/>
    <w:basedOn w:val="Normal"/>
    <w:uiPriority w:val="99"/>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lang w:eastAsia="zh-CN"/>
    </w:rPr>
  </w:style>
  <w:style w:type="paragraph" w:customStyle="1" w:styleId="cfcfcff0f0f0e8e8e8ececece5e5e5f7f7f7e0e0e0ededede8e8e8e5e5e5">
    <w:name w:val="Пcfcfcfрf0f0f0иe8e8e8мecececеe5e5e5чf7f7f7аe0e0e0нedededиe8e8e8еe5e5e5"/>
    <w:basedOn w:val="Normal"/>
    <w:uiPriority w:val="99"/>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 w:val="20"/>
      <w:szCs w:val="20"/>
      <w:lang w:eastAsia="zh-CN"/>
    </w:rPr>
  </w:style>
  <w:style w:type="paragraph" w:customStyle="1" w:styleId="aff9">
    <w:name w:val="Знак Знак"/>
    <w:aliases w:val="Знак Знак Знак Знак Знак Знак"/>
    <w:basedOn w:val="Normal"/>
    <w:next w:val="BodyText"/>
    <w:uiPriority w:val="99"/>
    <w:rsid w:val="00753DA4"/>
    <w:pPr>
      <w:keepNext/>
      <w:keepLines/>
      <w:suppressAutoHyphens/>
      <w:overflowPunct w:val="0"/>
      <w:autoSpaceDE w:val="0"/>
      <w:spacing w:before="240" w:after="120" w:line="320" w:lineRule="exact"/>
      <w:ind w:firstLine="567"/>
      <w:jc w:val="both"/>
      <w:textAlignment w:val="baseline"/>
    </w:pPr>
    <w:rPr>
      <w:rFonts w:ascii="Arial" w:hAnsi="Arial" w:cs="Arial"/>
      <w:sz w:val="28"/>
      <w:szCs w:val="28"/>
      <w:lang w:eastAsia="ar-SA"/>
    </w:rPr>
  </w:style>
  <w:style w:type="paragraph" w:customStyle="1" w:styleId="text1cl">
    <w:name w:val="text1cl"/>
    <w:basedOn w:val="Normal"/>
    <w:uiPriority w:val="99"/>
    <w:rsid w:val="00753DA4"/>
    <w:pPr>
      <w:spacing w:before="144" w:after="288" w:line="240" w:lineRule="auto"/>
      <w:jc w:val="center"/>
    </w:pPr>
    <w:rPr>
      <w:rFonts w:eastAsia="Times New Roman"/>
      <w:lang w:eastAsia="ru-RU"/>
    </w:rPr>
  </w:style>
  <w:style w:type="paragraph" w:customStyle="1" w:styleId="text3cl">
    <w:name w:val="text3cl"/>
    <w:basedOn w:val="Normal"/>
    <w:uiPriority w:val="99"/>
    <w:rsid w:val="00753DA4"/>
    <w:pPr>
      <w:spacing w:before="144" w:after="288" w:line="240" w:lineRule="auto"/>
    </w:pPr>
    <w:rPr>
      <w:rFonts w:eastAsia="Times New Roman"/>
      <w:lang w:eastAsia="ru-RU"/>
    </w:rPr>
  </w:style>
  <w:style w:type="paragraph" w:customStyle="1" w:styleId="Heading">
    <w:name w:val="Heading"/>
    <w:uiPriority w:val="99"/>
    <w:rsid w:val="00753DA4"/>
    <w:pPr>
      <w:autoSpaceDE w:val="0"/>
      <w:autoSpaceDN w:val="0"/>
      <w:adjustRightInd w:val="0"/>
    </w:pPr>
    <w:rPr>
      <w:rFonts w:ascii="Arial" w:eastAsia="Times New Roman" w:hAnsi="Arial" w:cs="Arial"/>
      <w:b/>
      <w:bCs/>
    </w:rPr>
  </w:style>
  <w:style w:type="paragraph" w:customStyle="1" w:styleId="6">
    <w:name w:val="Основной текст с отступом6"/>
    <w:basedOn w:val="Normal"/>
    <w:uiPriority w:val="99"/>
    <w:rsid w:val="00753DA4"/>
    <w:pPr>
      <w:keepLines/>
      <w:widowControl w:val="0"/>
      <w:overflowPunct w:val="0"/>
      <w:autoSpaceDE w:val="0"/>
      <w:autoSpaceDN w:val="0"/>
      <w:adjustRightInd w:val="0"/>
      <w:spacing w:after="0" w:line="320" w:lineRule="atLeast"/>
      <w:ind w:firstLine="709"/>
      <w:jc w:val="both"/>
    </w:pPr>
    <w:rPr>
      <w:rFonts w:eastAsia="Times New Roman"/>
      <w:sz w:val="28"/>
      <w:szCs w:val="28"/>
      <w:lang w:eastAsia="ru-RU"/>
    </w:rPr>
  </w:style>
  <w:style w:type="paragraph" w:customStyle="1" w:styleId="250">
    <w:name w:val="Основной текст 25"/>
    <w:basedOn w:val="Normal"/>
    <w:uiPriority w:val="99"/>
    <w:rsid w:val="00753DA4"/>
    <w:pPr>
      <w:widowControl w:val="0"/>
      <w:spacing w:before="120" w:after="0" w:line="240" w:lineRule="auto"/>
      <w:jc w:val="both"/>
    </w:pPr>
    <w:rPr>
      <w:rFonts w:eastAsia="Times New Roman"/>
      <w:lang w:eastAsia="ru-RU"/>
    </w:rPr>
  </w:style>
  <w:style w:type="paragraph" w:customStyle="1" w:styleId="p23">
    <w:name w:val="p23"/>
    <w:basedOn w:val="Normal"/>
    <w:uiPriority w:val="99"/>
    <w:rsid w:val="00753DA4"/>
    <w:pPr>
      <w:spacing w:before="100" w:beforeAutospacing="1" w:after="100" w:afterAutospacing="1" w:line="240" w:lineRule="auto"/>
    </w:pPr>
    <w:rPr>
      <w:rFonts w:eastAsia="Times New Roman"/>
      <w:lang w:eastAsia="ru-RU"/>
    </w:rPr>
  </w:style>
  <w:style w:type="table" w:customStyle="1" w:styleId="2a">
    <w:name w:val="Сетка таблицы2"/>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
    <w:uiPriority w:val="99"/>
    <w:rsid w:val="00753DA4"/>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uiPriority w:val="99"/>
    <w:rsid w:val="00753DA4"/>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Bullet">
    <w:name w:val="List Bullet"/>
    <w:basedOn w:val="Normal"/>
    <w:autoRedefine/>
    <w:uiPriority w:val="99"/>
    <w:rsid w:val="00753DA4"/>
    <w:pPr>
      <w:numPr>
        <w:numId w:val="15"/>
      </w:numPr>
      <w:tabs>
        <w:tab w:val="num" w:pos="360"/>
      </w:tabs>
      <w:spacing w:after="0" w:line="240" w:lineRule="auto"/>
      <w:ind w:left="360" w:hanging="360"/>
    </w:pPr>
    <w:rPr>
      <w:rFonts w:eastAsia="SimSun"/>
      <w:lang w:eastAsia="zh-CN"/>
    </w:rPr>
  </w:style>
  <w:style w:type="paragraph" w:styleId="ListNumber2">
    <w:name w:val="List Number 2"/>
    <w:basedOn w:val="Normal"/>
    <w:uiPriority w:val="99"/>
    <w:rsid w:val="00753DA4"/>
    <w:pPr>
      <w:numPr>
        <w:numId w:val="20"/>
      </w:numPr>
      <w:tabs>
        <w:tab w:val="num" w:pos="720"/>
      </w:tabs>
      <w:spacing w:after="0" w:line="240" w:lineRule="auto"/>
      <w:ind w:left="360"/>
    </w:pPr>
    <w:rPr>
      <w:rFonts w:eastAsia="SimSun"/>
      <w:lang w:eastAsia="zh-CN"/>
    </w:rPr>
  </w:style>
  <w:style w:type="paragraph" w:styleId="BlockText">
    <w:name w:val="Block Text"/>
    <w:basedOn w:val="Normal"/>
    <w:uiPriority w:val="99"/>
    <w:rsid w:val="00753DA4"/>
    <w:pPr>
      <w:tabs>
        <w:tab w:val="left" w:pos="10440"/>
      </w:tabs>
      <w:spacing w:before="120" w:after="0" w:line="240" w:lineRule="auto"/>
      <w:ind w:left="360" w:right="333"/>
    </w:pPr>
    <w:rPr>
      <w:rFonts w:eastAsia="Times New Roman"/>
      <w:b/>
      <w:bCs/>
      <w:lang w:eastAsia="ru-RU"/>
    </w:rPr>
  </w:style>
  <w:style w:type="paragraph" w:styleId="BodyText2">
    <w:name w:val="Body Text 2"/>
    <w:basedOn w:val="Normal"/>
    <w:link w:val="BodyText2Char"/>
    <w:uiPriority w:val="99"/>
    <w:rsid w:val="00753DA4"/>
    <w:pPr>
      <w:widowControl w:val="0"/>
      <w:spacing w:after="0" w:line="240" w:lineRule="auto"/>
      <w:ind w:left="540" w:firstLine="720"/>
    </w:pPr>
    <w:rPr>
      <w:rFonts w:eastAsia="Times New Roman"/>
      <w:color w:val="FF0000"/>
      <w:sz w:val="22"/>
      <w:szCs w:val="22"/>
      <w:lang w:eastAsia="ru-RU"/>
    </w:rPr>
  </w:style>
  <w:style w:type="character" w:customStyle="1" w:styleId="BodyText2Char">
    <w:name w:val="Body Text 2 Char"/>
    <w:basedOn w:val="DefaultParagraphFont"/>
    <w:link w:val="BodyText2"/>
    <w:uiPriority w:val="99"/>
    <w:rsid w:val="00753DA4"/>
    <w:rPr>
      <w:rFonts w:ascii="Times New Roman" w:hAnsi="Times New Roman" w:cs="Times New Roman"/>
      <w:color w:val="FF0000"/>
    </w:rPr>
  </w:style>
  <w:style w:type="character" w:styleId="FootnoteReference">
    <w:name w:val="footnote reference"/>
    <w:aliases w:val="Знак сноски-FN,Знак сноски 1,Ciae niinee-FN,Referencia nota al pie,SUPERS,fr,Used by Word for Help footnote symbols,Ciae niinee 1,16 Point,Superscript 6 Point,Footnote Reference Number,Footnote Reference_LVL6,Footnote Reference_LVL61"/>
    <w:basedOn w:val="DefaultParagraphFont"/>
    <w:uiPriority w:val="99"/>
    <w:semiHidden/>
    <w:rsid w:val="00753DA4"/>
    <w:rPr>
      <w:vertAlign w:val="superscript"/>
    </w:rPr>
  </w:style>
  <w:style w:type="paragraph" w:customStyle="1" w:styleId="1fe">
    <w:name w:val="Знак Знак Знак Знак Знак Знак Знак1"/>
    <w:basedOn w:val="Normal"/>
    <w:uiPriority w:val="99"/>
    <w:rsid w:val="00753DA4"/>
    <w:pPr>
      <w:spacing w:line="240" w:lineRule="exact"/>
    </w:pPr>
    <w:rPr>
      <w:rFonts w:eastAsia="Times New Roman"/>
      <w:sz w:val="20"/>
      <w:szCs w:val="20"/>
      <w:lang w:eastAsia="ar-SA"/>
    </w:rPr>
  </w:style>
  <w:style w:type="character" w:customStyle="1" w:styleId="2b">
    <w:name w:val="Название Знак2"/>
    <w:uiPriority w:val="99"/>
    <w:rsid w:val="00753DA4"/>
    <w:rPr>
      <w:sz w:val="28"/>
      <w:szCs w:val="28"/>
    </w:rPr>
  </w:style>
  <w:style w:type="paragraph" w:customStyle="1" w:styleId="1ff">
    <w:name w:val="_Заголовок 1"/>
    <w:basedOn w:val="Normal"/>
    <w:link w:val="1ff0"/>
    <w:autoRedefine/>
    <w:uiPriority w:val="99"/>
    <w:rsid w:val="00753DA4"/>
    <w:pPr>
      <w:keepNext/>
      <w:pageBreakBefore/>
      <w:spacing w:after="0" w:line="240" w:lineRule="auto"/>
      <w:jc w:val="center"/>
      <w:outlineLvl w:val="0"/>
    </w:pPr>
    <w:rPr>
      <w:b/>
      <w:bCs/>
      <w:caps/>
      <w:color w:val="000000"/>
      <w:sz w:val="28"/>
      <w:szCs w:val="28"/>
      <w:lang w:eastAsia="ru-RU"/>
    </w:rPr>
  </w:style>
  <w:style w:type="character" w:customStyle="1" w:styleId="1ff0">
    <w:name w:val="_Заголовок 1 Знак"/>
    <w:link w:val="1ff"/>
    <w:uiPriority w:val="99"/>
    <w:rsid w:val="00753DA4"/>
    <w:rPr>
      <w:rFonts w:ascii="Times New Roman" w:hAnsi="Times New Roman" w:cs="Times New Roman"/>
      <w:b/>
      <w:bCs/>
      <w:caps/>
      <w:color w:val="000000"/>
      <w:sz w:val="28"/>
      <w:szCs w:val="28"/>
    </w:rPr>
  </w:style>
  <w:style w:type="paragraph" w:customStyle="1" w:styleId="36">
    <w:name w:val="_Заголовок 3"/>
    <w:basedOn w:val="Normal"/>
    <w:next w:val="Normal"/>
    <w:autoRedefine/>
    <w:uiPriority w:val="99"/>
    <w:rsid w:val="00753DA4"/>
    <w:pPr>
      <w:spacing w:after="0" w:line="240" w:lineRule="auto"/>
      <w:jc w:val="center"/>
      <w:outlineLvl w:val="2"/>
    </w:pPr>
    <w:rPr>
      <w:b/>
      <w:bCs/>
      <w:color w:val="000000"/>
      <w:lang w:eastAsia="ru-RU"/>
    </w:rPr>
  </w:style>
  <w:style w:type="paragraph" w:customStyle="1" w:styleId="1ff1">
    <w:name w:val="Список_нумерованный_1_уровень"/>
    <w:link w:val="1ff2"/>
    <w:uiPriority w:val="99"/>
    <w:rsid w:val="00753DA4"/>
    <w:pPr>
      <w:spacing w:before="60" w:after="100"/>
      <w:ind w:left="567"/>
      <w:jc w:val="both"/>
    </w:pPr>
    <w:rPr>
      <w:rFonts w:ascii="Times New Roman" w:hAnsi="Times New Roman"/>
      <w:sz w:val="24"/>
      <w:szCs w:val="24"/>
    </w:rPr>
  </w:style>
  <w:style w:type="character" w:customStyle="1" w:styleId="1ff2">
    <w:name w:val="Список_нумерованный_1_уровень Знак"/>
    <w:link w:val="1ff1"/>
    <w:uiPriority w:val="99"/>
    <w:rsid w:val="00753DA4"/>
    <w:rPr>
      <w:rFonts w:ascii="Times New Roman" w:hAnsi="Times New Roman" w:cs="Times New Roman"/>
      <w:sz w:val="24"/>
      <w:szCs w:val="24"/>
      <w:lang w:eastAsia="ru-RU"/>
    </w:rPr>
  </w:style>
  <w:style w:type="paragraph" w:customStyle="1" w:styleId="affa">
    <w:name w:val="Название таблиц"/>
    <w:basedOn w:val="Normal"/>
    <w:link w:val="affb"/>
    <w:uiPriority w:val="99"/>
    <w:rsid w:val="00753DA4"/>
    <w:pPr>
      <w:spacing w:after="0" w:line="240" w:lineRule="auto"/>
    </w:pPr>
    <w:rPr>
      <w:color w:val="000000"/>
      <w:sz w:val="28"/>
      <w:szCs w:val="28"/>
      <w:lang w:eastAsia="ru-RU"/>
    </w:rPr>
  </w:style>
  <w:style w:type="character" w:customStyle="1" w:styleId="affb">
    <w:name w:val="Название таблиц Знак"/>
    <w:link w:val="affa"/>
    <w:uiPriority w:val="99"/>
    <w:rsid w:val="00753DA4"/>
    <w:rPr>
      <w:rFonts w:ascii="Times New Roman" w:hAnsi="Times New Roman" w:cs="Times New Roman"/>
      <w:color w:val="000000"/>
      <w:sz w:val="28"/>
      <w:szCs w:val="28"/>
    </w:rPr>
  </w:style>
  <w:style w:type="paragraph" w:customStyle="1" w:styleId="affc">
    <w:name w:val="Шапка табл"/>
    <w:basedOn w:val="Normal"/>
    <w:link w:val="affd"/>
    <w:uiPriority w:val="99"/>
    <w:rsid w:val="00753DA4"/>
    <w:pPr>
      <w:spacing w:after="0" w:line="240" w:lineRule="auto"/>
    </w:pPr>
    <w:rPr>
      <w:b/>
      <w:bCs/>
      <w:color w:val="000000"/>
      <w:lang w:eastAsia="ru-RU"/>
    </w:rPr>
  </w:style>
  <w:style w:type="character" w:customStyle="1" w:styleId="affd">
    <w:name w:val="Шапка табл Знак"/>
    <w:link w:val="affc"/>
    <w:uiPriority w:val="99"/>
    <w:rsid w:val="00753DA4"/>
    <w:rPr>
      <w:rFonts w:ascii="Times New Roman" w:hAnsi="Times New Roman" w:cs="Times New Roman"/>
      <w:b/>
      <w:bCs/>
      <w:color w:val="000000"/>
      <w:sz w:val="24"/>
      <w:szCs w:val="24"/>
    </w:rPr>
  </w:style>
  <w:style w:type="paragraph" w:customStyle="1" w:styleId="affe">
    <w:name w:val="Табл"/>
    <w:basedOn w:val="Normal"/>
    <w:link w:val="afff"/>
    <w:uiPriority w:val="99"/>
    <w:rsid w:val="00753DA4"/>
    <w:pPr>
      <w:spacing w:after="0" w:line="240" w:lineRule="auto"/>
    </w:pPr>
    <w:rPr>
      <w:color w:val="000000"/>
      <w:lang w:eastAsia="ru-RU"/>
    </w:rPr>
  </w:style>
  <w:style w:type="character" w:customStyle="1" w:styleId="afff">
    <w:name w:val="Табл Знак"/>
    <w:link w:val="affe"/>
    <w:uiPriority w:val="99"/>
    <w:rsid w:val="00753DA4"/>
    <w:rPr>
      <w:rFonts w:ascii="Times New Roman" w:hAnsi="Times New Roman" w:cs="Times New Roman"/>
      <w:color w:val="000000"/>
      <w:sz w:val="24"/>
      <w:szCs w:val="24"/>
    </w:rPr>
  </w:style>
  <w:style w:type="paragraph" w:customStyle="1" w:styleId="afff0">
    <w:name w:val="Подзаголов"/>
    <w:basedOn w:val="Normal"/>
    <w:link w:val="afff1"/>
    <w:uiPriority w:val="99"/>
    <w:rsid w:val="00753DA4"/>
    <w:pPr>
      <w:spacing w:after="0" w:line="240" w:lineRule="auto"/>
      <w:jc w:val="center"/>
    </w:pPr>
    <w:rPr>
      <w:color w:val="000000"/>
      <w:sz w:val="28"/>
      <w:szCs w:val="28"/>
      <w:lang w:eastAsia="ru-RU"/>
    </w:rPr>
  </w:style>
  <w:style w:type="character" w:customStyle="1" w:styleId="afff1">
    <w:name w:val="Подзаголов Знак"/>
    <w:link w:val="afff0"/>
    <w:uiPriority w:val="99"/>
    <w:rsid w:val="00753DA4"/>
    <w:rPr>
      <w:rFonts w:ascii="Times New Roman" w:hAnsi="Times New Roman" w:cs="Times New Roman"/>
      <w:color w:val="000000"/>
      <w:sz w:val="28"/>
      <w:szCs w:val="28"/>
    </w:rPr>
  </w:style>
  <w:style w:type="paragraph" w:customStyle="1" w:styleId="a2">
    <w:name w:val="Список текс"/>
    <w:basedOn w:val="Normal"/>
    <w:link w:val="afff2"/>
    <w:uiPriority w:val="99"/>
    <w:rsid w:val="00753DA4"/>
    <w:pPr>
      <w:numPr>
        <w:numId w:val="27"/>
      </w:numPr>
      <w:tabs>
        <w:tab w:val="left" w:pos="993"/>
      </w:tabs>
      <w:spacing w:after="0" w:line="240" w:lineRule="auto"/>
    </w:pPr>
    <w:rPr>
      <w:rFonts w:eastAsia="Times New Roman"/>
      <w:color w:val="000000"/>
      <w:sz w:val="28"/>
      <w:szCs w:val="28"/>
      <w:lang w:eastAsia="ru-RU"/>
    </w:rPr>
  </w:style>
  <w:style w:type="character" w:customStyle="1" w:styleId="afff2">
    <w:name w:val="Список текс Знак"/>
    <w:link w:val="a2"/>
    <w:uiPriority w:val="99"/>
    <w:rsid w:val="00753DA4"/>
    <w:rPr>
      <w:rFonts w:ascii="Times New Roman" w:eastAsia="Times New Roman" w:hAnsi="Times New Roman"/>
      <w:color w:val="000000"/>
      <w:sz w:val="28"/>
      <w:szCs w:val="28"/>
    </w:rPr>
  </w:style>
  <w:style w:type="paragraph" w:customStyle="1" w:styleId="afff3">
    <w:name w:val="Номерация страниц"/>
    <w:basedOn w:val="Header"/>
    <w:link w:val="afff4"/>
    <w:uiPriority w:val="99"/>
    <w:rsid w:val="00753DA4"/>
    <w:pPr>
      <w:tabs>
        <w:tab w:val="clear" w:pos="4677"/>
        <w:tab w:val="clear" w:pos="9355"/>
        <w:tab w:val="center" w:pos="0"/>
        <w:tab w:val="right" w:pos="9639"/>
      </w:tabs>
      <w:jc w:val="center"/>
    </w:pPr>
    <w:rPr>
      <w:rFonts w:eastAsia="Calibri"/>
      <w:color w:val="000000"/>
      <w:sz w:val="28"/>
      <w:szCs w:val="28"/>
      <w:lang w:eastAsia="ru-RU"/>
    </w:rPr>
  </w:style>
  <w:style w:type="character" w:customStyle="1" w:styleId="afff4">
    <w:name w:val="Номерация страниц Знак"/>
    <w:link w:val="afff3"/>
    <w:uiPriority w:val="99"/>
    <w:rsid w:val="00753DA4"/>
    <w:rPr>
      <w:rFonts w:ascii="Times New Roman" w:hAnsi="Times New Roman" w:cs="Times New Roman"/>
      <w:color w:val="000000"/>
      <w:sz w:val="28"/>
      <w:szCs w:val="28"/>
    </w:rPr>
  </w:style>
  <w:style w:type="paragraph" w:customStyle="1" w:styleId="afff5">
    <w:name w:val="Новый абзац"/>
    <w:basedOn w:val="Normal"/>
    <w:link w:val="2c"/>
    <w:uiPriority w:val="99"/>
    <w:rsid w:val="00753DA4"/>
    <w:pPr>
      <w:spacing w:after="0" w:line="360" w:lineRule="auto"/>
    </w:pPr>
    <w:rPr>
      <w:rFonts w:ascii="Arial" w:hAnsi="Arial" w:cs="Arial"/>
      <w:sz w:val="20"/>
      <w:szCs w:val="20"/>
      <w:lang w:eastAsia="ru-RU"/>
    </w:rPr>
  </w:style>
  <w:style w:type="character" w:customStyle="1" w:styleId="2c">
    <w:name w:val="Новый абзац Знак2"/>
    <w:link w:val="afff5"/>
    <w:uiPriority w:val="99"/>
    <w:rsid w:val="00753DA4"/>
    <w:rPr>
      <w:rFonts w:ascii="Arial" w:hAnsi="Arial" w:cs="Arial"/>
      <w:sz w:val="20"/>
      <w:szCs w:val="20"/>
    </w:rPr>
  </w:style>
  <w:style w:type="paragraph" w:customStyle="1" w:styleId="37">
    <w:name w:val="Обычный3"/>
    <w:uiPriority w:val="99"/>
    <w:rsid w:val="00753DA4"/>
    <w:pPr>
      <w:widowControl w:val="0"/>
      <w:suppressAutoHyphens/>
      <w:spacing w:line="100" w:lineRule="atLeast"/>
    </w:pPr>
    <w:rPr>
      <w:rFonts w:ascii="Times New Roman" w:eastAsia="Arial Unicode MS" w:hAnsi="Times New Roman"/>
      <w:sz w:val="24"/>
      <w:szCs w:val="24"/>
      <w:lang w:eastAsia="ar-SA"/>
    </w:rPr>
  </w:style>
  <w:style w:type="character" w:customStyle="1" w:styleId="highlight">
    <w:name w:val="highlight"/>
    <w:uiPriority w:val="99"/>
    <w:rsid w:val="00753DA4"/>
  </w:style>
  <w:style w:type="paragraph" w:customStyle="1" w:styleId="afff6">
    <w:name w:val="Стандартный"/>
    <w:basedOn w:val="Normal"/>
    <w:link w:val="afff7"/>
    <w:uiPriority w:val="99"/>
    <w:rsid w:val="00753DA4"/>
    <w:pPr>
      <w:spacing w:after="0" w:line="240" w:lineRule="auto"/>
      <w:ind w:firstLine="851"/>
    </w:pPr>
    <w:rPr>
      <w:b/>
      <w:bCs/>
      <w:sz w:val="28"/>
      <w:szCs w:val="28"/>
      <w:lang w:eastAsia="ru-RU"/>
    </w:rPr>
  </w:style>
  <w:style w:type="character" w:customStyle="1" w:styleId="afff7">
    <w:name w:val="Стандартный Знак"/>
    <w:link w:val="afff6"/>
    <w:uiPriority w:val="99"/>
    <w:rsid w:val="00753DA4"/>
    <w:rPr>
      <w:rFonts w:ascii="Times New Roman" w:hAnsi="Times New Roman" w:cs="Times New Roman"/>
      <w:b/>
      <w:bCs/>
      <w:sz w:val="28"/>
      <w:szCs w:val="28"/>
    </w:rPr>
  </w:style>
  <w:style w:type="table" w:styleId="TableWeb2">
    <w:name w:val="Table Web 2"/>
    <w:basedOn w:val="TableNormal"/>
    <w:uiPriority w:val="99"/>
    <w:rsid w:val="00753DA4"/>
    <w:rPr>
      <w:rFonts w:ascii="Times New Roman" w:eastAsia="Times New Roman" w:hAnsi="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FreeForm">
    <w:name w:val="Free Form"/>
    <w:uiPriority w:val="99"/>
    <w:rsid w:val="00753DA4"/>
    <w:rPr>
      <w:rFonts w:ascii="Helvetica" w:eastAsia="Times New Roman" w:hAnsi="Helvetica" w:cs="Helvetica"/>
      <w:color w:val="000000"/>
      <w:sz w:val="24"/>
      <w:szCs w:val="24"/>
    </w:rPr>
  </w:style>
  <w:style w:type="paragraph" w:customStyle="1" w:styleId="a0">
    <w:name w:val="Обычный маркер. список"/>
    <w:basedOn w:val="Normal"/>
    <w:uiPriority w:val="99"/>
    <w:rsid w:val="00753DA4"/>
    <w:pPr>
      <w:numPr>
        <w:ilvl w:val="1"/>
        <w:numId w:val="28"/>
      </w:numPr>
      <w:suppressAutoHyphens/>
      <w:spacing w:after="0" w:line="240" w:lineRule="auto"/>
    </w:pPr>
    <w:rPr>
      <w:rFonts w:eastAsia="Times New Roman"/>
      <w:lang w:eastAsia="ar-SA"/>
    </w:rPr>
  </w:style>
  <w:style w:type="paragraph" w:customStyle="1" w:styleId="a">
    <w:name w:val="Обычный нум. список"/>
    <w:basedOn w:val="Normal"/>
    <w:link w:val="afff8"/>
    <w:uiPriority w:val="99"/>
    <w:rsid w:val="00753DA4"/>
    <w:pPr>
      <w:numPr>
        <w:numId w:val="28"/>
      </w:numPr>
      <w:suppressAutoHyphens/>
      <w:spacing w:before="45" w:after="0" w:line="240" w:lineRule="auto"/>
    </w:pPr>
    <w:rPr>
      <w:rFonts w:eastAsia="Times New Roman"/>
      <w:sz w:val="28"/>
      <w:szCs w:val="28"/>
      <w:lang w:eastAsia="ar-SA"/>
    </w:rPr>
  </w:style>
  <w:style w:type="character" w:customStyle="1" w:styleId="afff8">
    <w:name w:val="Обычный нум. список Знак"/>
    <w:link w:val="a"/>
    <w:uiPriority w:val="99"/>
    <w:rsid w:val="00753DA4"/>
    <w:rPr>
      <w:rFonts w:ascii="Times New Roman" w:eastAsia="Times New Roman" w:hAnsi="Times New Roman"/>
      <w:sz w:val="28"/>
      <w:szCs w:val="28"/>
      <w:lang w:eastAsia="ar-SA"/>
    </w:rPr>
  </w:style>
  <w:style w:type="paragraph" w:customStyle="1" w:styleId="Default">
    <w:name w:val="Default"/>
    <w:uiPriority w:val="99"/>
    <w:rsid w:val="00753DA4"/>
    <w:pPr>
      <w:autoSpaceDE w:val="0"/>
      <w:autoSpaceDN w:val="0"/>
      <w:adjustRightInd w:val="0"/>
    </w:pPr>
    <w:rPr>
      <w:rFonts w:ascii="Times New Roman" w:eastAsia="Times New Roman" w:hAnsi="Times New Roman"/>
      <w:color w:val="000000"/>
      <w:sz w:val="24"/>
      <w:szCs w:val="24"/>
    </w:rPr>
  </w:style>
  <w:style w:type="table" w:customStyle="1" w:styleId="38">
    <w:name w:val="Сетка таблицы3"/>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uiPriority w:val="99"/>
    <w:rsid w:val="00753DA4"/>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
    <w:uiPriority w:val="99"/>
    <w:rsid w:val="00753DA4"/>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Веб-таблица 21"/>
    <w:uiPriority w:val="99"/>
    <w:rsid w:val="00753DA4"/>
    <w:rPr>
      <w:rFonts w:ascii="Times New Roman" w:eastAsia="Times New Roman" w:hAnsi="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60">
    <w:name w:val="Сетка таблицы6"/>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99"/>
    <w:rsid w:val="00753DA4"/>
    <w:pPr>
      <w:widowControl w:val="0"/>
      <w:autoSpaceDE w:val="0"/>
      <w:autoSpaceDN w:val="0"/>
      <w:spacing w:after="0" w:line="240" w:lineRule="auto"/>
    </w:pPr>
    <w:rPr>
      <w:rFonts w:eastAsia="Times New Roman"/>
      <w:sz w:val="22"/>
      <w:szCs w:val="22"/>
      <w:lang w:eastAsia="ru-RU"/>
    </w:rPr>
  </w:style>
  <w:style w:type="paragraph" w:customStyle="1" w:styleId="s16">
    <w:name w:val="s_16"/>
    <w:basedOn w:val="Normal"/>
    <w:uiPriority w:val="99"/>
    <w:rsid w:val="00753DA4"/>
    <w:pPr>
      <w:spacing w:before="100" w:beforeAutospacing="1" w:after="100" w:afterAutospacing="1" w:line="240" w:lineRule="auto"/>
    </w:pPr>
    <w:rPr>
      <w:rFonts w:eastAsia="Times New Roman"/>
      <w:lang w:eastAsia="ru-RU"/>
    </w:rPr>
  </w:style>
  <w:style w:type="character" w:customStyle="1" w:styleId="grkhzd">
    <w:name w:val="grkhzd"/>
    <w:uiPriority w:val="99"/>
    <w:rsid w:val="00753DA4"/>
  </w:style>
  <w:style w:type="character" w:customStyle="1" w:styleId="lrzxr">
    <w:name w:val="lrzxr"/>
    <w:uiPriority w:val="99"/>
    <w:rsid w:val="00753DA4"/>
  </w:style>
  <w:style w:type="table" w:customStyle="1" w:styleId="7">
    <w:name w:val="Сетка таблицы7"/>
    <w:uiPriority w:val="99"/>
    <w:rsid w:val="00753DA4"/>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3">
    <w:name w:val="Знак Знак Знак Знак1"/>
    <w:basedOn w:val="Normal"/>
    <w:uiPriority w:val="99"/>
    <w:rsid w:val="00753DA4"/>
    <w:pPr>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s10">
    <w:name w:val="s_10"/>
    <w:basedOn w:val="DefaultParagraphFont"/>
    <w:uiPriority w:val="99"/>
    <w:rsid w:val="00CE19C5"/>
  </w:style>
  <w:style w:type="character" w:customStyle="1" w:styleId="highlightsearch">
    <w:name w:val="highlightsearch"/>
    <w:basedOn w:val="DefaultParagraphFont"/>
    <w:uiPriority w:val="99"/>
    <w:rsid w:val="003B0181"/>
  </w:style>
  <w:style w:type="character" w:customStyle="1" w:styleId="39">
    <w:name w:val="Неразрешенное упоминание3"/>
    <w:basedOn w:val="DefaultParagraphFont"/>
    <w:uiPriority w:val="99"/>
    <w:semiHidden/>
    <w:rsid w:val="00DC2A24"/>
    <w:rPr>
      <w:color w:val="auto"/>
      <w:shd w:val="clear" w:color="auto" w:fill="auto"/>
    </w:rPr>
  </w:style>
  <w:style w:type="paragraph" w:customStyle="1" w:styleId="3a">
    <w:name w:val="Знак Знак Знак Знак3"/>
    <w:basedOn w:val="Normal"/>
    <w:uiPriority w:val="99"/>
    <w:rsid w:val="00A83C9E"/>
    <w:pPr>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313">
    <w:name w:val="Неразрешенное упоминание31"/>
    <w:basedOn w:val="DefaultParagraphFont"/>
    <w:uiPriority w:val="99"/>
    <w:semiHidden/>
    <w:rsid w:val="00096CDF"/>
    <w:rPr>
      <w:color w:val="auto"/>
      <w:shd w:val="clear" w:color="auto" w:fill="auto"/>
    </w:rPr>
  </w:style>
  <w:style w:type="paragraph" w:customStyle="1" w:styleId="2d">
    <w:name w:val="Знак Знак Знак Знак2"/>
    <w:basedOn w:val="Normal"/>
    <w:uiPriority w:val="99"/>
    <w:rsid w:val="00724BCC"/>
    <w:pPr>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1ff4">
    <w:name w:val="Основной текст Знак1"/>
    <w:basedOn w:val="DefaultParagraphFont"/>
    <w:uiPriority w:val="99"/>
    <w:semiHidden/>
    <w:rsid w:val="00AA3C3C"/>
    <w:rPr>
      <w:rFonts w:ascii="Times New Roman" w:hAnsi="Times New Roman" w:cs="Times New Roman"/>
      <w:sz w:val="24"/>
      <w:szCs w:val="24"/>
      <w:lang w:eastAsia="ru-RU"/>
    </w:rPr>
  </w:style>
  <w:style w:type="character" w:customStyle="1" w:styleId="afff9">
    <w:name w:val="Заголовок записки Знак"/>
    <w:basedOn w:val="DefaultParagraphFont"/>
    <w:uiPriority w:val="99"/>
    <w:semiHidden/>
    <w:rsid w:val="00AA3C3C"/>
    <w:rPr>
      <w:rFonts w:ascii="Times New Roman" w:hAnsi="Times New Roman" w:cs="Times New Roman"/>
      <w:sz w:val="24"/>
      <w:szCs w:val="24"/>
      <w:lang w:eastAsia="ru-RU"/>
    </w:rPr>
  </w:style>
  <w:style w:type="paragraph" w:styleId="Index1">
    <w:name w:val="index 1"/>
    <w:basedOn w:val="Normal"/>
    <w:next w:val="Normal"/>
    <w:autoRedefine/>
    <w:uiPriority w:val="99"/>
    <w:semiHidden/>
    <w:rsid w:val="00AA3C3C"/>
    <w:pPr>
      <w:spacing w:after="0" w:line="240" w:lineRule="auto"/>
      <w:ind w:left="240" w:hanging="240"/>
      <w:jc w:val="both"/>
    </w:pPr>
    <w:rPr>
      <w:rFonts w:eastAsia="Times New Roman"/>
      <w:lang w:eastAsia="ru-RU"/>
    </w:rPr>
  </w:style>
  <w:style w:type="paragraph" w:styleId="Revision">
    <w:name w:val="Revision"/>
    <w:hidden/>
    <w:uiPriority w:val="99"/>
    <w:semiHidden/>
    <w:rsid w:val="00AA3C3C"/>
    <w:rPr>
      <w:rFonts w:ascii="Times New Roman" w:eastAsia="Times New Roman" w:hAnsi="Times New Roman"/>
      <w:sz w:val="24"/>
      <w:szCs w:val="24"/>
    </w:rPr>
  </w:style>
  <w:style w:type="paragraph" w:customStyle="1" w:styleId="a4">
    <w:name w:val="Список (черточки)"/>
    <w:basedOn w:val="Normal"/>
    <w:uiPriority w:val="99"/>
    <w:rsid w:val="00AA3C3C"/>
    <w:pPr>
      <w:numPr>
        <w:numId w:val="91"/>
      </w:numPr>
      <w:tabs>
        <w:tab w:val="left" w:pos="851"/>
      </w:tabs>
      <w:spacing w:after="0" w:line="240" w:lineRule="auto"/>
      <w:jc w:val="both"/>
    </w:pPr>
    <w:rPr>
      <w:rFonts w:eastAsia="Times New Roman"/>
      <w:spacing w:val="-1"/>
      <w:lang w:eastAsia="ru-RU"/>
    </w:rPr>
  </w:style>
  <w:style w:type="paragraph" w:customStyle="1" w:styleId="a3">
    <w:name w:val="Абзац списка цифирки"/>
    <w:basedOn w:val="Normal"/>
    <w:uiPriority w:val="99"/>
    <w:rsid w:val="00AA3C3C"/>
    <w:pPr>
      <w:numPr>
        <w:numId w:val="92"/>
      </w:numPr>
      <w:tabs>
        <w:tab w:val="left" w:pos="851"/>
      </w:tabs>
      <w:spacing w:after="0" w:line="240" w:lineRule="auto"/>
      <w:ind w:left="0" w:firstLine="709"/>
      <w:jc w:val="both"/>
    </w:pPr>
    <w:rPr>
      <w:rFonts w:eastAsia="Times New Roman"/>
      <w:spacing w:val="-1"/>
      <w:lang w:eastAsia="ru-RU"/>
    </w:rPr>
  </w:style>
  <w:style w:type="paragraph" w:customStyle="1" w:styleId="afffa">
    <w:name w:val="Табличный_по_ширине"/>
    <w:basedOn w:val="Normal"/>
    <w:link w:val="afffb"/>
    <w:uiPriority w:val="99"/>
    <w:rsid w:val="00AA3C3C"/>
    <w:pPr>
      <w:spacing w:after="0" w:line="240" w:lineRule="auto"/>
      <w:jc w:val="both"/>
    </w:pPr>
    <w:rPr>
      <w:rFonts w:eastAsia="Times New Roman"/>
      <w:lang w:eastAsia="ru-RU"/>
    </w:rPr>
  </w:style>
  <w:style w:type="paragraph" w:customStyle="1" w:styleId="afffc">
    <w:name w:val="Табличный_по_центру"/>
    <w:basedOn w:val="afffa"/>
    <w:uiPriority w:val="99"/>
    <w:rsid w:val="00AA3C3C"/>
    <w:pPr>
      <w:jc w:val="center"/>
    </w:pPr>
  </w:style>
  <w:style w:type="paragraph" w:customStyle="1" w:styleId="123">
    <w:name w:val="Табличный_список_1_2_3"/>
    <w:basedOn w:val="afffa"/>
    <w:link w:val="1230"/>
    <w:uiPriority w:val="99"/>
    <w:rsid w:val="00AA3C3C"/>
    <w:pPr>
      <w:tabs>
        <w:tab w:val="left" w:pos="357"/>
      </w:tabs>
    </w:pPr>
    <w:rPr>
      <w:color w:val="2D2D2D"/>
      <w:spacing w:val="2"/>
    </w:rPr>
  </w:style>
  <w:style w:type="paragraph" w:customStyle="1" w:styleId="11">
    <w:name w:val="Табличный_список_черточки_1_порядок"/>
    <w:basedOn w:val="afffa"/>
    <w:link w:val="1ff5"/>
    <w:uiPriority w:val="99"/>
    <w:rsid w:val="00AA3C3C"/>
    <w:pPr>
      <w:numPr>
        <w:numId w:val="90"/>
      </w:numPr>
      <w:tabs>
        <w:tab w:val="left" w:pos="567"/>
      </w:tabs>
    </w:pPr>
    <w:rPr>
      <w:color w:val="2D2D2D"/>
      <w:spacing w:val="2"/>
    </w:rPr>
  </w:style>
  <w:style w:type="paragraph" w:customStyle="1" w:styleId="2e">
    <w:name w:val="Табличный_список_черточки_2_порядок"/>
    <w:basedOn w:val="11"/>
    <w:link w:val="2f"/>
    <w:uiPriority w:val="99"/>
    <w:rsid w:val="00AA3C3C"/>
    <w:pPr>
      <w:tabs>
        <w:tab w:val="decimal" w:pos="567"/>
        <w:tab w:val="left" w:pos="1134"/>
      </w:tabs>
    </w:pPr>
  </w:style>
  <w:style w:type="paragraph" w:customStyle="1" w:styleId="afffd">
    <w:name w:val="Табличный_заголовок"/>
    <w:basedOn w:val="afffc"/>
    <w:uiPriority w:val="99"/>
    <w:rsid w:val="00AA3C3C"/>
    <w:rPr>
      <w:b/>
      <w:bCs/>
    </w:rPr>
  </w:style>
  <w:style w:type="paragraph" w:customStyle="1" w:styleId="afffe">
    <w:name w:val="Табличный_нумерация"/>
    <w:basedOn w:val="afffc"/>
    <w:uiPriority w:val="99"/>
    <w:rsid w:val="00AA3C3C"/>
    <w:pPr>
      <w:jc w:val="left"/>
    </w:pPr>
  </w:style>
  <w:style w:type="paragraph" w:customStyle="1" w:styleId="affff">
    <w:name w:val="Таблица в таблице"/>
    <w:basedOn w:val="Normal"/>
    <w:uiPriority w:val="99"/>
    <w:rsid w:val="00AA3C3C"/>
    <w:pPr>
      <w:spacing w:after="0" w:line="240" w:lineRule="auto"/>
      <w:jc w:val="center"/>
      <w:textAlignment w:val="baseline"/>
    </w:pPr>
    <w:rPr>
      <w:rFonts w:eastAsia="Times New Roman"/>
      <w:spacing w:val="2"/>
      <w:sz w:val="20"/>
      <w:szCs w:val="20"/>
      <w:lang w:eastAsia="ru-RU"/>
    </w:rPr>
  </w:style>
  <w:style w:type="character" w:customStyle="1" w:styleId="blk1">
    <w:name w:val="blk1"/>
    <w:basedOn w:val="DefaultParagraphFont"/>
    <w:uiPriority w:val="99"/>
    <w:rsid w:val="00AA3C3C"/>
  </w:style>
  <w:style w:type="character" w:customStyle="1" w:styleId="14">
    <w:name w:val="Заголовок1 Знак"/>
    <w:basedOn w:val="DefaultParagraphFont"/>
    <w:link w:val="13"/>
    <w:uiPriority w:val="99"/>
    <w:rsid w:val="00AA3C3C"/>
    <w:rPr>
      <w:rFonts w:ascii="Arial" w:hAnsi="Arial" w:cs="Arial"/>
      <w:sz w:val="28"/>
      <w:szCs w:val="28"/>
      <w:lang w:eastAsia="zh-CN"/>
    </w:rPr>
  </w:style>
  <w:style w:type="character" w:customStyle="1" w:styleId="fontstyle21">
    <w:name w:val="fontstyle21"/>
    <w:basedOn w:val="DefaultParagraphFont"/>
    <w:uiPriority w:val="99"/>
    <w:rsid w:val="00AA3C3C"/>
    <w:rPr>
      <w:rFonts w:ascii="Arial???????" w:hAnsi="Arial???????" w:cs="Arial???????"/>
      <w:color w:val="000000"/>
      <w:sz w:val="18"/>
      <w:szCs w:val="18"/>
    </w:rPr>
  </w:style>
  <w:style w:type="character" w:customStyle="1" w:styleId="211pt">
    <w:name w:val="Основной текст (2) + 11 pt"/>
    <w:aliases w:val="Не полужирный"/>
    <w:basedOn w:val="DefaultParagraphFont"/>
    <w:uiPriority w:val="99"/>
    <w:rsid w:val="00AA3C3C"/>
    <w:rPr>
      <w:rFonts w:ascii="Times New Roman" w:hAnsi="Times New Roman" w:cs="Times New Roman"/>
      <w:b/>
      <w:bCs/>
      <w:color w:val="000000"/>
      <w:spacing w:val="0"/>
      <w:w w:val="100"/>
      <w:position w:val="0"/>
      <w:sz w:val="22"/>
      <w:szCs w:val="22"/>
      <w:shd w:val="clear" w:color="auto" w:fill="FFFFFF"/>
      <w:lang w:val="ru-RU" w:eastAsia="ru-RU"/>
    </w:rPr>
  </w:style>
  <w:style w:type="character" w:customStyle="1" w:styleId="2f0">
    <w:name w:val="Основной текст (2)_"/>
    <w:basedOn w:val="DefaultParagraphFont"/>
    <w:uiPriority w:val="99"/>
    <w:rsid w:val="00AA3C3C"/>
    <w:rPr>
      <w:rFonts w:ascii="Times New Roman" w:hAnsi="Times New Roman" w:cs="Times New Roman"/>
      <w:b/>
      <w:bCs/>
      <w:sz w:val="23"/>
      <w:szCs w:val="23"/>
      <w:shd w:val="clear" w:color="auto" w:fill="FFFFFF"/>
    </w:rPr>
  </w:style>
  <w:style w:type="paragraph" w:customStyle="1" w:styleId="affff0">
    <w:name w:val="a"/>
    <w:basedOn w:val="Normal"/>
    <w:uiPriority w:val="99"/>
    <w:rsid w:val="00AA3C3C"/>
    <w:pPr>
      <w:autoSpaceDE w:val="0"/>
      <w:autoSpaceDN w:val="0"/>
      <w:spacing w:after="0" w:line="240" w:lineRule="auto"/>
      <w:jc w:val="both"/>
    </w:pPr>
    <w:rPr>
      <w:rFonts w:ascii="Arial" w:eastAsia="Times New Roman" w:hAnsi="Arial" w:cs="Arial"/>
      <w:lang w:eastAsia="ru-RU"/>
    </w:rPr>
  </w:style>
  <w:style w:type="character" w:customStyle="1" w:styleId="45">
    <w:name w:val="Основной текст (4)"/>
    <w:basedOn w:val="DefaultParagraphFont"/>
    <w:uiPriority w:val="99"/>
    <w:rsid w:val="00AA3C3C"/>
    <w:rPr>
      <w:rFonts w:ascii="Times New Roman" w:hAnsi="Times New Roman" w:cs="Times New Roman"/>
      <w:color w:val="000000"/>
      <w:spacing w:val="0"/>
      <w:w w:val="100"/>
      <w:position w:val="0"/>
      <w:sz w:val="24"/>
      <w:szCs w:val="24"/>
      <w:u w:val="none"/>
      <w:lang w:val="ru-RU" w:eastAsia="ru-RU"/>
    </w:rPr>
  </w:style>
  <w:style w:type="paragraph" w:customStyle="1" w:styleId="pboth1">
    <w:name w:val="pboth1"/>
    <w:basedOn w:val="Normal"/>
    <w:uiPriority w:val="99"/>
    <w:rsid w:val="00AA3C3C"/>
    <w:pPr>
      <w:spacing w:before="100" w:beforeAutospacing="1" w:after="180" w:line="330" w:lineRule="atLeast"/>
      <w:jc w:val="both"/>
    </w:pPr>
    <w:rPr>
      <w:rFonts w:eastAsia="Times New Roman"/>
      <w:lang w:eastAsia="ru-RU"/>
    </w:rPr>
  </w:style>
  <w:style w:type="character" w:customStyle="1" w:styleId="fontstyle01">
    <w:name w:val="fontstyle01"/>
    <w:basedOn w:val="DefaultParagraphFont"/>
    <w:uiPriority w:val="99"/>
    <w:rsid w:val="00AA3C3C"/>
    <w:rPr>
      <w:rFonts w:ascii="Times New Roman" w:hAnsi="Times New Roman" w:cs="Times New Roman"/>
      <w:color w:val="000000"/>
      <w:sz w:val="28"/>
      <w:szCs w:val="28"/>
    </w:rPr>
  </w:style>
  <w:style w:type="character" w:customStyle="1" w:styleId="2f1">
    <w:name w:val="Основной текст (2) + Полужирный"/>
    <w:basedOn w:val="2f0"/>
    <w:uiPriority w:val="99"/>
    <w:rsid w:val="00AA3C3C"/>
    <w:rPr>
      <w:color w:val="000000"/>
      <w:spacing w:val="0"/>
      <w:w w:val="100"/>
      <w:position w:val="0"/>
      <w:sz w:val="28"/>
      <w:szCs w:val="28"/>
      <w:u w:val="none"/>
      <w:lang w:val="ru-RU" w:eastAsia="ru-RU"/>
    </w:rPr>
  </w:style>
  <w:style w:type="character" w:customStyle="1" w:styleId="211pt1">
    <w:name w:val="Основной текст (2) + 11 pt1"/>
    <w:aliases w:val="Курсив"/>
    <w:basedOn w:val="2f0"/>
    <w:uiPriority w:val="99"/>
    <w:rsid w:val="00AA3C3C"/>
    <w:rPr>
      <w:i/>
      <w:iCs/>
      <w:color w:val="000000"/>
      <w:spacing w:val="0"/>
      <w:w w:val="100"/>
      <w:position w:val="0"/>
      <w:sz w:val="22"/>
      <w:szCs w:val="22"/>
      <w:u w:val="none"/>
      <w:lang w:val="ru-RU" w:eastAsia="ru-RU"/>
    </w:rPr>
  </w:style>
  <w:style w:type="character" w:customStyle="1" w:styleId="2100">
    <w:name w:val="Основной текст (2) + 10"/>
    <w:aliases w:val="5 pt"/>
    <w:basedOn w:val="2f0"/>
    <w:uiPriority w:val="99"/>
    <w:rsid w:val="00AA3C3C"/>
    <w:rPr>
      <w:color w:val="000000"/>
      <w:spacing w:val="0"/>
      <w:w w:val="100"/>
      <w:position w:val="0"/>
      <w:sz w:val="21"/>
      <w:szCs w:val="21"/>
      <w:u w:val="none"/>
      <w:lang w:val="ru-RU" w:eastAsia="ru-RU"/>
    </w:rPr>
  </w:style>
  <w:style w:type="paragraph" w:customStyle="1" w:styleId="1231">
    <w:name w:val="1.2.3. в таблице для работы"/>
    <w:basedOn w:val="11"/>
    <w:uiPriority w:val="99"/>
    <w:rsid w:val="00AA3C3C"/>
    <w:pPr>
      <w:widowControl w:val="0"/>
      <w:numPr>
        <w:numId w:val="0"/>
      </w:numPr>
      <w:tabs>
        <w:tab w:val="left" w:pos="0"/>
        <w:tab w:val="left" w:pos="357"/>
      </w:tabs>
      <w:ind w:left="227" w:hanging="227"/>
    </w:pPr>
  </w:style>
  <w:style w:type="paragraph" w:customStyle="1" w:styleId="affff1">
    <w:name w:val="Таблица_Текст по центру"/>
    <w:basedOn w:val="Normal"/>
    <w:next w:val="Normal"/>
    <w:uiPriority w:val="99"/>
    <w:rsid w:val="00AA3C3C"/>
    <w:pPr>
      <w:spacing w:after="0" w:line="240" w:lineRule="auto"/>
      <w:jc w:val="center"/>
    </w:pPr>
    <w:rPr>
      <w:rFonts w:eastAsia="Times New Roman"/>
      <w:sz w:val="22"/>
      <w:szCs w:val="22"/>
      <w:lang w:eastAsia="ru-RU"/>
    </w:rPr>
  </w:style>
  <w:style w:type="paragraph" w:customStyle="1" w:styleId="affff2">
    <w:name w:val="Общий"/>
    <w:basedOn w:val="Normal"/>
    <w:uiPriority w:val="99"/>
    <w:rsid w:val="00AA3C3C"/>
    <w:pPr>
      <w:suppressAutoHyphens/>
      <w:spacing w:after="0" w:line="240" w:lineRule="auto"/>
      <w:ind w:firstLine="709"/>
      <w:jc w:val="both"/>
    </w:pPr>
    <w:rPr>
      <w:rFonts w:eastAsia="Times New Roman"/>
      <w:lang w:eastAsia="zh-CN"/>
    </w:rPr>
  </w:style>
  <w:style w:type="paragraph" w:customStyle="1" w:styleId="10">
    <w:name w:val="Список_черточки_1_ур"/>
    <w:basedOn w:val="Normal"/>
    <w:uiPriority w:val="99"/>
    <w:rsid w:val="00AA3C3C"/>
    <w:pPr>
      <w:numPr>
        <w:numId w:val="93"/>
      </w:numPr>
      <w:spacing w:after="0" w:line="240" w:lineRule="auto"/>
      <w:jc w:val="both"/>
    </w:pPr>
    <w:rPr>
      <w:rFonts w:eastAsia="Times New Roman"/>
      <w:lang w:eastAsia="ru-RU"/>
    </w:rPr>
  </w:style>
  <w:style w:type="paragraph" w:customStyle="1" w:styleId="affff3">
    <w:name w:val="Табличный_название"/>
    <w:basedOn w:val="Normal"/>
    <w:uiPriority w:val="99"/>
    <w:rsid w:val="00AA3C3C"/>
    <w:pPr>
      <w:spacing w:before="120" w:after="120" w:line="240" w:lineRule="auto"/>
      <w:ind w:firstLine="709"/>
      <w:jc w:val="both"/>
    </w:pPr>
    <w:rPr>
      <w:rFonts w:eastAsia="Times New Roman"/>
      <w:lang w:eastAsia="ru-RU"/>
    </w:rPr>
  </w:style>
  <w:style w:type="paragraph" w:customStyle="1" w:styleId="affff4">
    <w:name w:val="Табличный_слева"/>
    <w:basedOn w:val="TOC2"/>
    <w:uiPriority w:val="99"/>
    <w:rsid w:val="00AA3C3C"/>
    <w:pPr>
      <w:tabs>
        <w:tab w:val="clear" w:pos="9628"/>
        <w:tab w:val="right" w:leader="dot" w:pos="9488"/>
        <w:tab w:val="right" w:leader="dot" w:pos="10195"/>
      </w:tabs>
      <w:spacing w:after="0" w:line="240" w:lineRule="auto"/>
      <w:ind w:left="0"/>
      <w:jc w:val="both"/>
    </w:pPr>
    <w:rPr>
      <w:rFonts w:eastAsia="Times New Roman"/>
      <w:i/>
      <w:iCs/>
      <w:sz w:val="28"/>
      <w:szCs w:val="28"/>
      <w:lang w:eastAsia="ru-RU"/>
    </w:rPr>
  </w:style>
  <w:style w:type="paragraph" w:customStyle="1" w:styleId="affff5">
    <w:name w:val="Название_рисунка"/>
    <w:basedOn w:val="affff3"/>
    <w:uiPriority w:val="99"/>
    <w:rsid w:val="00AA3C3C"/>
    <w:pPr>
      <w:jc w:val="center"/>
    </w:pPr>
  </w:style>
  <w:style w:type="paragraph" w:styleId="IndexHeading">
    <w:name w:val="index heading"/>
    <w:basedOn w:val="Normal"/>
    <w:uiPriority w:val="99"/>
    <w:semiHidden/>
    <w:rsid w:val="00AA3C3C"/>
    <w:pPr>
      <w:suppressLineNumbers/>
    </w:pPr>
    <w:rPr>
      <w:rFonts w:ascii="Calibri" w:hAnsi="Calibri" w:cs="Calibri"/>
      <w:sz w:val="22"/>
      <w:szCs w:val="22"/>
    </w:rPr>
  </w:style>
  <w:style w:type="paragraph" w:customStyle="1" w:styleId="314">
    <w:name w:val="Заголовок 3_1"/>
    <w:basedOn w:val="Heading3"/>
    <w:next w:val="Normal"/>
    <w:uiPriority w:val="99"/>
    <w:rsid w:val="00AA3C3C"/>
    <w:pPr>
      <w:spacing w:before="120" w:after="120"/>
      <w:ind w:firstLine="709"/>
      <w:jc w:val="both"/>
    </w:pPr>
    <w:rPr>
      <w:b w:val="0"/>
      <w:bCs w:val="0"/>
      <w:lang w:eastAsia="ar-SA"/>
    </w:rPr>
  </w:style>
  <w:style w:type="character" w:customStyle="1" w:styleId="1ff6">
    <w:name w:val="Обычный 1 Знак"/>
    <w:link w:val="1ff7"/>
    <w:uiPriority w:val="99"/>
    <w:rsid w:val="00AA3C3C"/>
    <w:rPr>
      <w:rFonts w:ascii="Times New Roman" w:hAnsi="Times New Roman" w:cs="Times New Roman"/>
      <w:sz w:val="28"/>
      <w:szCs w:val="28"/>
    </w:rPr>
  </w:style>
  <w:style w:type="paragraph" w:customStyle="1" w:styleId="1ff7">
    <w:name w:val="Обычный 1"/>
    <w:basedOn w:val="Normal"/>
    <w:link w:val="1ff6"/>
    <w:autoRedefine/>
    <w:uiPriority w:val="99"/>
    <w:rsid w:val="00AA3C3C"/>
    <w:pPr>
      <w:spacing w:after="0" w:line="240" w:lineRule="auto"/>
      <w:ind w:right="-2" w:firstLine="709"/>
      <w:jc w:val="both"/>
    </w:pPr>
    <w:rPr>
      <w:sz w:val="28"/>
      <w:szCs w:val="28"/>
      <w:lang w:eastAsia="ru-RU"/>
    </w:rPr>
  </w:style>
  <w:style w:type="paragraph" w:customStyle="1" w:styleId="affff6">
    <w:name w:val="Информация о версии"/>
    <w:basedOn w:val="af1"/>
    <w:next w:val="Normal"/>
    <w:uiPriority w:val="99"/>
    <w:rsid w:val="00AA3C3C"/>
    <w:pPr>
      <w:widowControl w:val="0"/>
    </w:pPr>
    <w:rPr>
      <w:rFonts w:ascii="Times New Roman CYR" w:hAnsi="Times New Roman CYR" w:cs="Times New Roman CYR"/>
      <w:i/>
      <w:iCs/>
      <w:shd w:val="clear" w:color="auto" w:fill="auto"/>
    </w:rPr>
  </w:style>
  <w:style w:type="paragraph" w:customStyle="1" w:styleId="affff7">
    <w:name w:val="Разрыв таблицы"/>
    <w:basedOn w:val="Normal"/>
    <w:link w:val="affff8"/>
    <w:uiPriority w:val="99"/>
    <w:rsid w:val="00AA3C3C"/>
    <w:pPr>
      <w:spacing w:after="0" w:line="144" w:lineRule="auto"/>
      <w:ind w:firstLine="709"/>
      <w:jc w:val="both"/>
    </w:pPr>
    <w:rPr>
      <w:rFonts w:eastAsia="Times New Roman"/>
      <w:sz w:val="2"/>
      <w:szCs w:val="2"/>
      <w:lang w:eastAsia="ru-RU"/>
    </w:rPr>
  </w:style>
  <w:style w:type="paragraph" w:customStyle="1" w:styleId="affff9">
    <w:name w:val="Отсутп Таблица"/>
    <w:basedOn w:val="2e"/>
    <w:link w:val="affffa"/>
    <w:uiPriority w:val="99"/>
    <w:rsid w:val="00AA3C3C"/>
    <w:pPr>
      <w:numPr>
        <w:numId w:val="0"/>
      </w:numPr>
      <w:tabs>
        <w:tab w:val="clear" w:pos="567"/>
        <w:tab w:val="decimal" w:pos="614"/>
      </w:tabs>
      <w:ind w:left="227"/>
    </w:pPr>
    <w:rPr>
      <w:sz w:val="20"/>
      <w:szCs w:val="20"/>
    </w:rPr>
  </w:style>
  <w:style w:type="character" w:customStyle="1" w:styleId="affff8">
    <w:name w:val="Разрыв таблицы Знак"/>
    <w:basedOn w:val="DefaultParagraphFont"/>
    <w:link w:val="affff7"/>
    <w:uiPriority w:val="99"/>
    <w:rsid w:val="00AA3C3C"/>
    <w:rPr>
      <w:rFonts w:ascii="Times New Roman" w:hAnsi="Times New Roman" w:cs="Times New Roman"/>
      <w:sz w:val="2"/>
      <w:szCs w:val="2"/>
      <w:lang w:eastAsia="ru-RU"/>
    </w:rPr>
  </w:style>
  <w:style w:type="character" w:customStyle="1" w:styleId="afffb">
    <w:name w:val="Табличный_по_ширине Знак"/>
    <w:basedOn w:val="DefaultParagraphFont"/>
    <w:link w:val="afffa"/>
    <w:uiPriority w:val="99"/>
    <w:rsid w:val="00AA3C3C"/>
    <w:rPr>
      <w:rFonts w:ascii="Times New Roman" w:hAnsi="Times New Roman" w:cs="Times New Roman"/>
      <w:sz w:val="24"/>
      <w:szCs w:val="24"/>
      <w:lang w:eastAsia="ru-RU"/>
    </w:rPr>
  </w:style>
  <w:style w:type="character" w:customStyle="1" w:styleId="1ff5">
    <w:name w:val="Табличный_список_черточки_1_порядок Знак"/>
    <w:basedOn w:val="afffb"/>
    <w:link w:val="11"/>
    <w:uiPriority w:val="99"/>
    <w:rsid w:val="00AA3C3C"/>
    <w:rPr>
      <w:rFonts w:eastAsia="Times New Roman"/>
      <w:color w:val="2D2D2D"/>
      <w:spacing w:val="2"/>
    </w:rPr>
  </w:style>
  <w:style w:type="character" w:customStyle="1" w:styleId="2f">
    <w:name w:val="Табличный_список_черточки_2_порядок Знак"/>
    <w:basedOn w:val="1ff5"/>
    <w:link w:val="2e"/>
    <w:uiPriority w:val="99"/>
    <w:rsid w:val="00AA3C3C"/>
  </w:style>
  <w:style w:type="character" w:customStyle="1" w:styleId="affffa">
    <w:name w:val="Отсутп Таблица Знак"/>
    <w:basedOn w:val="2f"/>
    <w:link w:val="affff9"/>
    <w:uiPriority w:val="99"/>
    <w:rsid w:val="00AA3C3C"/>
    <w:rPr>
      <w:sz w:val="20"/>
      <w:szCs w:val="20"/>
    </w:rPr>
  </w:style>
  <w:style w:type="paragraph" w:customStyle="1" w:styleId="1ff8">
    <w:name w:val="Стиль1"/>
    <w:basedOn w:val="11"/>
    <w:link w:val="1ff9"/>
    <w:uiPriority w:val="99"/>
    <w:rsid w:val="00AA3C3C"/>
    <w:pPr>
      <w:numPr>
        <w:numId w:val="0"/>
      </w:numPr>
      <w:ind w:left="454"/>
    </w:pPr>
    <w:rPr>
      <w:sz w:val="20"/>
      <w:szCs w:val="20"/>
    </w:rPr>
  </w:style>
  <w:style w:type="character" w:customStyle="1" w:styleId="1ff9">
    <w:name w:val="Стиль1 Знак"/>
    <w:basedOn w:val="1ff5"/>
    <w:link w:val="1ff8"/>
    <w:uiPriority w:val="99"/>
    <w:rsid w:val="00AA3C3C"/>
    <w:rPr>
      <w:sz w:val="20"/>
      <w:szCs w:val="20"/>
    </w:rPr>
  </w:style>
  <w:style w:type="paragraph" w:customStyle="1" w:styleId="affffb">
    <w:name w:val="Подпункт в таблице"/>
    <w:basedOn w:val="123"/>
    <w:link w:val="affffc"/>
    <w:uiPriority w:val="99"/>
    <w:rsid w:val="00AA3C3C"/>
    <w:pPr>
      <w:ind w:left="227"/>
    </w:pPr>
    <w:rPr>
      <w:color w:val="000000"/>
      <w:sz w:val="20"/>
      <w:szCs w:val="20"/>
    </w:rPr>
  </w:style>
  <w:style w:type="character" w:customStyle="1" w:styleId="1230">
    <w:name w:val="Табличный_список_1_2_3 Знак"/>
    <w:basedOn w:val="afffb"/>
    <w:link w:val="123"/>
    <w:uiPriority w:val="99"/>
    <w:rsid w:val="00AA3C3C"/>
    <w:rPr>
      <w:color w:val="2D2D2D"/>
      <w:spacing w:val="2"/>
    </w:rPr>
  </w:style>
  <w:style w:type="character" w:customStyle="1" w:styleId="affffc">
    <w:name w:val="Подпункт в таблице Знак"/>
    <w:basedOn w:val="1230"/>
    <w:link w:val="affffb"/>
    <w:uiPriority w:val="99"/>
    <w:rsid w:val="00AA3C3C"/>
    <w:rPr>
      <w:color w:val="000000"/>
      <w:sz w:val="20"/>
      <w:szCs w:val="20"/>
    </w:rPr>
  </w:style>
  <w:style w:type="paragraph" w:customStyle="1" w:styleId="2f2">
    <w:name w:val="2 подпункт"/>
    <w:basedOn w:val="2e"/>
    <w:link w:val="2f3"/>
    <w:uiPriority w:val="99"/>
    <w:rsid w:val="00AA3C3C"/>
    <w:pPr>
      <w:numPr>
        <w:numId w:val="0"/>
      </w:numPr>
      <w:tabs>
        <w:tab w:val="decimal" w:pos="284"/>
      </w:tabs>
      <w:ind w:left="454"/>
    </w:pPr>
    <w:rPr>
      <w:color w:val="000000"/>
      <w:sz w:val="20"/>
      <w:szCs w:val="20"/>
    </w:rPr>
  </w:style>
  <w:style w:type="character" w:customStyle="1" w:styleId="2f3">
    <w:name w:val="2 подпункт Знак"/>
    <w:basedOn w:val="2f"/>
    <w:link w:val="2f2"/>
    <w:uiPriority w:val="99"/>
    <w:rsid w:val="00AA3C3C"/>
    <w:rPr>
      <w:color w:val="000000"/>
      <w:sz w:val="20"/>
      <w:szCs w:val="20"/>
    </w:rPr>
  </w:style>
  <w:style w:type="character" w:customStyle="1" w:styleId="affffd">
    <w:name w:val="Другое_"/>
    <w:basedOn w:val="DefaultParagraphFont"/>
    <w:link w:val="affffe"/>
    <w:uiPriority w:val="99"/>
    <w:rsid w:val="00AA3C3C"/>
    <w:rPr>
      <w:rFonts w:ascii="Times New Roman" w:hAnsi="Times New Roman" w:cs="Times New Roman"/>
      <w:color w:val="464246"/>
      <w:sz w:val="26"/>
      <w:szCs w:val="26"/>
    </w:rPr>
  </w:style>
  <w:style w:type="paragraph" w:customStyle="1" w:styleId="affffe">
    <w:name w:val="Другое"/>
    <w:basedOn w:val="Normal"/>
    <w:link w:val="affffd"/>
    <w:uiPriority w:val="99"/>
    <w:rsid w:val="00AA3C3C"/>
    <w:pPr>
      <w:widowControl w:val="0"/>
      <w:spacing w:after="0" w:line="240" w:lineRule="auto"/>
      <w:ind w:firstLine="400"/>
    </w:pPr>
    <w:rPr>
      <w:rFonts w:eastAsia="Times New Roman"/>
      <w:color w:val="464246"/>
      <w:sz w:val="26"/>
      <w:szCs w:val="26"/>
    </w:rPr>
  </w:style>
  <w:style w:type="paragraph" w:customStyle="1" w:styleId="afffff">
    <w:name w:val="маркированный"/>
    <w:basedOn w:val="Normal"/>
    <w:uiPriority w:val="99"/>
    <w:rsid w:val="00AA3C3C"/>
    <w:pPr>
      <w:tabs>
        <w:tab w:val="left" w:pos="1080"/>
      </w:tabs>
      <w:suppressAutoHyphens/>
      <w:spacing w:after="0" w:line="360" w:lineRule="auto"/>
      <w:ind w:left="1080" w:hanging="360"/>
      <w:jc w:val="both"/>
    </w:pPr>
    <w:rPr>
      <w:rFonts w:eastAsia="Times New Roman"/>
      <w:color w:val="00000A"/>
      <w:sz w:val="28"/>
      <w:szCs w:val="28"/>
      <w:lang w:eastAsia="zh-CN"/>
    </w:rPr>
  </w:style>
  <w:style w:type="paragraph" w:customStyle="1" w:styleId="afffff0">
    <w:name w:val="Текст информации об изменениях"/>
    <w:basedOn w:val="Normal"/>
    <w:next w:val="Normal"/>
    <w:uiPriority w:val="99"/>
    <w:rsid w:val="00AA3C3C"/>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fff1">
    <w:name w:val="Информация об изменениях"/>
    <w:basedOn w:val="afffff0"/>
    <w:next w:val="Normal"/>
    <w:uiPriority w:val="99"/>
    <w:rsid w:val="00AA3C3C"/>
    <w:pPr>
      <w:spacing w:before="180"/>
      <w:ind w:left="360" w:right="360" w:firstLine="0"/>
    </w:pPr>
  </w:style>
  <w:style w:type="paragraph" w:customStyle="1" w:styleId="afffff2">
    <w:name w:val="Подзаголовок для информации об изменениях"/>
    <w:basedOn w:val="afffff0"/>
    <w:next w:val="Normal"/>
    <w:uiPriority w:val="99"/>
    <w:rsid w:val="00AA3C3C"/>
    <w:rPr>
      <w:b/>
      <w:bCs/>
    </w:rPr>
  </w:style>
  <w:style w:type="character" w:customStyle="1" w:styleId="46">
    <w:name w:val="Неразрешенное упоминание4"/>
    <w:basedOn w:val="DefaultParagraphFont"/>
    <w:uiPriority w:val="99"/>
    <w:semiHidden/>
    <w:rsid w:val="007C5E4B"/>
    <w:rPr>
      <w:color w:val="auto"/>
      <w:shd w:val="clear" w:color="auto" w:fill="auto"/>
    </w:rPr>
  </w:style>
  <w:style w:type="paragraph" w:customStyle="1" w:styleId="afffff3">
    <w:name w:val="Знак Знак Знак"/>
    <w:basedOn w:val="Normal"/>
    <w:uiPriority w:val="99"/>
    <w:rsid w:val="00D45896"/>
    <w:pPr>
      <w:spacing w:before="100" w:beforeAutospacing="1" w:after="100" w:afterAutospacing="1" w:line="240" w:lineRule="auto"/>
      <w:jc w:val="both"/>
    </w:pPr>
    <w:rPr>
      <w:rFonts w:ascii="Tahoma" w:hAnsi="Tahoma" w:cs="Tahoma"/>
      <w:sz w:val="20"/>
      <w:szCs w:val="20"/>
      <w:lang w:val="en-US"/>
    </w:rPr>
  </w:style>
  <w:style w:type="numbering" w:customStyle="1" w:styleId="111111221">
    <w:name w:val="1 / 1.1 / 1.1.1221"/>
    <w:rsid w:val="00ED52B2"/>
    <w:pPr>
      <w:numPr>
        <w:numId w:val="16"/>
      </w:numPr>
    </w:pPr>
  </w:style>
  <w:style w:type="numbering" w:customStyle="1" w:styleId="11111122">
    <w:name w:val="1 / 1.1 / 1.1.122"/>
    <w:rsid w:val="00ED52B2"/>
    <w:pPr>
      <w:numPr>
        <w:numId w:val="21"/>
      </w:numPr>
    </w:pPr>
  </w:style>
  <w:style w:type="numbering" w:customStyle="1" w:styleId="111111211">
    <w:name w:val="1 / 1.1 / 1.1.1211"/>
    <w:rsid w:val="00ED52B2"/>
    <w:pPr>
      <w:numPr>
        <w:numId w:val="30"/>
      </w:numPr>
    </w:pPr>
  </w:style>
  <w:style w:type="numbering" w:customStyle="1" w:styleId="11111151">
    <w:name w:val="1 / 1.1 / 1.1.151"/>
    <w:rsid w:val="00ED52B2"/>
    <w:pPr>
      <w:numPr>
        <w:numId w:val="17"/>
      </w:numPr>
    </w:pPr>
  </w:style>
  <w:style w:type="numbering" w:styleId="ArticleSection">
    <w:name w:val="Outline List 3"/>
    <w:basedOn w:val="NoList"/>
    <w:uiPriority w:val="99"/>
    <w:semiHidden/>
    <w:unhideWhenUsed/>
    <w:rsid w:val="00ED52B2"/>
    <w:pPr>
      <w:numPr>
        <w:numId w:val="15"/>
      </w:numPr>
    </w:pPr>
  </w:style>
  <w:style w:type="numbering" w:styleId="111111">
    <w:name w:val="Outline List 2"/>
    <w:basedOn w:val="NoList"/>
    <w:uiPriority w:val="99"/>
    <w:semiHidden/>
    <w:unhideWhenUsed/>
    <w:rsid w:val="00ED52B2"/>
    <w:pPr>
      <w:numPr>
        <w:numId w:val="25"/>
      </w:numPr>
    </w:pPr>
  </w:style>
  <w:style w:type="numbering" w:customStyle="1" w:styleId="111111212">
    <w:name w:val="1 / 1.1 / 1.1.1212"/>
    <w:rsid w:val="00ED52B2"/>
    <w:pPr>
      <w:numPr>
        <w:numId w:val="22"/>
      </w:numPr>
    </w:pPr>
  </w:style>
</w:styles>
</file>

<file path=word/webSettings.xml><?xml version="1.0" encoding="utf-8"?>
<w:webSettings xmlns:r="http://schemas.openxmlformats.org/officeDocument/2006/relationships" xmlns:w="http://schemas.openxmlformats.org/wordprocessingml/2006/main">
  <w:divs>
    <w:div w:id="900560417">
      <w:marLeft w:val="0"/>
      <w:marRight w:val="0"/>
      <w:marTop w:val="0"/>
      <w:marBottom w:val="0"/>
      <w:divBdr>
        <w:top w:val="none" w:sz="0" w:space="0" w:color="auto"/>
        <w:left w:val="none" w:sz="0" w:space="0" w:color="auto"/>
        <w:bottom w:val="none" w:sz="0" w:space="0" w:color="auto"/>
        <w:right w:val="none" w:sz="0" w:space="0" w:color="auto"/>
      </w:divBdr>
    </w:div>
    <w:div w:id="900560420">
      <w:marLeft w:val="0"/>
      <w:marRight w:val="0"/>
      <w:marTop w:val="0"/>
      <w:marBottom w:val="0"/>
      <w:divBdr>
        <w:top w:val="none" w:sz="0" w:space="0" w:color="auto"/>
        <w:left w:val="none" w:sz="0" w:space="0" w:color="auto"/>
        <w:bottom w:val="none" w:sz="0" w:space="0" w:color="auto"/>
        <w:right w:val="none" w:sz="0" w:space="0" w:color="auto"/>
      </w:divBdr>
    </w:div>
    <w:div w:id="900560422">
      <w:marLeft w:val="0"/>
      <w:marRight w:val="0"/>
      <w:marTop w:val="0"/>
      <w:marBottom w:val="0"/>
      <w:divBdr>
        <w:top w:val="none" w:sz="0" w:space="0" w:color="auto"/>
        <w:left w:val="none" w:sz="0" w:space="0" w:color="auto"/>
        <w:bottom w:val="none" w:sz="0" w:space="0" w:color="auto"/>
        <w:right w:val="none" w:sz="0" w:space="0" w:color="auto"/>
      </w:divBdr>
    </w:div>
    <w:div w:id="900560424">
      <w:marLeft w:val="0"/>
      <w:marRight w:val="0"/>
      <w:marTop w:val="0"/>
      <w:marBottom w:val="0"/>
      <w:divBdr>
        <w:top w:val="none" w:sz="0" w:space="0" w:color="auto"/>
        <w:left w:val="none" w:sz="0" w:space="0" w:color="auto"/>
        <w:bottom w:val="none" w:sz="0" w:space="0" w:color="auto"/>
        <w:right w:val="none" w:sz="0" w:space="0" w:color="auto"/>
      </w:divBdr>
    </w:div>
    <w:div w:id="900560425">
      <w:marLeft w:val="0"/>
      <w:marRight w:val="0"/>
      <w:marTop w:val="0"/>
      <w:marBottom w:val="0"/>
      <w:divBdr>
        <w:top w:val="none" w:sz="0" w:space="0" w:color="auto"/>
        <w:left w:val="none" w:sz="0" w:space="0" w:color="auto"/>
        <w:bottom w:val="none" w:sz="0" w:space="0" w:color="auto"/>
        <w:right w:val="none" w:sz="0" w:space="0" w:color="auto"/>
      </w:divBdr>
    </w:div>
    <w:div w:id="900560429">
      <w:marLeft w:val="0"/>
      <w:marRight w:val="0"/>
      <w:marTop w:val="0"/>
      <w:marBottom w:val="0"/>
      <w:divBdr>
        <w:top w:val="none" w:sz="0" w:space="0" w:color="auto"/>
        <w:left w:val="none" w:sz="0" w:space="0" w:color="auto"/>
        <w:bottom w:val="none" w:sz="0" w:space="0" w:color="auto"/>
        <w:right w:val="none" w:sz="0" w:space="0" w:color="auto"/>
      </w:divBdr>
    </w:div>
    <w:div w:id="900560430">
      <w:marLeft w:val="0"/>
      <w:marRight w:val="0"/>
      <w:marTop w:val="0"/>
      <w:marBottom w:val="0"/>
      <w:divBdr>
        <w:top w:val="none" w:sz="0" w:space="0" w:color="auto"/>
        <w:left w:val="none" w:sz="0" w:space="0" w:color="auto"/>
        <w:bottom w:val="none" w:sz="0" w:space="0" w:color="auto"/>
        <w:right w:val="none" w:sz="0" w:space="0" w:color="auto"/>
      </w:divBdr>
    </w:div>
    <w:div w:id="900560431">
      <w:marLeft w:val="0"/>
      <w:marRight w:val="0"/>
      <w:marTop w:val="0"/>
      <w:marBottom w:val="0"/>
      <w:divBdr>
        <w:top w:val="none" w:sz="0" w:space="0" w:color="auto"/>
        <w:left w:val="none" w:sz="0" w:space="0" w:color="auto"/>
        <w:bottom w:val="none" w:sz="0" w:space="0" w:color="auto"/>
        <w:right w:val="none" w:sz="0" w:space="0" w:color="auto"/>
      </w:divBdr>
      <w:divsChild>
        <w:div w:id="900560423">
          <w:marLeft w:val="0"/>
          <w:marRight w:val="0"/>
          <w:marTop w:val="192"/>
          <w:marBottom w:val="0"/>
          <w:divBdr>
            <w:top w:val="none" w:sz="0" w:space="0" w:color="auto"/>
            <w:left w:val="none" w:sz="0" w:space="0" w:color="auto"/>
            <w:bottom w:val="none" w:sz="0" w:space="0" w:color="auto"/>
            <w:right w:val="none" w:sz="0" w:space="0" w:color="auto"/>
          </w:divBdr>
        </w:div>
        <w:div w:id="900560426">
          <w:marLeft w:val="0"/>
          <w:marRight w:val="0"/>
          <w:marTop w:val="0"/>
          <w:marBottom w:val="0"/>
          <w:divBdr>
            <w:top w:val="none" w:sz="0" w:space="0" w:color="auto"/>
            <w:left w:val="none" w:sz="0" w:space="0" w:color="auto"/>
            <w:bottom w:val="none" w:sz="0" w:space="0" w:color="auto"/>
            <w:right w:val="none" w:sz="0" w:space="0" w:color="auto"/>
          </w:divBdr>
          <w:divsChild>
            <w:div w:id="900560418">
              <w:marLeft w:val="0"/>
              <w:marRight w:val="0"/>
              <w:marTop w:val="192"/>
              <w:marBottom w:val="0"/>
              <w:divBdr>
                <w:top w:val="none" w:sz="0" w:space="0" w:color="auto"/>
                <w:left w:val="none" w:sz="0" w:space="0" w:color="auto"/>
                <w:bottom w:val="none" w:sz="0" w:space="0" w:color="auto"/>
                <w:right w:val="none" w:sz="0" w:space="0" w:color="auto"/>
              </w:divBdr>
            </w:div>
          </w:divsChild>
        </w:div>
        <w:div w:id="900560428">
          <w:marLeft w:val="0"/>
          <w:marRight w:val="0"/>
          <w:marTop w:val="192"/>
          <w:marBottom w:val="0"/>
          <w:divBdr>
            <w:top w:val="none" w:sz="0" w:space="0" w:color="auto"/>
            <w:left w:val="none" w:sz="0" w:space="0" w:color="auto"/>
            <w:bottom w:val="none" w:sz="0" w:space="0" w:color="auto"/>
            <w:right w:val="none" w:sz="0" w:space="0" w:color="auto"/>
          </w:divBdr>
        </w:div>
      </w:divsChild>
    </w:div>
    <w:div w:id="900560432">
      <w:marLeft w:val="0"/>
      <w:marRight w:val="0"/>
      <w:marTop w:val="0"/>
      <w:marBottom w:val="0"/>
      <w:divBdr>
        <w:top w:val="none" w:sz="0" w:space="0" w:color="auto"/>
        <w:left w:val="none" w:sz="0" w:space="0" w:color="auto"/>
        <w:bottom w:val="none" w:sz="0" w:space="0" w:color="auto"/>
        <w:right w:val="none" w:sz="0" w:space="0" w:color="auto"/>
      </w:divBdr>
    </w:div>
    <w:div w:id="900560433">
      <w:marLeft w:val="0"/>
      <w:marRight w:val="0"/>
      <w:marTop w:val="0"/>
      <w:marBottom w:val="0"/>
      <w:divBdr>
        <w:top w:val="none" w:sz="0" w:space="0" w:color="auto"/>
        <w:left w:val="none" w:sz="0" w:space="0" w:color="auto"/>
        <w:bottom w:val="none" w:sz="0" w:space="0" w:color="auto"/>
        <w:right w:val="none" w:sz="0" w:space="0" w:color="auto"/>
      </w:divBdr>
      <w:divsChild>
        <w:div w:id="900560419">
          <w:marLeft w:val="0"/>
          <w:marRight w:val="0"/>
          <w:marTop w:val="0"/>
          <w:marBottom w:val="0"/>
          <w:divBdr>
            <w:top w:val="none" w:sz="0" w:space="0" w:color="auto"/>
            <w:left w:val="none" w:sz="0" w:space="0" w:color="auto"/>
            <w:bottom w:val="none" w:sz="0" w:space="0" w:color="auto"/>
            <w:right w:val="none" w:sz="0" w:space="0" w:color="auto"/>
          </w:divBdr>
          <w:divsChild>
            <w:div w:id="900560427">
              <w:marLeft w:val="0"/>
              <w:marRight w:val="0"/>
              <w:marTop w:val="192"/>
              <w:marBottom w:val="0"/>
              <w:divBdr>
                <w:top w:val="none" w:sz="0" w:space="0" w:color="auto"/>
                <w:left w:val="none" w:sz="0" w:space="0" w:color="auto"/>
                <w:bottom w:val="none" w:sz="0" w:space="0" w:color="auto"/>
                <w:right w:val="none" w:sz="0" w:space="0" w:color="auto"/>
              </w:divBdr>
            </w:div>
          </w:divsChild>
        </w:div>
        <w:div w:id="900560421">
          <w:marLeft w:val="0"/>
          <w:marRight w:val="0"/>
          <w:marTop w:val="192"/>
          <w:marBottom w:val="0"/>
          <w:divBdr>
            <w:top w:val="none" w:sz="0" w:space="0" w:color="auto"/>
            <w:left w:val="none" w:sz="0" w:space="0" w:color="auto"/>
            <w:bottom w:val="none" w:sz="0" w:space="0" w:color="auto"/>
            <w:right w:val="none" w:sz="0" w:space="0" w:color="auto"/>
          </w:divBdr>
        </w:div>
        <w:div w:id="900560434">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consultant.ru/document/cons_doc_LAW_422125/00bde8c90dadbd124e5d991aea7c4c0eec011ef8/" TargetMode="External"/><Relationship Id="rId117" Type="http://schemas.openxmlformats.org/officeDocument/2006/relationships/hyperlink" Target="http://www.consultant.ru/document/cons_doc_LAW_383445/36fb3e57a8031adb90c7b7d13d835d1f31efff63/" TargetMode="External"/><Relationship Id="rId21" Type="http://schemas.openxmlformats.org/officeDocument/2006/relationships/hyperlink" Target="http://www.consultant.ru/document/cons_doc_LAW_422125/f651879e0acd4680a6fdc29f983536624055cbcc/" TargetMode="External"/><Relationship Id="rId42" Type="http://schemas.openxmlformats.org/officeDocument/2006/relationships/hyperlink" Target="http://www.consultant.ru/document/cons_doc_LAW_373104/a76b90b907f943dafd16eaf8780dc4297859938c/" TargetMode="External"/><Relationship Id="rId47" Type="http://schemas.openxmlformats.org/officeDocument/2006/relationships/hyperlink" Target="http://www.consultant.ru/document/cons_doc_LAW_368947/d9f7345791448a83be9e3860eae1b8ab8f962904/" TargetMode="External"/><Relationship Id="rId63" Type="http://schemas.openxmlformats.org/officeDocument/2006/relationships/hyperlink" Target="http://www.consultant.ru/document/cons_doc_LAW_373104/79da6e3bbbc8eb967db0714e8378269bfea9f83c/" TargetMode="External"/><Relationship Id="rId68" Type="http://schemas.openxmlformats.org/officeDocument/2006/relationships/hyperlink" Target="http://www.consultant.ru/document/cons_doc_LAW_371586/5720489df7a6e434bc4eede5575cb587b26a1dc9/" TargetMode="External"/><Relationship Id="rId84" Type="http://schemas.openxmlformats.org/officeDocument/2006/relationships/hyperlink" Target="http://www.consultant.ru/document/cons_doc_LAW_330084/228453a9f60a4616c080701c486d9aabbc904d37/" TargetMode="External"/><Relationship Id="rId89" Type="http://schemas.openxmlformats.org/officeDocument/2006/relationships/hyperlink" Target="http://www.consultant.ru/document/cons_doc_LAW_356892/814f76c933059091b59d1e16017ae944260a729e/" TargetMode="External"/><Relationship Id="rId112" Type="http://schemas.openxmlformats.org/officeDocument/2006/relationships/hyperlink" Target="http://www.consultant.ru/document/cons_doc_LAW_383445/36fb3e57a8031adb90c7b7d13d835d1f31efff63/" TargetMode="External"/><Relationship Id="rId133" Type="http://schemas.openxmlformats.org/officeDocument/2006/relationships/hyperlink" Target="https://home.garant.ru/" TargetMode="External"/><Relationship Id="rId138" Type="http://schemas.openxmlformats.org/officeDocument/2006/relationships/hyperlink" Target="https://home.garant.ru/" TargetMode="External"/><Relationship Id="rId154" Type="http://schemas.openxmlformats.org/officeDocument/2006/relationships/hyperlink" Target="consultantplus://offline/ref=60E626DC60AA35352B1B3F63C9CCA881119F1116958494CE53DDC9913AF2ED264157991ABA3E70HCAFN" TargetMode="External"/><Relationship Id="rId16" Type="http://schemas.openxmlformats.org/officeDocument/2006/relationships/hyperlink" Target="http://www.consultant.ru/document/cons_doc_LAW_2875/" TargetMode="External"/><Relationship Id="rId107" Type="http://schemas.openxmlformats.org/officeDocument/2006/relationships/hyperlink" Target="http://ivo.garant.ru/document/redirect/12138258/573011" TargetMode="External"/><Relationship Id="rId11" Type="http://schemas.openxmlformats.org/officeDocument/2006/relationships/hyperlink" Target="http://www.consultant.ru/document/cons_doc_LAW_422121/d470dcf99871701e9e113961d34f6671e43824c4/" TargetMode="External"/><Relationship Id="rId32" Type="http://schemas.openxmlformats.org/officeDocument/2006/relationships/hyperlink" Target="http://www.consultant.ru/document/cons_doc_LAW_382667/878fb9545863b1203029aec55b9835dbfba6db85/" TargetMode="External"/><Relationship Id="rId37" Type="http://schemas.openxmlformats.org/officeDocument/2006/relationships/hyperlink" Target="http://docs.cntd.ru/document/901919338" TargetMode="External"/><Relationship Id="rId53" Type="http://schemas.openxmlformats.org/officeDocument/2006/relationships/hyperlink" Target="http://www.consultant.ru/document/cons_doc_LAW_373104/f933ee4fa6f2c56c54748e0a0c5f6728da14825b/" TargetMode="External"/><Relationship Id="rId58" Type="http://schemas.openxmlformats.org/officeDocument/2006/relationships/hyperlink" Target="http://www.consultant.ru/document/cons_doc_LAW_373276/b7c37bc66ae87a24a6d573fa52ebbc061d275c9f/" TargetMode="External"/><Relationship Id="rId74" Type="http://schemas.openxmlformats.org/officeDocument/2006/relationships/hyperlink" Target="http://www.consultant.ru/document/cons_doc_LAW_373104/f933ee4fa6f2c56c54748e0a0c5f6728da14825b/" TargetMode="External"/><Relationship Id="rId79" Type="http://schemas.openxmlformats.org/officeDocument/2006/relationships/hyperlink" Target="http://www.consultant.ru/document/cons_doc_LAW_370265/a6b643e62769c86f98c64d9ad628c0e5a2e92f3b/" TargetMode="External"/><Relationship Id="rId102" Type="http://schemas.openxmlformats.org/officeDocument/2006/relationships/hyperlink" Target="http://www.consultant.ru/document/cons_doc_LAW_383445/f576f90ce976877a5b6b12a8b416582fd51936f2/" TargetMode="External"/><Relationship Id="rId123" Type="http://schemas.openxmlformats.org/officeDocument/2006/relationships/hyperlink" Target="consultantplus://offline/ref=AEDA3B5D619CCCE371371F7C06C528DF20791DDD2185949D3886597B2E3E777CC25EEC92B84D095B5AEFB76939F5C5652AE40308B8EF94ABe3f3I" TargetMode="External"/><Relationship Id="rId128" Type="http://schemas.openxmlformats.org/officeDocument/2006/relationships/hyperlink" Target="http://www.consultant.ru/document/cons_doc_LAW_383445/fe0cad704c69e3b97bf615f0437ecf1996a57677/" TargetMode="External"/><Relationship Id="rId144" Type="http://schemas.openxmlformats.org/officeDocument/2006/relationships/hyperlink" Target="https://home.garant.ru/" TargetMode="External"/><Relationship Id="rId149"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www.consultant.ru/document/cons_doc_LAW_356892/a8d403a36309256c21781d6fb8209de9e0c128aa/" TargetMode="External"/><Relationship Id="rId95" Type="http://schemas.openxmlformats.org/officeDocument/2006/relationships/hyperlink" Target="http://www.consultant.ru/document/cons_doc_LAW_112080/" TargetMode="External"/><Relationship Id="rId22" Type="http://schemas.openxmlformats.org/officeDocument/2006/relationships/hyperlink" Target="http://www.consultant.ru/document/cons_doc_LAW_422125/b884020ea7453099ba8bc9ca021b84982cadea7d/" TargetMode="External"/><Relationship Id="rId27" Type="http://schemas.openxmlformats.org/officeDocument/2006/relationships/hyperlink" Target="http://www.consultant.ru/document/cons_doc_LAW_422125/97b53e5e83b761f9df5902551a4114f85618df27/" TargetMode="External"/><Relationship Id="rId43" Type="http://schemas.openxmlformats.org/officeDocument/2006/relationships/hyperlink" Target="http://www.consultant.ru/document/cons_doc_LAW_373104/a9c9d6fcbc95353cb9e3640f1004fae5c2111ebc/" TargetMode="External"/><Relationship Id="rId48" Type="http://schemas.openxmlformats.org/officeDocument/2006/relationships/hyperlink" Target="http://www.consultant.ru/document/cons_doc_LAW_373104/79da6e3bbbc8eb967db0714e8378269bfea9f83c/" TargetMode="External"/><Relationship Id="rId64" Type="http://schemas.openxmlformats.org/officeDocument/2006/relationships/hyperlink" Target="http://www.consultant.ru/document/cons_doc_LAW_373104/79da6e3bbbc8eb967db0714e8378269bfea9f83c/" TargetMode="External"/><Relationship Id="rId69" Type="http://schemas.openxmlformats.org/officeDocument/2006/relationships/hyperlink" Target="http://www.consultant.ru/document/cons_doc_LAW_373104/3446ddfcafad7edd45fa9e4766584f3a09c11d98/" TargetMode="External"/><Relationship Id="rId113" Type="http://schemas.openxmlformats.org/officeDocument/2006/relationships/hyperlink" Target="http://www.consultant.ru/document/cons_doc_LAW_383445/36fb3e57a8031adb90c7b7d13d835d1f31efff63/" TargetMode="External"/><Relationship Id="rId118" Type="http://schemas.openxmlformats.org/officeDocument/2006/relationships/hyperlink" Target="http://www.consultant.ru/document/cons_doc_LAW_373276/fb76ce1fdb5356574b298a9dcdafcfc8fc6c937b/" TargetMode="External"/><Relationship Id="rId134" Type="http://schemas.openxmlformats.org/officeDocument/2006/relationships/hyperlink" Target="https://home.garant.ru/" TargetMode="External"/><Relationship Id="rId139" Type="http://schemas.openxmlformats.org/officeDocument/2006/relationships/hyperlink" Target="https://home.garant.ru/" TargetMode="External"/><Relationship Id="rId80" Type="http://schemas.openxmlformats.org/officeDocument/2006/relationships/hyperlink" Target="http://www.consultant.ru/document/cons_doc_LAW_373104/531fadfdb92215e25a0a445a301f6d4312924e25/" TargetMode="External"/><Relationship Id="rId85" Type="http://schemas.openxmlformats.org/officeDocument/2006/relationships/hyperlink" Target="http://www.consultant.ru/document/cons_doc_LAW_6884/" TargetMode="External"/><Relationship Id="rId150" Type="http://schemas.openxmlformats.org/officeDocument/2006/relationships/hyperlink" Target="https://internet.garant.ru/" TargetMode="External"/><Relationship Id="rId155" Type="http://schemas.openxmlformats.org/officeDocument/2006/relationships/hyperlink" Target="consultantplus://offline/ref=BDD3F9E5D2FF057032FF17195ACBFAF9BF9EA0AAD0ABBAD5A69C2E286BF6E67556E7129065A8FF8Eg3J2F" TargetMode="External"/><Relationship Id="rId12" Type="http://schemas.openxmlformats.org/officeDocument/2006/relationships/hyperlink" Target="http://www.consultant.ru/document/cons_doc_LAW_406134/33d7a7de5fea254781bade2c452cb6f34d051a63/" TargetMode="External"/><Relationship Id="rId17" Type="http://schemas.openxmlformats.org/officeDocument/2006/relationships/hyperlink" Target="http://www.consultant.ru/document/cons_doc_LAW_422125/fc68154d0457446d0a1e7d3fcf938f717ebb4397/" TargetMode="External"/><Relationship Id="rId33" Type="http://schemas.openxmlformats.org/officeDocument/2006/relationships/hyperlink" Target="http://www.consultant.ru/document/cons_doc_LAW_383445/312302f37ac9299771d2bf4f9b4bb797fb476948/" TargetMode="External"/><Relationship Id="rId38" Type="http://schemas.openxmlformats.org/officeDocument/2006/relationships/hyperlink" Target="http://docs.cntd.ru/document/901919338" TargetMode="External"/><Relationship Id="rId59" Type="http://schemas.openxmlformats.org/officeDocument/2006/relationships/hyperlink" Target="http://www.consultant.ru/document/cons_doc_LAW_373276/" TargetMode="External"/><Relationship Id="rId103" Type="http://schemas.openxmlformats.org/officeDocument/2006/relationships/hyperlink" Target="http://ivo.garant.ru/document/redirect/12138258/401021" TargetMode="External"/><Relationship Id="rId108" Type="http://schemas.openxmlformats.org/officeDocument/2006/relationships/hyperlink" Target="http://ivo.garant.ru/document/redirect/12138258/573011" TargetMode="External"/><Relationship Id="rId124" Type="http://schemas.openxmlformats.org/officeDocument/2006/relationships/hyperlink" Target="consultantplus://offline/ref=AEDA3B5D619CCCE371371F7C06C528DF20791DDD2185949D3886597B2E3E777CC25EEC92B84D0B5F56EFB76939F5C5652AE40308B8EF94ABe3f3I" TargetMode="External"/><Relationship Id="rId129" Type="http://schemas.openxmlformats.org/officeDocument/2006/relationships/hyperlink" Target="http://ivo.garant.ru/document/redirect/72063774/5000" TargetMode="External"/><Relationship Id="rId20" Type="http://schemas.openxmlformats.org/officeDocument/2006/relationships/hyperlink" Target="http://www.consultant.ru/document/cons_doc_LAW_340399/" TargetMode="External"/><Relationship Id="rId41" Type="http://schemas.openxmlformats.org/officeDocument/2006/relationships/hyperlink" Target="http://www.consultant.ru/document/cons_doc_LAW_372939/" TargetMode="External"/><Relationship Id="rId54" Type="http://schemas.openxmlformats.org/officeDocument/2006/relationships/hyperlink" Target="http://www.consultant.ru/document/cons_doc_LAW_373104/a76b90b907f943dafd16eaf8780dc4297859938c/" TargetMode="External"/><Relationship Id="rId62" Type="http://schemas.openxmlformats.org/officeDocument/2006/relationships/hyperlink" Target="http://www.consultant.ru/document/cons_doc_LAW_373104/79da6e3bbbc8eb967db0714e8378269bfea9f83c/" TargetMode="External"/><Relationship Id="rId70" Type="http://schemas.openxmlformats.org/officeDocument/2006/relationships/hyperlink" Target="http://www.consultant.ru/document/cons_doc_LAW_373104/3446ddfcafad7edd45fa9e4766584f3a09c11d98/" TargetMode="External"/><Relationship Id="rId75" Type="http://schemas.openxmlformats.org/officeDocument/2006/relationships/hyperlink" Target="http://www.consultant.ru/document/cons_doc_LAW_373104/79da6e3bbbc8eb967db0714e8378269bfea9f83c/" TargetMode="External"/><Relationship Id="rId83" Type="http://schemas.openxmlformats.org/officeDocument/2006/relationships/hyperlink" Target="http://www.consultant.ru/document/cons_doc_LAW_358047/5cc1c49fd81cc0437144e5ddf4902fdf0fe0a7ea/" TargetMode="External"/><Relationship Id="rId88" Type="http://schemas.openxmlformats.org/officeDocument/2006/relationships/hyperlink" Target="http://www.consultant.ru/document/cons_doc_LAW_357147/ad220e9b23aa80e99ca66763d7c66996c42e11b5/" TargetMode="External"/><Relationship Id="rId91" Type="http://schemas.openxmlformats.org/officeDocument/2006/relationships/hyperlink" Target="http://www.consultant.ru/document/cons_doc_LAW_332148/" TargetMode="External"/><Relationship Id="rId96" Type="http://schemas.openxmlformats.org/officeDocument/2006/relationships/hyperlink" Target="http://www.consultant.ru/document/cons_doc_LAW_373104/ed26bddb08b565a251e0dcd48e06fe3e51abe458/" TargetMode="External"/><Relationship Id="rId111" Type="http://schemas.openxmlformats.org/officeDocument/2006/relationships/hyperlink" Target="http://ivo.garant.ru/document/redirect/12138258/5104" TargetMode="External"/><Relationship Id="rId132" Type="http://schemas.openxmlformats.org/officeDocument/2006/relationships/hyperlink" Target="https://home.garant.ru/" TargetMode="External"/><Relationship Id="rId140" Type="http://schemas.openxmlformats.org/officeDocument/2006/relationships/hyperlink" Target="https://home.garant.ru/" TargetMode="External"/><Relationship Id="rId145" Type="http://schemas.openxmlformats.org/officeDocument/2006/relationships/hyperlink" Target="http://www.consultant.ru/document/cons_doc_LAW_37318/" TargetMode="External"/><Relationship Id="rId153" Type="http://schemas.openxmlformats.org/officeDocument/2006/relationships/hyperlink" Target="consultantplus://offline/ref=956B261DB76EC2E40552318B079232F4044E4545172FDEF0E857C7E2813773246019F979E5BA2FZ85BF"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consultant.ru/document/cons_doc_LAW_422125/7e225e104a252dcae179960a6e56b8aa4c17bdf4/" TargetMode="External"/><Relationship Id="rId23" Type="http://schemas.openxmlformats.org/officeDocument/2006/relationships/hyperlink" Target="http://www.consultant.ru/document/cons_doc_LAW_422125/df32b8231cf067c4d4e864c717eb6b398358b504/" TargetMode="External"/><Relationship Id="rId28" Type="http://schemas.openxmlformats.org/officeDocument/2006/relationships/hyperlink" Target="http://www.consultant.ru/document/cons_doc_LAW_51040/cdec16ec747f11f3a7a39c7303d03373e0ef91c4/" TargetMode="External"/><Relationship Id="rId36" Type="http://schemas.openxmlformats.org/officeDocument/2006/relationships/hyperlink" Target="http://www.consultant.ru/document/cons_doc_LAW_383452/" TargetMode="External"/><Relationship Id="rId49" Type="http://schemas.openxmlformats.org/officeDocument/2006/relationships/hyperlink" Target="http://www.consultant.ru/document/cons_doc_LAW_173335/" TargetMode="External"/><Relationship Id="rId57" Type="http://schemas.openxmlformats.org/officeDocument/2006/relationships/hyperlink" Target="http://www.consultant.ru/document/cons_doc_LAW_326404/04702ea39a777fdb608cfcf9effdc52a96d2a566/" TargetMode="External"/><Relationship Id="rId106" Type="http://schemas.openxmlformats.org/officeDocument/2006/relationships/hyperlink" Target="http://ivo.garant.ru/document/redirect/12138258/573011" TargetMode="External"/><Relationship Id="rId114" Type="http://schemas.openxmlformats.org/officeDocument/2006/relationships/hyperlink" Target="http://www.consultant.ru/document/cons_doc_LAW_383445/fc77c7117187684ab0cb02c7ee53952df0de55be/" TargetMode="External"/><Relationship Id="rId119" Type="http://schemas.openxmlformats.org/officeDocument/2006/relationships/hyperlink" Target="http://www.consultant.ru/document/cons_doc_LAW_373276/fb76ce1fdb5356574b298a9dcdafcfc8fc6c937b/" TargetMode="External"/><Relationship Id="rId127" Type="http://schemas.openxmlformats.org/officeDocument/2006/relationships/hyperlink" Target="http://www.consultant.ru/document/cons_doc_LAW_383445/fe0cad704c69e3b97bf615f0437ecf1996a57677/" TargetMode="External"/><Relationship Id="rId10" Type="http://schemas.openxmlformats.org/officeDocument/2006/relationships/image" Target="media/image2.jpeg"/><Relationship Id="rId31" Type="http://schemas.openxmlformats.org/officeDocument/2006/relationships/hyperlink" Target="http://www.consultant.ru/document/cons_doc_LAW_304221/e918b9ddb0560ccb240acccc9f10ea67c56fdd65/" TargetMode="External"/><Relationship Id="rId44" Type="http://schemas.openxmlformats.org/officeDocument/2006/relationships/hyperlink" Target="http://www.consultant.ru/document/cons_doc_LAW_326404/" TargetMode="External"/><Relationship Id="rId52" Type="http://schemas.openxmlformats.org/officeDocument/2006/relationships/hyperlink" Target="http://www.consultant.ru/document/cons_doc_LAW_373104/79da6e3bbbc8eb967db0714e8378269bfea9f83c/" TargetMode="External"/><Relationship Id="rId60" Type="http://schemas.openxmlformats.org/officeDocument/2006/relationships/hyperlink" Target="http://www.consultant.ru/document/cons_doc_LAW_373104/ed446e1d27bf00b0cd17f1dbd14e9b87996ae284/" TargetMode="External"/><Relationship Id="rId65" Type="http://schemas.openxmlformats.org/officeDocument/2006/relationships/hyperlink" Target="http://www.consultant.ru/document/cons_doc_LAW_372942/" TargetMode="External"/><Relationship Id="rId73" Type="http://schemas.openxmlformats.org/officeDocument/2006/relationships/hyperlink" Target="http://www.consultant.ru/document/cons_doc_LAW_373104/f933ee4fa6f2c56c54748e0a0c5f6728da14825b/" TargetMode="External"/><Relationship Id="rId78" Type="http://schemas.openxmlformats.org/officeDocument/2006/relationships/hyperlink" Target="http://www.consultant.ru/document/cons_doc_LAW_373104/531fadfdb92215e25a0a445a301f6d4312924e25/" TargetMode="External"/><Relationship Id="rId81" Type="http://schemas.openxmlformats.org/officeDocument/2006/relationships/hyperlink" Target="http://www.consultant.ru/document/cons_doc_LAW_373104/b124e72af2b0eabb7334175b1c01a5454388a0cb/" TargetMode="External"/><Relationship Id="rId86" Type="http://schemas.openxmlformats.org/officeDocument/2006/relationships/hyperlink" Target="http://www.consultant.ru/document/cons_doc_LAW_332793/" TargetMode="External"/><Relationship Id="rId94" Type="http://schemas.openxmlformats.org/officeDocument/2006/relationships/hyperlink" Target="http://www.consultant.ru/document/cons_doc_LAW_330084/122b0568b5019136a1ce64a6d8235bfb05997af2/" TargetMode="External"/><Relationship Id="rId99" Type="http://schemas.openxmlformats.org/officeDocument/2006/relationships/hyperlink" Target="http://www.consultant.ru/document/cons_doc_LAW_383445/dbb758e5e96870aa276968887828c5d903eeba8a/" TargetMode="External"/><Relationship Id="rId101" Type="http://schemas.openxmlformats.org/officeDocument/2006/relationships/hyperlink" Target="http://www.consultant.ru/document/cons_doc_LAW_383445/dbb758e5e96870aa276968887828c5d903eeba8a/" TargetMode="External"/><Relationship Id="rId122" Type="http://schemas.openxmlformats.org/officeDocument/2006/relationships/hyperlink" Target="consultantplus://offline/ref=AEDA3B5D619CCCE371371F7C06C528DF20791DDD2185949D3886597B2E3E777CD05EB49EBA4B135C5FFAE1387FeAf1I" TargetMode="External"/><Relationship Id="rId130" Type="http://schemas.openxmlformats.org/officeDocument/2006/relationships/hyperlink" Target="https://home.garant.ru/" TargetMode="External"/><Relationship Id="rId135" Type="http://schemas.openxmlformats.org/officeDocument/2006/relationships/hyperlink" Target="https://home.garant.ru/" TargetMode="External"/><Relationship Id="rId143" Type="http://schemas.openxmlformats.org/officeDocument/2006/relationships/hyperlink" Target="https://home.garant.ru/" TargetMode="External"/><Relationship Id="rId148" Type="http://schemas.openxmlformats.org/officeDocument/2006/relationships/image" Target="media/image3.jpeg"/><Relationship Id="rId151" Type="http://schemas.openxmlformats.org/officeDocument/2006/relationships/hyperlink" Target="https://internet.garant.ru/" TargetMode="External"/><Relationship Id="rId156"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1.xml"/><Relationship Id="rId13" Type="http://schemas.openxmlformats.org/officeDocument/2006/relationships/hyperlink" Target="http://www.consultant.ru/document/cons_doc_LAW_2875/" TargetMode="External"/><Relationship Id="rId18" Type="http://schemas.openxmlformats.org/officeDocument/2006/relationships/hyperlink" Target="http://www.consultant.ru/document/cons_doc_LAW_422125/45926bdcd26b5d759ce39a6705a6e1f98c749010/" TargetMode="External"/><Relationship Id="rId39" Type="http://schemas.openxmlformats.org/officeDocument/2006/relationships/hyperlink" Target="http://www.consultant.ru/document/cons_doc_LAW_372936/8cd5c59176348e82c463bf71be71c5d897762b67/" TargetMode="External"/><Relationship Id="rId109" Type="http://schemas.openxmlformats.org/officeDocument/2006/relationships/hyperlink" Target="http://ivo.garant.ru/document/redirect/12138258/573011" TargetMode="External"/><Relationship Id="rId34" Type="http://schemas.openxmlformats.org/officeDocument/2006/relationships/hyperlink" Target="http://www.consultant.ru/document/cons_doc_LAW_382667/fb3b9f6c5786727ec9ea99d18258678dcbe363ef/" TargetMode="External"/><Relationship Id="rId50" Type="http://schemas.openxmlformats.org/officeDocument/2006/relationships/hyperlink" Target="http://www.consultant.ru/document/cons_doc_LAW_372936/" TargetMode="External"/><Relationship Id="rId55" Type="http://schemas.openxmlformats.org/officeDocument/2006/relationships/hyperlink" Target="http://www.consultant.ru/document/cons_doc_LAW_373104/79da6e3bbbc8eb967db0714e8378269bfea9f83c/" TargetMode="External"/><Relationship Id="rId76" Type="http://schemas.openxmlformats.org/officeDocument/2006/relationships/hyperlink" Target="http://www.consultant.ru/document/cons_doc_LAW_373104/79da6e3bbbc8eb967db0714e8378269bfea9f83c/" TargetMode="External"/><Relationship Id="rId97" Type="http://schemas.openxmlformats.org/officeDocument/2006/relationships/hyperlink" Target="consultantplus://offline/ref=1963B0D4DD43620501D2B7B4271540D3510A95616309C5CB2D19C3F142gBhDI" TargetMode="External"/><Relationship Id="rId104" Type="http://schemas.openxmlformats.org/officeDocument/2006/relationships/hyperlink" Target="http://ivo.garant.ru/document/redirect/12138258/401021" TargetMode="External"/><Relationship Id="rId120" Type="http://schemas.openxmlformats.org/officeDocument/2006/relationships/hyperlink" Target="http://www.consultant.ru/document/cons_doc_LAW_383445/fb76ce1fdb5356574b298a9dcdafcfc8fc6c937b/" TargetMode="External"/><Relationship Id="rId125" Type="http://schemas.openxmlformats.org/officeDocument/2006/relationships/hyperlink" Target="http://www.consultant.ru/document/cons_doc_LAW_383445/fe0cad704c69e3b97bf615f0437ecf1996a57677/" TargetMode="External"/><Relationship Id="rId141" Type="http://schemas.openxmlformats.org/officeDocument/2006/relationships/hyperlink" Target="https://home.garant.ru/" TargetMode="External"/><Relationship Id="rId146" Type="http://schemas.openxmlformats.org/officeDocument/2006/relationships/hyperlink" Target="http://www.consultant.ru/document/cons_doc_LAW_37318/" TargetMode="External"/><Relationship Id="rId7" Type="http://schemas.openxmlformats.org/officeDocument/2006/relationships/image" Target="media/image1.png"/><Relationship Id="rId71" Type="http://schemas.openxmlformats.org/officeDocument/2006/relationships/hyperlink" Target="http://www.consultant.ru/document/cons_doc_LAW_373104/3446ddfcafad7edd45fa9e4766584f3a09c11d98/" TargetMode="External"/><Relationship Id="rId92" Type="http://schemas.openxmlformats.org/officeDocument/2006/relationships/hyperlink" Target="http://www.consultant.ru/document/cons_doc_LAW_370326/3b41e2badbf4dcfafa41f8856b9786f5107159ec/" TargetMode="External"/><Relationship Id="rId2" Type="http://schemas.openxmlformats.org/officeDocument/2006/relationships/styles" Target="styles.xml"/><Relationship Id="rId29" Type="http://schemas.openxmlformats.org/officeDocument/2006/relationships/hyperlink" Target="http://www.consultant.ru/document/cons_doc_LAW_392555/5bffe236089ce763d9bbc7f534169f75a5b03523/" TargetMode="External"/><Relationship Id="rId24" Type="http://schemas.openxmlformats.org/officeDocument/2006/relationships/hyperlink" Target="http://www.consultant.ru/document/cons_doc_LAW_422125/df32b8231cf067c4d4e864c717eb6b398358b504/" TargetMode="External"/><Relationship Id="rId40" Type="http://schemas.openxmlformats.org/officeDocument/2006/relationships/hyperlink" Target="http://www.consultant.ru/document/cons_doc_LAW_373104/90f9a162fec7f54cd09e7e68210417071668be68/" TargetMode="External"/><Relationship Id="rId45" Type="http://schemas.openxmlformats.org/officeDocument/2006/relationships/hyperlink" Target="http://www.consultant.ru/document/cons_doc_LAW_373104/ed446e1d27bf00b0cd17f1dbd14e9b87996ae284/" TargetMode="External"/><Relationship Id="rId66" Type="http://schemas.openxmlformats.org/officeDocument/2006/relationships/hyperlink" Target="http://www.consultant.ru/document/cons_doc_LAW_372939/" TargetMode="External"/><Relationship Id="rId87" Type="http://schemas.openxmlformats.org/officeDocument/2006/relationships/hyperlink" Target="http://www.consultant.ru/document/cons_doc_LAW_221482/" TargetMode="External"/><Relationship Id="rId110" Type="http://schemas.openxmlformats.org/officeDocument/2006/relationships/hyperlink" Target="http://ivo.garant.ru/document/redirect/990941/2770" TargetMode="External"/><Relationship Id="rId115" Type="http://schemas.openxmlformats.org/officeDocument/2006/relationships/hyperlink" Target="http://www.consultant.ru/document/cons_doc_LAW_383445/825a71eb75032f603d29da32b2cf36300ac04789/" TargetMode="External"/><Relationship Id="rId131" Type="http://schemas.openxmlformats.org/officeDocument/2006/relationships/hyperlink" Target="https://home.garant.ru/" TargetMode="External"/><Relationship Id="rId136" Type="http://schemas.openxmlformats.org/officeDocument/2006/relationships/hyperlink" Target="https://home.garant.ru/" TargetMode="External"/><Relationship Id="rId157" Type="http://schemas.openxmlformats.org/officeDocument/2006/relationships/fontTable" Target="fontTable.xml"/><Relationship Id="rId61" Type="http://schemas.openxmlformats.org/officeDocument/2006/relationships/hyperlink" Target="http://www.consultant.ru/document/cons_doc_LAW_221478/" TargetMode="External"/><Relationship Id="rId82" Type="http://schemas.openxmlformats.org/officeDocument/2006/relationships/hyperlink" Target="http://www.consultant.ru/document/cons_doc_LAW_372785/f8f2eca6ba8522da15e1e300e16c09439c9eb45c/" TargetMode="External"/><Relationship Id="rId152" Type="http://schemas.openxmlformats.org/officeDocument/2006/relationships/header" Target="header3.xml"/><Relationship Id="rId19" Type="http://schemas.openxmlformats.org/officeDocument/2006/relationships/hyperlink" Target="http://www.consultant.ru/document/cons_doc_LAW_422125/2ce3b4c2e314b31833138ad26a48ec33f57545af/" TargetMode="External"/><Relationship Id="rId14" Type="http://schemas.openxmlformats.org/officeDocument/2006/relationships/hyperlink" Target="http://www.consultant.ru/document/cons_doc_LAW_401401/f62ee45faefd8e2a11d6d88941ac66824f848bc2/" TargetMode="External"/><Relationship Id="rId30" Type="http://schemas.openxmlformats.org/officeDocument/2006/relationships/hyperlink" Target="http://www.consultant.ru/document/cons_doc_LAW_405832/9319c56c2954ff03fdf44e897d3c9b357b611a9b/" TargetMode="External"/><Relationship Id="rId35" Type="http://schemas.openxmlformats.org/officeDocument/2006/relationships/hyperlink" Target="http://www.consultant.ru/document/cons_doc_LAW_344829/" TargetMode="External"/><Relationship Id="rId56" Type="http://schemas.openxmlformats.org/officeDocument/2006/relationships/hyperlink" Target="http://www.consultant.ru/document/cons_doc_LAW_373104/a9c9d6fcbc95353cb9e3640f1004fae5c2111ebc/" TargetMode="External"/><Relationship Id="rId77" Type="http://schemas.openxmlformats.org/officeDocument/2006/relationships/hyperlink" Target="http://www.consultant.ru/document/cons_doc_LAW_373104/79da6e3bbbc8eb967db0714e8378269bfea9f83c/" TargetMode="External"/><Relationship Id="rId100" Type="http://schemas.openxmlformats.org/officeDocument/2006/relationships/hyperlink" Target="http://www.consultant.ru/document/cons_doc_LAW_383445/dbb758e5e96870aa276968887828c5d903eeba8a/" TargetMode="External"/><Relationship Id="rId105" Type="http://schemas.openxmlformats.org/officeDocument/2006/relationships/hyperlink" Target="http://ivo.garant.ru/document/redirect/12138258/401021" TargetMode="External"/><Relationship Id="rId126" Type="http://schemas.openxmlformats.org/officeDocument/2006/relationships/hyperlink" Target="http://www.consultant.ru/document/cons_doc_LAW_383445/fe0cad704c69e3b97bf615f0437ecf1996a57677/" TargetMode="External"/><Relationship Id="rId147" Type="http://schemas.openxmlformats.org/officeDocument/2006/relationships/hyperlink" Target="http://www.consultant.ru/document/cons_doc_LAW_37318/" TargetMode="External"/><Relationship Id="rId8" Type="http://schemas.openxmlformats.org/officeDocument/2006/relationships/hyperlink" Target="http://www.krymsk-region.ru" TargetMode="External"/><Relationship Id="rId51" Type="http://schemas.openxmlformats.org/officeDocument/2006/relationships/hyperlink" Target="http://www.consultant.ru/document/cons_doc_LAW_372936/4ce23c06d221d774d5fa3c4b2a08fe168ef5fd7a/" TargetMode="External"/><Relationship Id="rId72" Type="http://schemas.openxmlformats.org/officeDocument/2006/relationships/hyperlink" Target="http://www.consultant.ru/document/cons_doc_LAW_373104/79da6e3bbbc8eb967db0714e8378269bfea9f83c/" TargetMode="External"/><Relationship Id="rId93" Type="http://schemas.openxmlformats.org/officeDocument/2006/relationships/hyperlink" Target="http://www.consultant.ru/document/cons_doc_LAW_370375/" TargetMode="External"/><Relationship Id="rId98" Type="http://schemas.openxmlformats.org/officeDocument/2006/relationships/hyperlink" Target="http://www.consultant.ru/document/cons_doc_LAW_383445/2a679030b1fbedead6215f4726b6f38c0f46b807/" TargetMode="External"/><Relationship Id="rId121" Type="http://schemas.openxmlformats.org/officeDocument/2006/relationships/hyperlink" Target="consultantplus://offline/ref=AEDA3B5D619CCCE371371F7C06C528DF20791DDD2185949D3886597B2E3E777CD05EB49EBA4B135C5FFAE1387FeAf1I" TargetMode="External"/><Relationship Id="rId142" Type="http://schemas.openxmlformats.org/officeDocument/2006/relationships/hyperlink" Target="https://home.garant.ru/" TargetMode="External"/><Relationship Id="rId3" Type="http://schemas.openxmlformats.org/officeDocument/2006/relationships/settings" Target="settings.xml"/><Relationship Id="rId25" Type="http://schemas.openxmlformats.org/officeDocument/2006/relationships/hyperlink" Target="http://www.consultant.ru/document/cons_doc_LAW_422125/00bde8c90dadbd124e5d991aea7c4c0eec011ef8/" TargetMode="External"/><Relationship Id="rId46" Type="http://schemas.openxmlformats.org/officeDocument/2006/relationships/hyperlink" Target="http://www.consultant.ru/document/cons_doc_LAW_372942/" TargetMode="External"/><Relationship Id="rId67" Type="http://schemas.openxmlformats.org/officeDocument/2006/relationships/hyperlink" Target="http://www.consultant.ru/document/cons_doc_LAW_330120/" TargetMode="External"/><Relationship Id="rId116" Type="http://schemas.openxmlformats.org/officeDocument/2006/relationships/hyperlink" Target="http://www.consultant.ru/document/cons_doc_LAW_383445/36fb3e57a8031adb90c7b7d13d835d1f31efff63/" TargetMode="External"/><Relationship Id="rId137" Type="http://schemas.openxmlformats.org/officeDocument/2006/relationships/hyperlink" Target="https://home.garant.ru/" TargetMode="External"/><Relationship Id="rId15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273</TotalTime>
  <Pages>394</Pages>
  <Words>-32766</Words>
  <Characters>-32766</Characters>
  <Application>Microsoft Office Outlook</Application>
  <DocSecurity>0</DocSecurity>
  <Lines>0</Lines>
  <Paragraphs>0</Paragraphs>
  <ScaleCrop>false</ScaleCrop>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Четверикова ВВ</dc:creator>
  <cp:keywords/>
  <dc:description/>
  <cp:lastModifiedBy>Admin</cp:lastModifiedBy>
  <cp:revision>38</cp:revision>
  <cp:lastPrinted>2024-03-19T11:15:00Z</cp:lastPrinted>
  <dcterms:created xsi:type="dcterms:W3CDTF">2023-12-20T12:33:00Z</dcterms:created>
  <dcterms:modified xsi:type="dcterms:W3CDTF">2024-03-19T11:15:00Z</dcterms:modified>
</cp:coreProperties>
</file>